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9AAB938"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A87501">
        <w:rPr>
          <w:rFonts w:ascii="Arial Narrow" w:hAnsi="Arial Narrow" w:cs="Helvetica"/>
          <w:b/>
          <w:sz w:val="22"/>
          <w:szCs w:val="22"/>
          <w:shd w:val="clear" w:color="auto" w:fill="FFFFFF"/>
        </w:rPr>
        <w:t>Ilava</w:t>
      </w:r>
      <w:r w:rsidR="00BF2FE0">
        <w:rPr>
          <w:rFonts w:ascii="Arial Narrow" w:hAnsi="Arial Narrow" w:cs="Helvetica"/>
          <w:b/>
          <w:sz w:val="22"/>
          <w:szCs w:val="22"/>
          <w:shd w:val="clear" w:color="auto" w:fill="FFFFFF"/>
        </w:rPr>
        <w:t xml:space="preserve"> – kataster </w:t>
      </w:r>
      <w:r w:rsidR="00A87501">
        <w:rPr>
          <w:rFonts w:ascii="Arial Narrow" w:hAnsi="Arial Narrow" w:cs="Helvetica"/>
          <w:b/>
          <w:sz w:val="22"/>
          <w:szCs w:val="22"/>
          <w:shd w:val="clear" w:color="auto" w:fill="FFFFFF"/>
        </w:rPr>
        <w:t>Bolešov + Dubnica nad Váhom</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63927DB7"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A87501">
        <w:rPr>
          <w:rFonts w:ascii="Arial Narrow" w:hAnsi="Arial Narrow"/>
          <w:sz w:val="22"/>
        </w:rPr>
        <w:t>máj</w:t>
      </w:r>
      <w:r w:rsidR="00603878" w:rsidRPr="000F0818">
        <w:rPr>
          <w:rFonts w:ascii="Arial Narrow" w:hAnsi="Arial Narrow"/>
          <w:sz w:val="22"/>
        </w:rPr>
        <w:t xml:space="preserve"> </w:t>
      </w:r>
      <w:r w:rsidR="00F275AD">
        <w:rPr>
          <w:rFonts w:ascii="Arial Narrow" w:hAnsi="Arial Narrow"/>
          <w:sz w:val="22"/>
        </w:rPr>
        <w:t>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45BED37"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A87501">
        <w:rPr>
          <w:rFonts w:ascii="Arial Narrow" w:hAnsi="Arial Narrow"/>
          <w:sz w:val="22"/>
          <w:szCs w:val="22"/>
        </w:rPr>
        <w:t>65805</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3EAC1E8D"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D00BA4" w:rsidRPr="00C6241A">
          <w:rPr>
            <w:rStyle w:val="Hypertextovprepojenie"/>
            <w:rFonts w:ascii="Arial Narrow" w:hAnsi="Arial Narrow" w:cs="Times New Roman"/>
            <w:sz w:val="22"/>
            <w:szCs w:val="22"/>
          </w:rPr>
          <w:t>https://josephine.proebiz.com/sk/tender/65805/summary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913F542"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D00BA4">
        <w:rPr>
          <w:rFonts w:ascii="Arial Narrow" w:hAnsi="Arial Narrow"/>
          <w:b/>
          <w:sz w:val="22"/>
          <w:szCs w:val="24"/>
        </w:rPr>
        <w:t>2 584</w:t>
      </w:r>
      <w:r w:rsidR="00F275AD">
        <w:rPr>
          <w:rFonts w:ascii="Arial Narrow" w:hAnsi="Arial Narrow"/>
          <w:b/>
          <w:sz w:val="22"/>
          <w:szCs w:val="24"/>
        </w:rPr>
        <w:t>,</w:t>
      </w:r>
      <w:r w:rsidR="00D00BA4">
        <w:rPr>
          <w:rFonts w:ascii="Arial Narrow" w:hAnsi="Arial Narrow"/>
          <w:b/>
          <w:sz w:val="22"/>
          <w:szCs w:val="24"/>
        </w:rPr>
        <w:t>93</w:t>
      </w:r>
      <w:r w:rsidR="009265BA">
        <w:rPr>
          <w:rFonts w:ascii="Arial Narrow" w:hAnsi="Arial Narrow"/>
          <w:b/>
          <w:sz w:val="22"/>
          <w:szCs w:val="24"/>
        </w:rPr>
        <w:t xml:space="preserve">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bookmarkStart w:id="7" w:name="_GoBack"/>
      <w:bookmarkEnd w:id="7"/>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EB020" w14:textId="77777777" w:rsidR="00B82BC8" w:rsidRDefault="00B82BC8">
      <w:r>
        <w:separator/>
      </w:r>
    </w:p>
  </w:endnote>
  <w:endnote w:type="continuationSeparator" w:id="0">
    <w:p w14:paraId="04D3FDE0" w14:textId="77777777" w:rsidR="00B82BC8" w:rsidRDefault="00B82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52B61413"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938EF" w:rsidRPr="002938EF">
          <w:rPr>
            <w:rFonts w:ascii="Arial Narrow" w:hAnsi="Arial Narrow"/>
            <w:noProof/>
            <w:sz w:val="20"/>
            <w:lang w:val="sk-SK"/>
          </w:rPr>
          <w:t>4</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970BC" w14:textId="77777777" w:rsidR="00B82BC8" w:rsidRDefault="00B82BC8">
      <w:r>
        <w:separator/>
      </w:r>
    </w:p>
  </w:footnote>
  <w:footnote w:type="continuationSeparator" w:id="0">
    <w:p w14:paraId="4CD2E6F1" w14:textId="77777777" w:rsidR="00B82BC8" w:rsidRDefault="00B82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8EF"/>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5B32"/>
    <w:rsid w:val="0039612F"/>
    <w:rsid w:val="003961F5"/>
    <w:rsid w:val="00397665"/>
    <w:rsid w:val="003A0038"/>
    <w:rsid w:val="003A0726"/>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0E65"/>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E8"/>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501"/>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BC8"/>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4D8"/>
    <w:rsid w:val="00C755B7"/>
    <w:rsid w:val="00C75869"/>
    <w:rsid w:val="00C75D0F"/>
    <w:rsid w:val="00C76C31"/>
    <w:rsid w:val="00C77B22"/>
    <w:rsid w:val="00C8004A"/>
    <w:rsid w:val="00C80266"/>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0BA4"/>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5615"/>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580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6234F-B661-46F8-A535-1910DA51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41</TotalTime>
  <Pages>8</Pages>
  <Words>3020</Words>
  <Characters>17216</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20196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45</cp:revision>
  <cp:lastPrinted>2023-10-02T08:44:00Z</cp:lastPrinted>
  <dcterms:created xsi:type="dcterms:W3CDTF">2023-09-27T12:36:00Z</dcterms:created>
  <dcterms:modified xsi:type="dcterms:W3CDTF">2025-05-19T08:14:00Z</dcterms:modified>
</cp:coreProperties>
</file>