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B7048D3" w14:textId="77777777" w:rsidR="003E23CB" w:rsidRDefault="00983B59" w:rsidP="001E6615">
      <w:pPr>
        <w:pStyle w:val="Bezriadkovania"/>
        <w:rPr>
          <w:rFonts w:ascii="Arial Narrow" w:hAnsi="Arial Narrow"/>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D59F1">
        <w:rPr>
          <w:rFonts w:ascii="Arial Narrow" w:hAnsi="Arial Narrow"/>
          <w:b/>
        </w:rPr>
        <w:t>pečného odpadu,</w:t>
      </w:r>
    </w:p>
    <w:p w14:paraId="520B49CA" w14:textId="14026884" w:rsidR="001E6615" w:rsidRPr="001E6615" w:rsidRDefault="004D59F1" w:rsidP="001E6615">
      <w:pPr>
        <w:pStyle w:val="Bezriadkovania"/>
        <w:rPr>
          <w:rFonts w:ascii="Arial Narrow" w:hAnsi="Arial Narrow" w:cs="Calibri"/>
          <w:b/>
        </w:rPr>
      </w:pPr>
      <w:r>
        <w:rPr>
          <w:rFonts w:ascii="Arial Narrow" w:hAnsi="Arial Narrow"/>
          <w:b/>
        </w:rPr>
        <w:t xml:space="preserve"> k. ú. Detva, okres Detv</w:t>
      </w:r>
      <w:r w:rsidR="004B2AEC">
        <w:rPr>
          <w:rFonts w:ascii="Arial Narrow" w:hAnsi="Arial Narrow"/>
          <w:b/>
        </w:rPr>
        <w:t>a</w:t>
      </w:r>
      <w:r w:rsidR="001E6615" w:rsidRPr="001E6615">
        <w:rPr>
          <w:rFonts w:ascii="Arial Narrow" w:hAnsi="Arial Narrow"/>
          <w:b/>
        </w:rPr>
        <w:t xml:space="preserve"> </w:t>
      </w:r>
      <w:r w:rsidR="001E6615" w:rsidRPr="001E6615">
        <w:rPr>
          <w:rFonts w:ascii="Arial Narrow" w:hAnsi="Arial Narrow" w:cs="Helvetica"/>
          <w:b/>
          <w:shd w:val="clear" w:color="auto" w:fill="FFFFFF"/>
        </w:rPr>
        <w:t>(ID zákazky</w:t>
      </w:r>
      <w:r w:rsidR="00670E5F">
        <w:rPr>
          <w:rFonts w:ascii="Arial Narrow" w:hAnsi="Arial Narrow" w:cs="Helvetica"/>
          <w:b/>
          <w:shd w:val="clear" w:color="auto" w:fill="FFFFFF"/>
        </w:rPr>
        <w:t xml:space="preserve"> </w:t>
      </w:r>
      <w:r w:rsidR="0078643A">
        <w:rPr>
          <w:b/>
        </w:rPr>
        <w:t>66032</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15681C70" w14:textId="250EA175" w:rsidR="007842D8" w:rsidRPr="003E23CB" w:rsidRDefault="00F552BC" w:rsidP="007842D8">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4D59F1">
        <w:rPr>
          <w:rFonts w:ascii="Arial Narrow" w:hAnsi="Arial Narrow"/>
          <w:color w:val="000000" w:themeColor="text1"/>
          <w:sz w:val="22"/>
        </w:rPr>
        <w:t>3</w:t>
      </w:r>
      <w:r w:rsidR="0061695F">
        <w:rPr>
          <w:rFonts w:ascii="Arial Narrow" w:hAnsi="Arial Narrow"/>
          <w:color w:val="000000" w:themeColor="text1"/>
          <w:sz w:val="22"/>
        </w:rPr>
        <w:t>. apríl</w:t>
      </w:r>
      <w:r w:rsidR="004B2AEC">
        <w:rPr>
          <w:rFonts w:ascii="Arial Narrow" w:hAnsi="Arial Narrow"/>
          <w:color w:val="000000" w:themeColor="text1"/>
          <w:sz w:val="22"/>
        </w:rPr>
        <w:t xml:space="preserve"> 2025</w:t>
      </w:r>
      <w:bookmarkStart w:id="0" w:name="_GoBack"/>
      <w:bookmarkEnd w:id="0"/>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F22A258"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4D59F1">
        <w:rPr>
          <w:rFonts w:ascii="Arial Narrow" w:hAnsi="Arial Narrow"/>
          <w:color w:val="000000" w:themeColor="text1"/>
          <w:sz w:val="22"/>
          <w:szCs w:val="22"/>
        </w:rPr>
        <w:t>66032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7CDFC4BA"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4D59F1" w:rsidRPr="00F368E9">
          <w:rPr>
            <w:rStyle w:val="Hypertextovprepojenie"/>
            <w:rFonts w:ascii="Arial Narrow" w:hAnsi="Arial Narrow" w:cs="Times New Roman"/>
            <w:sz w:val="22"/>
            <w:szCs w:val="22"/>
          </w:rPr>
          <w:t>https://josephine.proebiz.com/sk/promoter/tender/66032/summary</w:t>
        </w:r>
      </w:hyperlink>
      <w:r w:rsidR="004D59F1">
        <w:rPr>
          <w:rFonts w:ascii="Arial Narrow" w:hAnsi="Arial Narrow" w:cs="Times New Roman"/>
          <w:color w:val="FF0000"/>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90E6FE9"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B11FC3">
        <w:rPr>
          <w:rFonts w:ascii="Arial Narrow" w:hAnsi="Arial Narrow"/>
          <w:b/>
          <w:sz w:val="22"/>
          <w:szCs w:val="24"/>
        </w:rPr>
        <w:t>875,07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EECB3" w14:textId="77777777" w:rsidR="00A05018" w:rsidRDefault="00A05018">
      <w:r>
        <w:separator/>
      </w:r>
    </w:p>
  </w:endnote>
  <w:endnote w:type="continuationSeparator" w:id="0">
    <w:p w14:paraId="79C5FE94" w14:textId="77777777" w:rsidR="00A05018" w:rsidRDefault="00A0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4FCBA2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E23CB" w:rsidRPr="003E23CB">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C2551" w14:textId="77777777" w:rsidR="00A05018" w:rsidRDefault="00A05018">
      <w:r>
        <w:separator/>
      </w:r>
    </w:p>
  </w:footnote>
  <w:footnote w:type="continuationSeparator" w:id="0">
    <w:p w14:paraId="55D8D779" w14:textId="77777777" w:rsidR="00A05018" w:rsidRDefault="00A0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3C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9F1"/>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43A"/>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018"/>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1FC3"/>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67A95"/>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603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76CEE-671D-424B-9A81-71DA56F98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TotalTime>
  <Pages>8</Pages>
  <Words>3102</Words>
  <Characters>17686</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20747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5</cp:revision>
  <cp:lastPrinted>2021-01-20T13:59:00Z</cp:lastPrinted>
  <dcterms:created xsi:type="dcterms:W3CDTF">2025-04-03T07:11:00Z</dcterms:created>
  <dcterms:modified xsi:type="dcterms:W3CDTF">2025-04-03T11:13:00Z</dcterms:modified>
</cp:coreProperties>
</file>