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7668BE58"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1A5EBF">
        <w:rPr>
          <w:rFonts w:ascii="Calibri" w:hAnsi="Calibri" w:cs="Calibri"/>
          <w:b/>
          <w:bCs w:val="0"/>
          <w:i w:val="0"/>
          <w:iCs w:val="0"/>
        </w:rPr>
        <w:t>IG.271.4.</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A52D2E">
        <w:rPr>
          <w:rFonts w:ascii="Calibri" w:hAnsi="Calibri" w:cs="Calibri"/>
          <w:b/>
          <w:bCs w:val="0"/>
          <w:i w:val="0"/>
          <w:iCs w:val="0"/>
        </w:rPr>
        <w:t>5</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611F017E" w:rsidR="001235AE" w:rsidRPr="006B574D" w:rsidRDefault="001235AE" w:rsidP="001235AE">
      <w:pPr>
        <w:rPr>
          <w:rFonts w:ascii="Calibri" w:hAnsi="Calibri" w:cs="Calibri"/>
          <w:sz w:val="24"/>
        </w:rPr>
      </w:pPr>
      <w:r w:rsidRPr="006B574D">
        <w:rPr>
          <w:rFonts w:ascii="Calibri" w:hAnsi="Calibri" w:cs="Calibri"/>
          <w:sz w:val="24"/>
        </w:rPr>
        <w:t xml:space="preserve">Zawarta w dniu  </w:t>
      </w:r>
      <w:r w:rsidR="00A52D2E">
        <w:rPr>
          <w:rFonts w:ascii="Calibri" w:hAnsi="Calibri" w:cs="Calibri"/>
          <w:sz w:val="24"/>
        </w:rPr>
        <w:t>………………</w:t>
      </w:r>
      <w:r w:rsidRPr="006B574D">
        <w:rPr>
          <w:rFonts w:ascii="Calibri" w:hAnsi="Calibri" w:cs="Calibri"/>
          <w:sz w:val="24"/>
        </w:rPr>
        <w:t xml:space="preserve">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BBD4563" w:rsidR="00D95F50" w:rsidRPr="006B574D" w:rsidRDefault="00D95F50" w:rsidP="001235AE">
      <w:pPr>
        <w:rPr>
          <w:rFonts w:ascii="Calibri" w:hAnsi="Calibri" w:cs="Calibri"/>
          <w:sz w:val="24"/>
        </w:rPr>
      </w:pPr>
      <w:r w:rsidRPr="006B574D">
        <w:rPr>
          <w:rFonts w:ascii="Calibri" w:hAnsi="Calibri" w:cs="Calibri"/>
          <w:sz w:val="24"/>
        </w:rPr>
        <w:t xml:space="preserve">Burmistrza Miasta i Gminy Górzno </w:t>
      </w:r>
      <w:r w:rsidR="004A6781">
        <w:rPr>
          <w:rFonts w:ascii="Calibri" w:hAnsi="Calibri" w:cs="Calibri"/>
          <w:sz w:val="24"/>
        </w:rPr>
        <w:t>–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0BC756B2" w:rsidR="00C431B0" w:rsidRPr="006B574D" w:rsidRDefault="00A52D2E" w:rsidP="00C431B0">
      <w:pPr>
        <w:jc w:val="both"/>
        <w:rPr>
          <w:rFonts w:ascii="Calibri" w:hAnsi="Calibri" w:cs="Calibri"/>
          <w:sz w:val="24"/>
        </w:rPr>
      </w:pPr>
      <w:r>
        <w:rPr>
          <w:rFonts w:ascii="Calibri" w:hAnsi="Calibri" w:cs="Calibri"/>
          <w:b/>
          <w:bCs/>
          <w:sz w:val="24"/>
        </w:rPr>
        <w:t>…………………………………………………</w:t>
      </w:r>
      <w:r w:rsidR="00C431B0" w:rsidRPr="006B574D">
        <w:rPr>
          <w:rFonts w:ascii="Calibri" w:hAnsi="Calibri" w:cs="Calibri"/>
          <w:sz w:val="24"/>
        </w:rPr>
        <w:t xml:space="preserve">,  </w:t>
      </w:r>
      <w:r w:rsidR="004A6781">
        <w:rPr>
          <w:rFonts w:ascii="Calibri" w:hAnsi="Calibri" w:cs="Calibri"/>
          <w:sz w:val="24"/>
        </w:rPr>
        <w:t xml:space="preserve">reprezentowane przez </w:t>
      </w:r>
      <w:r>
        <w:rPr>
          <w:rFonts w:ascii="Calibri" w:hAnsi="Calibri" w:cs="Calibri"/>
          <w:sz w:val="24"/>
        </w:rPr>
        <w:t>………………………………………………………………………………………………………………………………………………………</w:t>
      </w:r>
      <w:r w:rsidR="00C431B0" w:rsidRPr="006B574D">
        <w:rPr>
          <w:rFonts w:ascii="Calibri" w:hAnsi="Calibri" w:cs="Calibri"/>
          <w:sz w:val="24"/>
        </w:rPr>
        <w:t xml:space="preserve">,  mającym nadany nr NIP: </w:t>
      </w:r>
      <w:r>
        <w:rPr>
          <w:rFonts w:ascii="Calibri" w:hAnsi="Calibri" w:cs="Calibri"/>
          <w:sz w:val="24"/>
        </w:rPr>
        <w:t>………………………</w:t>
      </w:r>
      <w:r w:rsidR="00CD28BE">
        <w:rPr>
          <w:rFonts w:ascii="Calibri" w:hAnsi="Calibri" w:cs="Calibri"/>
          <w:sz w:val="24"/>
        </w:rPr>
        <w:t xml:space="preserve">; </w:t>
      </w:r>
      <w:r w:rsidR="00C431B0" w:rsidRPr="006B574D">
        <w:rPr>
          <w:rFonts w:ascii="Calibri" w:hAnsi="Calibri" w:cs="Calibri"/>
          <w:sz w:val="24"/>
        </w:rPr>
        <w:t xml:space="preserve"> REGON: </w:t>
      </w:r>
      <w:r>
        <w:rPr>
          <w:rFonts w:ascii="Calibri" w:hAnsi="Calibri" w:cs="Calibri"/>
          <w:sz w:val="24"/>
        </w:rPr>
        <w:t>………………………..</w:t>
      </w:r>
      <w:r w:rsidR="00C431B0" w:rsidRPr="006B574D">
        <w:rPr>
          <w:rFonts w:ascii="Calibri" w:hAnsi="Calibri" w:cs="Calibri"/>
          <w:sz w:val="24"/>
        </w:rPr>
        <w:t xml:space="preserve">, </w:t>
      </w:r>
      <w:r w:rsidR="00CD28BE" w:rsidRPr="00CD28BE">
        <w:rPr>
          <w:rFonts w:ascii="Calibri" w:hAnsi="Calibri" w:cs="Calibri"/>
          <w:sz w:val="24"/>
        </w:rPr>
        <w:t xml:space="preserve">KRS: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2F0C5731" w14:textId="439B2C62" w:rsidR="00596F3A" w:rsidRPr="006F2033" w:rsidRDefault="00694E66" w:rsidP="00552B2E">
      <w:pPr>
        <w:shd w:val="clear" w:color="auto" w:fill="FFFFFF"/>
        <w:jc w:val="both"/>
        <w:rPr>
          <w:rFonts w:ascii="Calibri" w:hAnsi="Calibri" w:cs="Calibri"/>
          <w:b/>
          <w:bCs/>
          <w:i/>
          <w:iCs/>
          <w:sz w:val="24"/>
          <w:szCs w:val="24"/>
          <w:u w:val="single"/>
        </w:rPr>
      </w:pPr>
      <w:r w:rsidRPr="006B574D">
        <w:rPr>
          <w:rFonts w:ascii="Calibri" w:hAnsi="Calibri" w:cs="Calibri"/>
          <w:sz w:val="24"/>
          <w:szCs w:val="24"/>
        </w:rPr>
        <w:t>1.</w:t>
      </w:r>
      <w:r w:rsidR="00661F7A" w:rsidRPr="006B574D">
        <w:rPr>
          <w:rFonts w:ascii="Calibri" w:hAnsi="Calibri" w:cs="Calibri"/>
          <w:sz w:val="24"/>
          <w:szCs w:val="24"/>
        </w:rPr>
        <w:t> </w:t>
      </w:r>
      <w:r w:rsidR="00EC6F80" w:rsidRPr="00EC6F80">
        <w:rPr>
          <w:rFonts w:ascii="Calibri" w:hAnsi="Calibri" w:cs="Calibri"/>
          <w:sz w:val="24"/>
          <w:szCs w:val="24"/>
        </w:rPr>
        <w:t xml:space="preserve">Przedmiotem umowy </w:t>
      </w:r>
      <w:r w:rsidR="001A5EBF" w:rsidRPr="001A5EBF">
        <w:rPr>
          <w:rFonts w:ascii="Calibri" w:hAnsi="Calibri" w:cs="Calibri"/>
          <w:sz w:val="24"/>
          <w:szCs w:val="24"/>
        </w:rPr>
        <w:t>są roboty budowlane polegające przebudowie drogi gminnej nr 080706C w miejscowości Zaborowo.</w:t>
      </w:r>
      <w:r w:rsidR="001A5EBF">
        <w:rPr>
          <w:rFonts w:ascii="Calibri" w:hAnsi="Calibri" w:cs="Calibri"/>
          <w:sz w:val="24"/>
          <w:szCs w:val="24"/>
        </w:rPr>
        <w:t xml:space="preserve"> </w:t>
      </w:r>
      <w:r w:rsidR="00B74CB5" w:rsidRPr="00B74CB5">
        <w:rPr>
          <w:rFonts w:ascii="Calibri" w:hAnsi="Calibri" w:cs="Calibri"/>
          <w:sz w:val="24"/>
          <w:szCs w:val="24"/>
        </w:rPr>
        <w:t>Szczegóły zakresu i rozwiązań znajdują się w załączonej dokumentacji technicznej.</w:t>
      </w:r>
    </w:p>
    <w:p w14:paraId="0779BB56" w14:textId="77777777" w:rsidR="00596F3A" w:rsidRDefault="00596F3A" w:rsidP="00552B2E">
      <w:pPr>
        <w:shd w:val="clear" w:color="auto" w:fill="FFFFFF"/>
        <w:jc w:val="both"/>
        <w:rPr>
          <w:rFonts w:ascii="Calibri" w:hAnsi="Calibri" w:cs="Calibri"/>
          <w:sz w:val="24"/>
          <w:szCs w:val="24"/>
        </w:rPr>
      </w:pPr>
    </w:p>
    <w:p w14:paraId="64147F1F" w14:textId="7777777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dokumentacji projektowej</w:t>
      </w:r>
      <w:r w:rsidR="00F04B57" w:rsidRPr="003A7C18">
        <w:rPr>
          <w:rFonts w:ascii="Calibri" w:hAnsi="Calibri" w:cs="Calibri"/>
          <w:b/>
          <w:bCs/>
          <w:sz w:val="24"/>
          <w:szCs w:val="24"/>
        </w:rPr>
        <w:t xml:space="preserve">, specyfikacji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77777777"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zawarte we wzorze kosztorysu ofertowego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lastRenderedPageBreak/>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lastRenderedPageBreak/>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5070C7E6" w14:textId="77777777" w:rsidR="00D57D66" w:rsidRDefault="00D57D66">
      <w:pPr>
        <w:jc w:val="center"/>
        <w:rPr>
          <w:rFonts w:ascii="Calibri" w:hAnsi="Calibri" w:cs="Calibri"/>
          <w:sz w:val="24"/>
        </w:rPr>
      </w:pPr>
    </w:p>
    <w:p w14:paraId="03D72571" w14:textId="77777777" w:rsidR="001A5EBF" w:rsidRDefault="001A5EBF">
      <w:pPr>
        <w:jc w:val="center"/>
        <w:rPr>
          <w:rFonts w:ascii="Calibri" w:hAnsi="Calibri" w:cs="Calibri"/>
          <w:sz w:val="24"/>
        </w:rPr>
      </w:pPr>
    </w:p>
    <w:p w14:paraId="4EEEE212" w14:textId="77777777" w:rsidR="001A5EBF" w:rsidRDefault="001A5EBF">
      <w:pPr>
        <w:jc w:val="center"/>
        <w:rPr>
          <w:rFonts w:ascii="Calibri" w:hAnsi="Calibri" w:cs="Calibri"/>
          <w:sz w:val="24"/>
        </w:rPr>
      </w:pPr>
    </w:p>
    <w:p w14:paraId="32742E9A" w14:textId="77777777" w:rsidR="001A5EBF" w:rsidRPr="006B574D" w:rsidRDefault="001A5EBF">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lastRenderedPageBreak/>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w:t>
      </w:r>
      <w:r w:rsidRPr="006B574D">
        <w:rPr>
          <w:rFonts w:ascii="Calibri" w:hAnsi="Calibri" w:cs="Calibri"/>
          <w:sz w:val="24"/>
        </w:rPr>
        <w:lastRenderedPageBreak/>
        <w:t xml:space="preserve">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745733">
        <w:rPr>
          <w:rFonts w:ascii="Calibri" w:hAnsi="Calibri" w:cs="Calibri"/>
          <w:sz w:val="24"/>
        </w:rPr>
        <w:t>których przedmiotem będą roboty budowlane</w:t>
      </w:r>
      <w:r w:rsidR="005C2E79" w:rsidRPr="00745733">
        <w:rPr>
          <w:rFonts w:ascii="Calibri" w:hAnsi="Calibri" w:cs="Calibri"/>
          <w:sz w:val="24"/>
        </w:rPr>
        <w:t>, montażowe lub dostawy sprzętu technologicznego</w:t>
      </w:r>
      <w:r w:rsidRPr="00745733">
        <w:rPr>
          <w:rFonts w:ascii="Calibri" w:hAnsi="Calibri" w:cs="Calibri"/>
          <w:sz w:val="24"/>
        </w:rPr>
        <w:t>,</w:t>
      </w:r>
      <w:r w:rsidRPr="006B574D">
        <w:rPr>
          <w:rFonts w:ascii="Calibri" w:hAnsi="Calibri" w:cs="Calibri"/>
          <w:sz w:val="24"/>
        </w:rPr>
        <w:t xml:space="preserve">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 xml:space="preserve">Wynagrodzenie należne na podstawie umów o podwykonawstwo nie może być wymagalne przed wykonaniem i odebraniem przedmiotu umowy przez Wykonawcę jeżeli ma być płacone jednorazowo, jeżeli ma być płacone w częściach musi odpowiadać </w:t>
      </w:r>
      <w:r w:rsidR="00705A44" w:rsidRPr="006B574D">
        <w:rPr>
          <w:rFonts w:ascii="Calibri" w:hAnsi="Calibri" w:cs="Calibri"/>
          <w:sz w:val="24"/>
        </w:rPr>
        <w:lastRenderedPageBreak/>
        <w:t>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w:t>
      </w:r>
      <w:r w:rsidRPr="006B574D">
        <w:rPr>
          <w:rFonts w:ascii="Calibri" w:hAnsi="Calibri" w:cs="Calibri"/>
          <w:sz w:val="24"/>
        </w:rPr>
        <w:lastRenderedPageBreak/>
        <w:t xml:space="preserve">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435A14">
        <w:rPr>
          <w:rFonts w:ascii="Calibri" w:hAnsi="Calibri" w:cs="Calibri"/>
          <w:b/>
        </w:rPr>
        <w:t>Termin</w:t>
      </w:r>
      <w:r w:rsidR="005504CF" w:rsidRPr="00435A14">
        <w:rPr>
          <w:rFonts w:ascii="Calibri" w:hAnsi="Calibri" w:cs="Calibri"/>
          <w:b/>
        </w:rPr>
        <w:t>y</w:t>
      </w:r>
      <w:r w:rsidR="00262D9C" w:rsidRPr="00435A14">
        <w:rPr>
          <w:rFonts w:ascii="Calibri" w:hAnsi="Calibri" w:cs="Calibri"/>
          <w:b/>
        </w:rPr>
        <w:t xml:space="preserve"> </w:t>
      </w:r>
      <w:r w:rsidR="00A03857" w:rsidRPr="00435A14">
        <w:rPr>
          <w:rFonts w:ascii="Calibri" w:hAnsi="Calibri" w:cs="Calibri"/>
          <w:b/>
        </w:rPr>
        <w:t xml:space="preserve">realizacji </w:t>
      </w:r>
      <w:r w:rsidRPr="00435A14">
        <w:rPr>
          <w:rFonts w:ascii="Calibri" w:hAnsi="Calibri" w:cs="Calibri"/>
          <w:b/>
        </w:rPr>
        <w:t>przedmiotu umowy</w:t>
      </w:r>
      <w:r w:rsidR="00DE0EBD" w:rsidRPr="006B574D">
        <w:rPr>
          <w:rFonts w:ascii="Calibri" w:hAnsi="Calibri" w:cs="Calibri"/>
          <w:bCs/>
        </w:rPr>
        <w:t>.</w:t>
      </w:r>
    </w:p>
    <w:p w14:paraId="1615162F" w14:textId="1090EAAF"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xml:space="preserve">- protokolarne przekazanie placu budowy w terminie </w:t>
      </w:r>
      <w:r w:rsidR="00A52D2E">
        <w:rPr>
          <w:rFonts w:ascii="Calibri" w:hAnsi="Calibri" w:cs="Calibri"/>
          <w:bCs/>
        </w:rPr>
        <w:t>7</w:t>
      </w:r>
      <w:r w:rsidRPr="005A22EE">
        <w:rPr>
          <w:rFonts w:ascii="Calibri" w:hAnsi="Calibri" w:cs="Calibri"/>
          <w:bCs/>
        </w:rPr>
        <w:t xml:space="preserve"> dni od podpisania umowy</w:t>
      </w:r>
    </w:p>
    <w:p w14:paraId="4200B535" w14:textId="63A630D4" w:rsid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xml:space="preserve">- </w:t>
      </w:r>
      <w:r w:rsidR="00435A14" w:rsidRPr="00435A14">
        <w:rPr>
          <w:rFonts w:ascii="Calibri" w:hAnsi="Calibri" w:cs="Calibri"/>
          <w:bCs/>
        </w:rPr>
        <w:t xml:space="preserve">zakończenie prac budowlano-montażowych </w:t>
      </w:r>
      <w:r w:rsidR="008310A7">
        <w:rPr>
          <w:rFonts w:ascii="Calibri" w:hAnsi="Calibri" w:cs="Calibri"/>
          <w:bCs/>
        </w:rPr>
        <w:t>45</w:t>
      </w:r>
      <w:r w:rsidR="00435A14" w:rsidRPr="004667DF">
        <w:rPr>
          <w:rFonts w:ascii="Calibri" w:hAnsi="Calibri" w:cs="Calibri"/>
          <w:bCs/>
        </w:rPr>
        <w:t xml:space="preserve"> d</w:t>
      </w:r>
      <w:r w:rsidR="00435A14" w:rsidRPr="00435A14">
        <w:rPr>
          <w:rFonts w:ascii="Calibri" w:hAnsi="Calibri" w:cs="Calibri"/>
          <w:bCs/>
        </w:rPr>
        <w:t>ni od podpisania umowy</w:t>
      </w:r>
      <w:r w:rsidRPr="005A22EE">
        <w:rPr>
          <w:rFonts w:ascii="Calibri" w:hAnsi="Calibri" w:cs="Calibri"/>
          <w:bCs/>
        </w:rPr>
        <w:t>,</w:t>
      </w:r>
    </w:p>
    <w:p w14:paraId="3354E4A4" w14:textId="5995965E" w:rsidR="00435A14" w:rsidRPr="005A22EE" w:rsidRDefault="00435A14" w:rsidP="000315C8">
      <w:pPr>
        <w:pStyle w:val="Tekstpodstawowywcity"/>
        <w:tabs>
          <w:tab w:val="left" w:pos="0"/>
        </w:tabs>
        <w:ind w:left="0"/>
        <w:rPr>
          <w:rFonts w:ascii="Calibri" w:hAnsi="Calibri" w:cs="Calibri"/>
          <w:bCs/>
        </w:rPr>
      </w:pPr>
    </w:p>
    <w:p w14:paraId="6ADB274B" w14:textId="77777777" w:rsidR="00693451" w:rsidRDefault="00693451" w:rsidP="00CF2452">
      <w:pPr>
        <w:pStyle w:val="Tekstpodstawowywcity"/>
        <w:tabs>
          <w:tab w:val="left" w:pos="426"/>
        </w:tabs>
        <w:ind w:left="0"/>
        <w:jc w:val="center"/>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lastRenderedPageBreak/>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3852ECD4"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 xml:space="preserve">kierownika </w:t>
      </w:r>
      <w:r w:rsidR="00A52D2E">
        <w:rPr>
          <w:rFonts w:ascii="Calibri" w:hAnsi="Calibri" w:cs="Calibri"/>
          <w:b/>
          <w:bCs/>
          <w:color w:val="auto"/>
        </w:rPr>
        <w:t>budowy</w:t>
      </w:r>
      <w:r w:rsidRPr="00E02D08">
        <w:rPr>
          <w:rFonts w:ascii="Calibri" w:hAnsi="Calibri" w:cs="Calibri"/>
          <w:b/>
          <w:bCs/>
          <w:color w:val="auto"/>
        </w:rPr>
        <w:t xml:space="preserve">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Default="003441C3" w:rsidP="00E16741">
      <w:pPr>
        <w:pStyle w:val="LO-Normal"/>
        <w:ind w:left="284" w:hanging="284"/>
        <w:jc w:val="both"/>
        <w:rPr>
          <w:rFonts w:ascii="Calibri" w:hAnsi="Calibri" w:cs="Calibri"/>
          <w:b/>
          <w:bCs/>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77777777"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 Powyższe należy udokumentować na piśmie oraz przekazać Zamawiającemu.</w:t>
      </w:r>
    </w:p>
    <w:p w14:paraId="34743D2B" w14:textId="70CA991F" w:rsidR="00836644" w:rsidRDefault="008310A7" w:rsidP="00E16741">
      <w:pPr>
        <w:pStyle w:val="LO-Normal"/>
        <w:ind w:left="284" w:hanging="284"/>
        <w:jc w:val="both"/>
        <w:rPr>
          <w:rFonts w:ascii="Calibri" w:hAnsi="Calibri" w:cs="Calibri"/>
        </w:rPr>
      </w:pPr>
      <w:r>
        <w:rPr>
          <w:rFonts w:ascii="Calibri" w:hAnsi="Calibri" w:cs="Calibri"/>
        </w:rPr>
        <w:t>20</w:t>
      </w:r>
      <w:r w:rsidR="00836644">
        <w:rPr>
          <w:rFonts w:ascii="Calibri" w:hAnsi="Calibri" w:cs="Calibri"/>
        </w:rPr>
        <w:t>)</w:t>
      </w:r>
      <w:r w:rsidR="00BE6F85">
        <w:rPr>
          <w:rFonts w:ascii="Calibri" w:hAnsi="Calibri" w:cs="Calibri"/>
        </w:rPr>
        <w:t> </w:t>
      </w:r>
      <w:r w:rsidR="00836644">
        <w:rPr>
          <w:rFonts w:ascii="Calibri" w:hAnsi="Calibri" w:cs="Calibri"/>
        </w:rPr>
        <w:t>organizowanie rad budowy</w:t>
      </w:r>
      <w:r w:rsidR="00E012C5">
        <w:rPr>
          <w:rFonts w:ascii="Calibri" w:hAnsi="Calibri" w:cs="Calibri"/>
        </w:rPr>
        <w:t xml:space="preserve"> w okresie trwania prac budowlanych</w:t>
      </w:r>
      <w:r w:rsidR="00836644">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 xml:space="preserve">W przypadku, gdy w związku z prowadzonymi robotami i/lub na placu robót osoba trzecia poniesie szkodę, a Wykonawca nie naprawi szkody w terminie 60 dni od jej zaistnienia, Wykonawca wyraża zgodę aby Zamawiający, wg swego wyboru, zaspokoił roszczenie osoby </w:t>
      </w:r>
      <w:r w:rsidRPr="006B574D">
        <w:rPr>
          <w:rFonts w:ascii="Calibri" w:hAnsi="Calibri" w:cs="Calibri"/>
          <w:sz w:val="24"/>
          <w:szCs w:val="24"/>
        </w:rPr>
        <w:lastRenderedPageBreak/>
        <w:t>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57F389BB" w14:textId="08229DB4" w:rsidR="00682815" w:rsidRDefault="00CF2452" w:rsidP="00CF2452">
      <w:pPr>
        <w:pStyle w:val="Tekstpodstawowywcity"/>
        <w:tabs>
          <w:tab w:val="left" w:pos="0"/>
        </w:tabs>
        <w:ind w:left="0"/>
        <w:jc w:val="both"/>
        <w:rPr>
          <w:rFonts w:ascii="Calibri" w:hAnsi="Calibri" w:cs="Calibri"/>
        </w:rPr>
      </w:pPr>
      <w:r w:rsidRPr="006B574D">
        <w:rPr>
          <w:rFonts w:ascii="Calibri" w:hAnsi="Calibri" w:cs="Calibri"/>
        </w:rPr>
        <w:t>1.</w:t>
      </w:r>
      <w:r w:rsidR="00042749" w:rsidRPr="006B574D">
        <w:rPr>
          <w:rFonts w:ascii="Calibri" w:hAnsi="Calibri" w:cs="Calibri"/>
        </w:rPr>
        <w:t> </w:t>
      </w:r>
      <w:r w:rsidR="009A0B2E" w:rsidRPr="006B574D">
        <w:rPr>
          <w:rFonts w:ascii="Calibri" w:hAnsi="Calibri" w:cs="Calibri"/>
        </w:rPr>
        <w:t xml:space="preserve">Ustala się </w:t>
      </w:r>
      <w:r w:rsidR="009A0B2E" w:rsidRPr="00715A9E">
        <w:rPr>
          <w:rFonts w:ascii="Calibri" w:hAnsi="Calibri" w:cs="Calibri"/>
          <w:b/>
          <w:bCs/>
        </w:rPr>
        <w:t>wynagrodzenie</w:t>
      </w:r>
      <w:r w:rsidR="009A0B2E" w:rsidRPr="006B574D">
        <w:rPr>
          <w:rFonts w:ascii="Calibri" w:hAnsi="Calibri" w:cs="Calibri"/>
        </w:rPr>
        <w:t xml:space="preserve"> ryczałtowe Wykonawcy zgodnie z ceną ofertową w wysokości </w:t>
      </w:r>
      <w:r w:rsidR="00A52D2E">
        <w:rPr>
          <w:rFonts w:ascii="Calibri" w:hAnsi="Calibri" w:cs="Calibri"/>
          <w:b/>
        </w:rPr>
        <w:t>……………………………</w:t>
      </w:r>
      <w:r w:rsidR="009A0B2E" w:rsidRPr="006B574D">
        <w:rPr>
          <w:rFonts w:ascii="Calibri" w:hAnsi="Calibri" w:cs="Calibri"/>
          <w:b/>
        </w:rPr>
        <w:t xml:space="preserve"> zł brutto</w:t>
      </w:r>
      <w:r w:rsidR="009A0B2E" w:rsidRPr="006B574D">
        <w:rPr>
          <w:rFonts w:ascii="Calibri" w:hAnsi="Calibri" w:cs="Calibri"/>
        </w:rPr>
        <w:t xml:space="preserve"> (słownie: </w:t>
      </w:r>
      <w:r w:rsidR="00A52D2E">
        <w:rPr>
          <w:rFonts w:ascii="Calibri" w:hAnsi="Calibri" w:cs="Calibri"/>
        </w:rPr>
        <w:t>…………………………………………………………………..</w:t>
      </w:r>
      <w:r w:rsidR="00CD28BE">
        <w:rPr>
          <w:rFonts w:ascii="Calibri" w:hAnsi="Calibri" w:cs="Calibri"/>
        </w:rPr>
        <w:t xml:space="preserve"> złotych</w:t>
      </w:r>
      <w:r w:rsidR="009A0B2E" w:rsidRPr="006B574D">
        <w:rPr>
          <w:rFonts w:ascii="Calibri" w:hAnsi="Calibri" w:cs="Calibri"/>
        </w:rPr>
        <w:t xml:space="preserve"> )</w:t>
      </w:r>
      <w:r w:rsidR="003312BD" w:rsidRPr="006B574D">
        <w:rPr>
          <w:rFonts w:ascii="Calibri" w:hAnsi="Calibri" w:cs="Calibri"/>
        </w:rPr>
        <w:t xml:space="preserve">. </w:t>
      </w:r>
      <w:r w:rsidR="009A0B2E" w:rsidRPr="006B574D">
        <w:rPr>
          <w:rFonts w:ascii="Calibri" w:hAnsi="Calibri" w:cs="Calibri"/>
        </w:rPr>
        <w:t xml:space="preserve">Wynagrodzenie zawiera podatek VAT. </w:t>
      </w:r>
    </w:p>
    <w:p w14:paraId="34F7A825" w14:textId="77777777" w:rsidR="008C20AC" w:rsidRPr="006B574D" w:rsidRDefault="00DE0EBD" w:rsidP="00CF2452">
      <w:pPr>
        <w:pStyle w:val="Tekstpodstawowywcity"/>
        <w:tabs>
          <w:tab w:val="left" w:pos="0"/>
        </w:tabs>
        <w:ind w:left="0"/>
        <w:jc w:val="both"/>
        <w:rPr>
          <w:rFonts w:ascii="Calibri" w:hAnsi="Calibri" w:cs="Calibri"/>
        </w:rPr>
      </w:pPr>
      <w:r w:rsidRPr="006B574D">
        <w:rPr>
          <w:rFonts w:ascii="Calibri" w:hAnsi="Calibri" w:cs="Calibri"/>
        </w:rPr>
        <w:t>Faktura</w:t>
      </w:r>
      <w:r w:rsidR="008C20AC" w:rsidRPr="006B574D">
        <w:rPr>
          <w:rFonts w:ascii="Calibri" w:hAnsi="Calibri" w:cs="Calibri"/>
        </w:rPr>
        <w:t xml:space="preserve"> VAT </w:t>
      </w:r>
      <w:r w:rsidRPr="006B574D">
        <w:rPr>
          <w:rFonts w:ascii="Calibri" w:hAnsi="Calibri" w:cs="Calibri"/>
        </w:rPr>
        <w:t>powinna</w:t>
      </w:r>
      <w:r w:rsidR="008C20AC" w:rsidRPr="006B574D">
        <w:rPr>
          <w:rFonts w:ascii="Calibri" w:hAnsi="Calibri" w:cs="Calibri"/>
        </w:rPr>
        <w:t xml:space="preserve"> zostać wystawion</w:t>
      </w:r>
      <w:r w:rsidRPr="006B574D">
        <w:rPr>
          <w:rFonts w:ascii="Calibri" w:hAnsi="Calibri" w:cs="Calibri"/>
        </w:rPr>
        <w:t>a</w:t>
      </w:r>
      <w:r w:rsidR="008C20AC" w:rsidRPr="006B574D">
        <w:rPr>
          <w:rFonts w:ascii="Calibri" w:hAnsi="Calibri" w:cs="Calibri"/>
        </w:rPr>
        <w:t xml:space="preserve"> </w:t>
      </w:r>
      <w:r w:rsidR="000873E3" w:rsidRPr="006B574D">
        <w:rPr>
          <w:rFonts w:ascii="Calibri" w:hAnsi="Calibri" w:cs="Calibri"/>
        </w:rPr>
        <w:t>na następujące dane</w:t>
      </w:r>
      <w:r w:rsidR="008C20AC" w:rsidRPr="006B574D">
        <w:rPr>
          <w:rFonts w:ascii="Calibri" w:hAnsi="Calibri" w:cs="Calibri"/>
        </w:rPr>
        <w:t xml:space="preserve">: </w:t>
      </w:r>
    </w:p>
    <w:p w14:paraId="465B59E5" w14:textId="082F7D2B" w:rsidR="00A52D2E" w:rsidRPr="00A52D2E" w:rsidRDefault="00A52D2E" w:rsidP="00A52D2E">
      <w:pPr>
        <w:pStyle w:val="NormalnyWeb"/>
        <w:jc w:val="both"/>
        <w:rPr>
          <w:rFonts w:ascii="Calibri" w:hAnsi="Calibri"/>
        </w:rPr>
      </w:pPr>
      <w:r>
        <w:rPr>
          <w:rFonts w:ascii="Calibri" w:hAnsi="Calibri"/>
        </w:rPr>
        <w:t>NABYWCA:</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ODBIORCA:</w:t>
      </w:r>
      <w:r>
        <w:rPr>
          <w:rFonts w:ascii="Calibri" w:hAnsi="Calibri"/>
        </w:rPr>
        <w:br/>
        <w:t>Miasto i Gmina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Urząd Miasta i Gminy Górzno</w:t>
      </w:r>
      <w:r>
        <w:br/>
      </w:r>
      <w:r>
        <w:rPr>
          <w:rFonts w:ascii="Calibri" w:hAnsi="Calibri"/>
        </w:rPr>
        <w:t>ul. Rynek 1</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ul. Rynek 1</w:t>
      </w:r>
      <w:r>
        <w:br/>
      </w:r>
      <w:r>
        <w:rPr>
          <w:rFonts w:ascii="Calibri" w:hAnsi="Calibri"/>
        </w:rPr>
        <w:t>87 – 320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87-320 Górzno</w:t>
      </w:r>
      <w:r>
        <w:rPr>
          <w:rFonts w:ascii="Calibri" w:hAnsi="Calibri"/>
        </w:rPr>
        <w:br/>
        <w:t>NIP 8741683611</w:t>
      </w:r>
      <w:r>
        <w:rPr>
          <w:rFonts w:ascii="Calibri" w:hAnsi="Calibri"/>
        </w:rPr>
        <w:br/>
      </w:r>
      <w:r>
        <w:rPr>
          <w:rFonts w:ascii="Calibri" w:hAnsi="Calibri" w:cs="Calibri"/>
        </w:rPr>
        <w:t>Termin płatności faktury powinien wynosić 30 dni.</w:t>
      </w:r>
    </w:p>
    <w:p w14:paraId="7105B769" w14:textId="77777777" w:rsidR="000755E8" w:rsidRDefault="000755E8" w:rsidP="000873E3">
      <w:pPr>
        <w:jc w:val="both"/>
        <w:rPr>
          <w:rFonts w:ascii="Calibri" w:hAnsi="Calibri" w:cs="Calibri"/>
          <w:sz w:val="24"/>
        </w:rPr>
      </w:pPr>
    </w:p>
    <w:p w14:paraId="69EAA4A8" w14:textId="20D52310" w:rsidR="005E345C" w:rsidRDefault="00F72A66"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 xml:space="preserve">Wynagrodzenie za realizację przedmiotu umowy, o którym mowa w § </w:t>
      </w:r>
      <w:r w:rsidR="007F029D">
        <w:rPr>
          <w:rFonts w:ascii="Calibri" w:hAnsi="Calibri" w:cs="Calibri"/>
          <w:sz w:val="24"/>
        </w:rPr>
        <w:t>8</w:t>
      </w:r>
      <w:r w:rsidR="005E345C" w:rsidRPr="005E345C">
        <w:rPr>
          <w:rFonts w:ascii="Calibri" w:hAnsi="Calibri" w:cs="Calibri"/>
          <w:sz w:val="24"/>
        </w:rPr>
        <w:t xml:space="preserve"> ust. 1, płatne</w:t>
      </w:r>
      <w:r w:rsidR="00082D61">
        <w:rPr>
          <w:rFonts w:ascii="Calibri" w:hAnsi="Calibri" w:cs="Calibri"/>
          <w:sz w:val="24"/>
        </w:rPr>
        <w:t xml:space="preserve"> po wykonaniu zadania i odbiorze końcowym robót. </w:t>
      </w:r>
      <w:r w:rsidR="005E345C" w:rsidRPr="005E345C">
        <w:rPr>
          <w:rFonts w:ascii="Calibri" w:hAnsi="Calibri" w:cs="Calibri"/>
          <w:sz w:val="24"/>
        </w:rPr>
        <w:t>Podstawą wystawienia faktury końcowej będzie podpisany protokół odbioru końcowego robót.</w:t>
      </w:r>
    </w:p>
    <w:p w14:paraId="0E1E45A1" w14:textId="3A61D7A1" w:rsidR="00BE41CE" w:rsidRDefault="00BE41CE" w:rsidP="005E345C">
      <w:pPr>
        <w:jc w:val="both"/>
        <w:rPr>
          <w:rFonts w:ascii="Calibri" w:hAnsi="Calibri" w:cs="Calibri"/>
          <w:sz w:val="24"/>
        </w:rPr>
      </w:pPr>
    </w:p>
    <w:p w14:paraId="60532A9A" w14:textId="51F7E207" w:rsidR="005E345C" w:rsidRPr="005E345C" w:rsidRDefault="00F72A66" w:rsidP="005E345C">
      <w:pPr>
        <w:jc w:val="both"/>
        <w:rPr>
          <w:rFonts w:ascii="Calibri" w:hAnsi="Calibri" w:cs="Calibri"/>
          <w:sz w:val="24"/>
        </w:rPr>
      </w:pPr>
      <w:r>
        <w:rPr>
          <w:rFonts w:ascii="Calibri" w:hAnsi="Calibri" w:cs="Calibri"/>
          <w:sz w:val="24"/>
        </w:rPr>
        <w:t>3</w:t>
      </w:r>
      <w:r w:rsidR="005E345C" w:rsidRPr="005E345C">
        <w:rPr>
          <w:rFonts w:ascii="Calibri" w:hAnsi="Calibri" w:cs="Calibri"/>
          <w:sz w:val="24"/>
        </w:rPr>
        <w:t>. Faktur</w:t>
      </w:r>
      <w:r w:rsidR="00A9556E">
        <w:rPr>
          <w:rFonts w:ascii="Calibri" w:hAnsi="Calibri" w:cs="Calibri"/>
          <w:sz w:val="24"/>
        </w:rPr>
        <w:t>a końcowa</w:t>
      </w:r>
      <w:r w:rsidR="005E345C" w:rsidRPr="005E345C">
        <w:rPr>
          <w:rFonts w:ascii="Calibri" w:hAnsi="Calibri" w:cs="Calibri"/>
          <w:sz w:val="24"/>
        </w:rPr>
        <w:t xml:space="preserve"> realizowane na rzecz Wykonawcy będą płatne </w:t>
      </w:r>
      <w:r w:rsidR="005E345C" w:rsidRPr="00DD26F7">
        <w:rPr>
          <w:rFonts w:ascii="Calibri" w:hAnsi="Calibri" w:cs="Calibri"/>
          <w:b/>
          <w:bCs/>
          <w:sz w:val="24"/>
        </w:rPr>
        <w:t>w terminie nie dłuższym</w:t>
      </w:r>
      <w:r w:rsidR="005E345C" w:rsidRPr="005E345C">
        <w:rPr>
          <w:rFonts w:ascii="Calibri" w:hAnsi="Calibri" w:cs="Calibri"/>
          <w:sz w:val="24"/>
        </w:rPr>
        <w:t xml:space="preserve"> </w:t>
      </w:r>
      <w:r w:rsidR="005E345C" w:rsidRPr="00DD26F7">
        <w:rPr>
          <w:rFonts w:ascii="Calibri" w:hAnsi="Calibri" w:cs="Calibri"/>
          <w:b/>
          <w:bCs/>
          <w:sz w:val="24"/>
        </w:rPr>
        <w:t>niż 3</w:t>
      </w:r>
      <w:r w:rsidR="00082D61" w:rsidRPr="00DD26F7">
        <w:rPr>
          <w:rFonts w:ascii="Calibri" w:hAnsi="Calibri" w:cs="Calibri"/>
          <w:b/>
          <w:bCs/>
          <w:sz w:val="24"/>
        </w:rPr>
        <w:t>0</w:t>
      </w:r>
      <w:r w:rsidR="005E345C" w:rsidRPr="00DD26F7">
        <w:rPr>
          <w:rFonts w:ascii="Calibri" w:hAnsi="Calibri" w:cs="Calibri"/>
          <w:b/>
          <w:bCs/>
          <w:sz w:val="24"/>
        </w:rPr>
        <w:t xml:space="preserve"> dni</w:t>
      </w:r>
      <w:r w:rsidR="005E345C" w:rsidRPr="005E345C">
        <w:rPr>
          <w:rFonts w:ascii="Calibri" w:hAnsi="Calibri" w:cs="Calibri"/>
          <w:sz w:val="24"/>
        </w:rPr>
        <w:t xml:space="preserve"> od dnia</w:t>
      </w:r>
      <w:r w:rsidR="009860BD">
        <w:rPr>
          <w:rFonts w:ascii="Calibri" w:hAnsi="Calibri" w:cs="Calibri"/>
          <w:sz w:val="24"/>
        </w:rPr>
        <w:t xml:space="preserve"> </w:t>
      </w:r>
      <w:r w:rsidR="005E345C" w:rsidRPr="005E345C">
        <w:rPr>
          <w:rFonts w:ascii="Calibri" w:hAnsi="Calibri" w:cs="Calibri"/>
          <w:sz w:val="24"/>
        </w:rPr>
        <w:t>odbioru Inwestycji przez Zamawiającego.</w:t>
      </w:r>
    </w:p>
    <w:p w14:paraId="71963075" w14:textId="77777777" w:rsidR="00F72A66" w:rsidRDefault="00F72A66" w:rsidP="005E345C">
      <w:pPr>
        <w:jc w:val="both"/>
        <w:rPr>
          <w:rFonts w:ascii="Calibri" w:hAnsi="Calibri" w:cs="Calibri"/>
          <w:sz w:val="24"/>
        </w:rPr>
      </w:pPr>
    </w:p>
    <w:p w14:paraId="29CDE287" w14:textId="5B2AE150" w:rsidR="005E345C" w:rsidRPr="005E345C" w:rsidRDefault="00F72A66"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 Zapłata wynagrodzenia</w:t>
      </w:r>
      <w:r w:rsidR="00E576A2">
        <w:rPr>
          <w:rFonts w:ascii="Calibri" w:hAnsi="Calibri" w:cs="Calibri"/>
          <w:sz w:val="24"/>
        </w:rPr>
        <w:t xml:space="preserve"> </w:t>
      </w:r>
      <w:r w:rsidR="00E576A2" w:rsidRPr="00DD26F7">
        <w:rPr>
          <w:rFonts w:ascii="Calibri" w:hAnsi="Calibri" w:cs="Calibri"/>
          <w:strike/>
          <w:sz w:val="24"/>
        </w:rPr>
        <w:t>i zaliczki</w:t>
      </w:r>
      <w:r w:rsidR="005E345C" w:rsidRPr="005E345C">
        <w:rPr>
          <w:rFonts w:ascii="Calibri" w:hAnsi="Calibri" w:cs="Calibri"/>
          <w:sz w:val="24"/>
        </w:rPr>
        <w:t xml:space="preserve"> nastąpi przelewem na </w:t>
      </w:r>
      <w:r w:rsidR="005E345C" w:rsidRPr="00DD26F7">
        <w:rPr>
          <w:rFonts w:ascii="Calibri" w:hAnsi="Calibri" w:cs="Calibri"/>
          <w:b/>
          <w:bCs/>
          <w:sz w:val="24"/>
        </w:rPr>
        <w:t>konto bankowe Wykonawcy</w:t>
      </w:r>
      <w:r w:rsidR="005E345C" w:rsidRPr="005E345C">
        <w:rPr>
          <w:rFonts w:ascii="Calibri" w:hAnsi="Calibri" w:cs="Calibri"/>
          <w:sz w:val="24"/>
        </w:rPr>
        <w:t xml:space="preserve"> nr</w:t>
      </w:r>
    </w:p>
    <w:p w14:paraId="0D2E8591" w14:textId="795B1F00" w:rsidR="00E1070C" w:rsidRDefault="00E1070C" w:rsidP="005E345C">
      <w:pPr>
        <w:jc w:val="both"/>
        <w:rPr>
          <w:rFonts w:ascii="Calibri" w:hAnsi="Calibri" w:cs="Calibri"/>
          <w:sz w:val="24"/>
        </w:rPr>
      </w:pPr>
      <w:r>
        <w:rPr>
          <w:rFonts w:ascii="Calibri" w:hAnsi="Calibri" w:cs="Calibri"/>
          <w:sz w:val="24"/>
        </w:rPr>
        <w:t>………………………………………………………………………………………………………………………………..</w:t>
      </w:r>
    </w:p>
    <w:p w14:paraId="4CC6B76F" w14:textId="77777777" w:rsidR="00E1070C" w:rsidRDefault="00E1070C" w:rsidP="005E345C">
      <w:pPr>
        <w:jc w:val="both"/>
        <w:rPr>
          <w:rFonts w:ascii="Calibri" w:hAnsi="Calibri" w:cs="Calibri"/>
          <w:sz w:val="24"/>
        </w:rPr>
      </w:pPr>
    </w:p>
    <w:p w14:paraId="28B92D02" w14:textId="77777777" w:rsidR="005E345C" w:rsidRPr="005E345C" w:rsidRDefault="00F72A66" w:rsidP="005E345C">
      <w:pPr>
        <w:jc w:val="both"/>
        <w:rPr>
          <w:rFonts w:ascii="Calibri" w:hAnsi="Calibri" w:cs="Calibri"/>
          <w:sz w:val="24"/>
        </w:rPr>
      </w:pPr>
      <w:r>
        <w:rPr>
          <w:rFonts w:ascii="Calibri" w:hAnsi="Calibri" w:cs="Calibri"/>
          <w:sz w:val="24"/>
        </w:rPr>
        <w:t>5</w:t>
      </w:r>
      <w:r w:rsidR="005E345C" w:rsidRPr="005E345C">
        <w:rPr>
          <w:rFonts w:ascii="Calibri" w:hAnsi="Calibri" w:cs="Calibri"/>
          <w:sz w:val="24"/>
        </w:rPr>
        <w:t>.</w:t>
      </w:r>
      <w:r w:rsidR="003207E4">
        <w:rPr>
          <w:rFonts w:ascii="Calibri" w:hAnsi="Calibri" w:cs="Calibri"/>
          <w:sz w:val="24"/>
        </w:rPr>
        <w:t> </w:t>
      </w:r>
      <w:r w:rsidR="005E345C" w:rsidRPr="005E345C">
        <w:rPr>
          <w:rFonts w:ascii="Calibri" w:hAnsi="Calibri" w:cs="Calibri"/>
          <w:sz w:val="24"/>
        </w:rPr>
        <w:t>W przypadku ograniczenia zakresu rzeczowego przedmiotu umowy, usługi/roboty niewykonane nie</w:t>
      </w:r>
      <w:r w:rsidR="009860BD">
        <w:rPr>
          <w:rFonts w:ascii="Calibri" w:hAnsi="Calibri" w:cs="Calibri"/>
          <w:sz w:val="24"/>
        </w:rPr>
        <w:t xml:space="preserve"> </w:t>
      </w:r>
      <w:r w:rsidR="005E345C" w:rsidRPr="005E345C">
        <w:rPr>
          <w:rFonts w:ascii="Calibri" w:hAnsi="Calibri" w:cs="Calibri"/>
          <w:sz w:val="24"/>
        </w:rPr>
        <w:t>podlegają zapłacie, a wynagrodzenie zostanie stosownie pomniejszone.</w:t>
      </w:r>
    </w:p>
    <w:p w14:paraId="63007872" w14:textId="77777777" w:rsidR="00F72A66" w:rsidRDefault="00F72A66" w:rsidP="005E345C">
      <w:pPr>
        <w:jc w:val="both"/>
        <w:rPr>
          <w:rFonts w:ascii="Calibri" w:hAnsi="Calibri" w:cs="Calibri"/>
          <w:sz w:val="24"/>
        </w:rPr>
      </w:pPr>
    </w:p>
    <w:p w14:paraId="24199BA3" w14:textId="77777777" w:rsidR="005E345C" w:rsidRPr="005E345C" w:rsidRDefault="00F72A66"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Płatność faktur za roboty wykonane przez Podwykonawców lub dalszych Podwykonawców nastąpi</w:t>
      </w:r>
      <w:r w:rsidR="009860BD">
        <w:rPr>
          <w:rFonts w:ascii="Calibri" w:hAnsi="Calibri" w:cs="Calibri"/>
          <w:sz w:val="24"/>
        </w:rPr>
        <w:t xml:space="preserve"> </w:t>
      </w:r>
      <w:r w:rsidR="005E345C" w:rsidRPr="005E345C">
        <w:rPr>
          <w:rFonts w:ascii="Calibri" w:hAnsi="Calibri" w:cs="Calibri"/>
          <w:sz w:val="24"/>
        </w:rPr>
        <w:t>po dostarczeniu dowodu zapłaty tych faktur przez generalnego Wykonawcę, jako Zamawiającego</w:t>
      </w:r>
      <w:r w:rsidR="009860BD">
        <w:rPr>
          <w:rFonts w:ascii="Calibri" w:hAnsi="Calibri" w:cs="Calibri"/>
          <w:sz w:val="24"/>
        </w:rPr>
        <w:t xml:space="preserve"> </w:t>
      </w:r>
      <w:r w:rsidR="005E345C" w:rsidRPr="005E345C">
        <w:rPr>
          <w:rFonts w:ascii="Calibri" w:hAnsi="Calibri" w:cs="Calibri"/>
          <w:sz w:val="24"/>
        </w:rPr>
        <w:t>wobec Podwykonawcy .</w:t>
      </w:r>
    </w:p>
    <w:p w14:paraId="0574771D" w14:textId="77777777" w:rsidR="00F72A66" w:rsidRDefault="00F72A66" w:rsidP="005E345C">
      <w:pPr>
        <w:jc w:val="both"/>
        <w:rPr>
          <w:rFonts w:ascii="Calibri" w:hAnsi="Calibri" w:cs="Calibri"/>
          <w:sz w:val="24"/>
        </w:rPr>
      </w:pPr>
    </w:p>
    <w:p w14:paraId="600A3E2B" w14:textId="77777777" w:rsidR="005E345C" w:rsidRPr="005E345C" w:rsidRDefault="00F72A66" w:rsidP="005E345C">
      <w:pPr>
        <w:jc w:val="both"/>
        <w:rPr>
          <w:rFonts w:ascii="Calibri" w:hAnsi="Calibri" w:cs="Calibri"/>
          <w:sz w:val="24"/>
        </w:rPr>
      </w:pPr>
      <w:r>
        <w:rPr>
          <w:rFonts w:ascii="Calibri" w:hAnsi="Calibri" w:cs="Calibri"/>
          <w:sz w:val="24"/>
        </w:rPr>
        <w:t>7</w:t>
      </w:r>
      <w:r w:rsidR="005E345C" w:rsidRPr="005E345C">
        <w:rPr>
          <w:rFonts w:ascii="Calibri" w:hAnsi="Calibri" w:cs="Calibri"/>
          <w:sz w:val="24"/>
        </w:rPr>
        <w:t>. Za dzień zapłaty będzie uznany dzień obciążenia rachunku bankowego Zamawiającego.</w:t>
      </w:r>
    </w:p>
    <w:p w14:paraId="03FFDF07" w14:textId="77777777" w:rsidR="00F72A66" w:rsidRDefault="00F72A66" w:rsidP="005E345C">
      <w:pPr>
        <w:jc w:val="both"/>
        <w:rPr>
          <w:rFonts w:ascii="Calibri" w:hAnsi="Calibri" w:cs="Calibri"/>
          <w:sz w:val="24"/>
        </w:rPr>
      </w:pPr>
    </w:p>
    <w:p w14:paraId="0A1BB622" w14:textId="77777777" w:rsidR="000755E8" w:rsidRDefault="00F72A66" w:rsidP="005E345C">
      <w:pPr>
        <w:jc w:val="both"/>
        <w:rPr>
          <w:rFonts w:ascii="Calibri" w:hAnsi="Calibri" w:cs="Calibri"/>
          <w:sz w:val="24"/>
        </w:rPr>
      </w:pPr>
      <w:r>
        <w:rPr>
          <w:rFonts w:ascii="Calibri" w:hAnsi="Calibri" w:cs="Calibri"/>
          <w:sz w:val="24"/>
        </w:rPr>
        <w:t>8</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Faktury wystawiane przez Wykonawcę powinny być doręczone do siedziby Zamawiającego.</w:t>
      </w:r>
    </w:p>
    <w:p w14:paraId="6426FEBB" w14:textId="77777777" w:rsidR="000755E8" w:rsidRDefault="000755E8" w:rsidP="000873E3">
      <w:pPr>
        <w:jc w:val="both"/>
        <w:rPr>
          <w:rFonts w:ascii="Calibri" w:hAnsi="Calibri" w:cs="Calibri"/>
          <w:sz w:val="24"/>
        </w:rPr>
      </w:pPr>
    </w:p>
    <w:p w14:paraId="7384D54F" w14:textId="2C036F99" w:rsidR="0027354B" w:rsidRPr="006B574D" w:rsidRDefault="00082D61" w:rsidP="0027354B">
      <w:pPr>
        <w:jc w:val="both"/>
        <w:rPr>
          <w:rFonts w:ascii="Calibri" w:hAnsi="Calibri" w:cs="Calibri"/>
          <w:sz w:val="24"/>
        </w:rPr>
      </w:pPr>
      <w:r>
        <w:rPr>
          <w:rFonts w:ascii="Calibri" w:hAnsi="Calibri" w:cs="Calibri"/>
          <w:sz w:val="24"/>
        </w:rPr>
        <w:t>9</w:t>
      </w:r>
      <w:r w:rsidR="0027354B" w:rsidRPr="00BC7061">
        <w:rPr>
          <w:rFonts w:ascii="Calibri" w:hAnsi="Calibri" w:cs="Calibri"/>
          <w:sz w:val="24"/>
        </w:rPr>
        <w:t>.</w:t>
      </w:r>
      <w:r w:rsidR="00042749" w:rsidRPr="006B574D">
        <w:rPr>
          <w:rFonts w:ascii="Calibri" w:hAnsi="Calibri" w:cs="Calibri"/>
          <w:sz w:val="24"/>
        </w:rPr>
        <w:t> </w:t>
      </w:r>
      <w:r w:rsidR="0027354B" w:rsidRPr="006B574D">
        <w:rPr>
          <w:rFonts w:ascii="Calibri" w:hAnsi="Calibri" w:cs="Calibri"/>
          <w:sz w:val="24"/>
        </w:rPr>
        <w:t xml:space="preserve">W przypadku zaistnienia konieczności wykonania prac dodatkowych (nie objętych dokumentacją projektową) Wykonawcy nie wolno ich realizować bez zmiany niniejszej umowy. Dyspozycje </w:t>
      </w:r>
      <w:r w:rsidR="00707C81">
        <w:rPr>
          <w:rFonts w:ascii="Calibri" w:hAnsi="Calibri" w:cs="Calibri"/>
          <w:sz w:val="24"/>
        </w:rPr>
        <w:t>I</w:t>
      </w:r>
      <w:r w:rsidR="0027354B" w:rsidRPr="006B574D">
        <w:rPr>
          <w:rFonts w:ascii="Calibri" w:hAnsi="Calibri" w:cs="Calibri"/>
          <w:sz w:val="24"/>
        </w:rPr>
        <w:t xml:space="preserve">nspektora </w:t>
      </w:r>
      <w:r w:rsidR="00707C81" w:rsidRPr="000E7857">
        <w:rPr>
          <w:rFonts w:ascii="Calibri" w:hAnsi="Calibri" w:cs="Calibri"/>
          <w:sz w:val="24"/>
        </w:rPr>
        <w:t>N</w:t>
      </w:r>
      <w:r w:rsidR="0027354B" w:rsidRPr="000E7857">
        <w:rPr>
          <w:rFonts w:ascii="Calibri" w:hAnsi="Calibri" w:cs="Calibri"/>
          <w:sz w:val="24"/>
        </w:rPr>
        <w:t xml:space="preserve">adzoru </w:t>
      </w:r>
      <w:r w:rsidR="000E7857" w:rsidRPr="000E7857">
        <w:rPr>
          <w:rFonts w:ascii="Calibri" w:hAnsi="Calibri" w:cs="Calibri"/>
          <w:sz w:val="24"/>
        </w:rPr>
        <w:t>oraz</w:t>
      </w:r>
      <w:r w:rsidR="0027354B" w:rsidRPr="000E7857">
        <w:rPr>
          <w:rFonts w:ascii="Calibri" w:hAnsi="Calibri" w:cs="Calibri"/>
          <w:sz w:val="24"/>
        </w:rPr>
        <w:t xml:space="preserve"> Przedstawiciela Zamawiającego</w:t>
      </w:r>
      <w:r w:rsidR="0027354B" w:rsidRPr="006B574D">
        <w:rPr>
          <w:rFonts w:ascii="Calibri" w:hAnsi="Calibri" w:cs="Calibri"/>
          <w:sz w:val="24"/>
        </w:rPr>
        <w:t xml:space="preserve"> w tym zakresie, bez zgody Zamawiającego będą bezprawne.</w:t>
      </w:r>
    </w:p>
    <w:p w14:paraId="49F838CD" w14:textId="77777777" w:rsidR="00BC7B4C" w:rsidRPr="006B574D" w:rsidRDefault="00BC7B4C" w:rsidP="0027354B">
      <w:pPr>
        <w:jc w:val="both"/>
        <w:rPr>
          <w:rFonts w:ascii="Calibri" w:hAnsi="Calibri" w:cs="Calibri"/>
          <w:sz w:val="24"/>
        </w:rPr>
      </w:pPr>
    </w:p>
    <w:p w14:paraId="52A7E91D" w14:textId="2C6B940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0</w:t>
      </w:r>
      <w:r w:rsidR="0027354B" w:rsidRPr="006B574D">
        <w:rPr>
          <w:rFonts w:ascii="Calibri" w:hAnsi="Calibri" w:cs="Calibri"/>
          <w:sz w:val="24"/>
        </w:rPr>
        <w:t>.</w:t>
      </w:r>
      <w:r w:rsidR="00C60B06" w:rsidRPr="006B574D">
        <w:rPr>
          <w:rFonts w:ascii="Calibri" w:hAnsi="Calibri" w:cs="Calibri"/>
          <w:sz w:val="24"/>
        </w:rPr>
        <w:t> </w:t>
      </w:r>
      <w:r w:rsidR="0027354B" w:rsidRPr="006B574D">
        <w:rPr>
          <w:rFonts w:ascii="Calibri" w:hAnsi="Calibri" w:cs="Calibri"/>
          <w:sz w:val="24"/>
        </w:rPr>
        <w:t xml:space="preserve">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t>
      </w:r>
      <w:r w:rsidR="00727586">
        <w:rPr>
          <w:rFonts w:ascii="Calibri" w:hAnsi="Calibri" w:cs="Calibri"/>
          <w:sz w:val="24"/>
        </w:rPr>
        <w:t>w ofercie</w:t>
      </w:r>
      <w:r w:rsidR="0027354B" w:rsidRPr="006B574D">
        <w:rPr>
          <w:rFonts w:ascii="Calibri" w:hAnsi="Calibri" w:cs="Calibri"/>
          <w:sz w:val="24"/>
        </w:rPr>
        <w:t>:</w:t>
      </w:r>
    </w:p>
    <w:p w14:paraId="3EDE7291" w14:textId="77777777" w:rsidR="00BC7B4C" w:rsidRPr="006B574D" w:rsidRDefault="00BC7B4C" w:rsidP="0027354B">
      <w:pPr>
        <w:jc w:val="both"/>
        <w:rPr>
          <w:rFonts w:ascii="Calibri" w:hAnsi="Calibri" w:cs="Calibri"/>
          <w:sz w:val="24"/>
        </w:rPr>
      </w:pPr>
    </w:p>
    <w:p w14:paraId="76DDE795" w14:textId="23D6EBCE"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1</w:t>
      </w:r>
      <w:r w:rsidR="0027354B" w:rsidRPr="006B574D">
        <w:rPr>
          <w:rFonts w:ascii="Calibri" w:hAnsi="Calibri" w:cs="Calibri"/>
          <w:sz w:val="24"/>
        </w:rPr>
        <w:t>.</w:t>
      </w:r>
      <w:r w:rsidR="00CC3360" w:rsidRPr="006B574D">
        <w:rPr>
          <w:rFonts w:ascii="Calibri" w:hAnsi="Calibri" w:cs="Calibri"/>
          <w:sz w:val="24"/>
        </w:rPr>
        <w:t> </w:t>
      </w:r>
      <w:r w:rsidR="0027354B" w:rsidRPr="006B574D">
        <w:rPr>
          <w:rFonts w:ascii="Calibri" w:hAnsi="Calibri" w:cs="Calibri"/>
          <w:sz w:val="24"/>
        </w:rPr>
        <w:t xml:space="preserve">O konieczności wykonania prac dodatkowych Wykonawca informuje niezwłocznie pisemnie Zamawiającego za pośrednictwem </w:t>
      </w:r>
      <w:r w:rsidR="00B0497D" w:rsidRPr="006B574D">
        <w:rPr>
          <w:rFonts w:ascii="Calibri" w:hAnsi="Calibri" w:cs="Calibri"/>
          <w:sz w:val="24"/>
        </w:rPr>
        <w:t>I</w:t>
      </w:r>
      <w:r w:rsidR="0027354B" w:rsidRPr="006B574D">
        <w:rPr>
          <w:rFonts w:ascii="Calibri" w:hAnsi="Calibri" w:cs="Calibri"/>
          <w:sz w:val="24"/>
        </w:rPr>
        <w:t xml:space="preserve">nspektora </w:t>
      </w:r>
      <w:r w:rsidR="00B0497D" w:rsidRPr="006B574D">
        <w:rPr>
          <w:rFonts w:ascii="Calibri" w:hAnsi="Calibri" w:cs="Calibri"/>
          <w:sz w:val="24"/>
        </w:rPr>
        <w:t>N</w:t>
      </w:r>
      <w:r w:rsidR="0027354B" w:rsidRPr="006B574D">
        <w:rPr>
          <w:rFonts w:ascii="Calibri" w:hAnsi="Calibri" w:cs="Calibri"/>
          <w:sz w:val="24"/>
        </w:rPr>
        <w:t xml:space="preserve">adzoru </w:t>
      </w:r>
      <w:r w:rsidR="00E02D08">
        <w:rPr>
          <w:rFonts w:ascii="Calibri" w:hAnsi="Calibri" w:cs="Calibri"/>
          <w:sz w:val="24"/>
        </w:rPr>
        <w:t>oraz</w:t>
      </w:r>
      <w:r w:rsidR="0027354B" w:rsidRPr="006B574D">
        <w:rPr>
          <w:rFonts w:ascii="Calibri" w:hAnsi="Calibri" w:cs="Calibri"/>
          <w:sz w:val="24"/>
        </w:rPr>
        <w:t xml:space="preserve"> Przedstawiciela Zamawiającego.</w:t>
      </w:r>
    </w:p>
    <w:p w14:paraId="3A0A4733" w14:textId="77777777" w:rsidR="00BC7B4C" w:rsidRPr="006B574D" w:rsidRDefault="00BC7B4C" w:rsidP="0027354B">
      <w:pPr>
        <w:jc w:val="both"/>
        <w:rPr>
          <w:rFonts w:ascii="Calibri" w:hAnsi="Calibri" w:cs="Calibri"/>
          <w:sz w:val="24"/>
        </w:rPr>
      </w:pPr>
    </w:p>
    <w:p w14:paraId="375A43F9" w14:textId="1699D2F1"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2</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 roboty dodatkowe, strony uznają roboty, których Wykonawca nie mógł przewidzieć, obliczając cenę oferty z należytą starannością.</w:t>
      </w:r>
    </w:p>
    <w:p w14:paraId="1CEE7622" w14:textId="77777777" w:rsidR="00BC7B4C" w:rsidRPr="006B574D" w:rsidRDefault="00BC7B4C" w:rsidP="0027354B">
      <w:pPr>
        <w:jc w:val="both"/>
        <w:rPr>
          <w:rFonts w:ascii="Calibri" w:hAnsi="Calibri" w:cs="Calibri"/>
          <w:sz w:val="24"/>
        </w:rPr>
      </w:pPr>
    </w:p>
    <w:p w14:paraId="0336C58E" w14:textId="3B8DBFF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3</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Wykonawca nie może żądać od Zamawiającego wynagrodzenia, jeżeli wykonał prace dodatkowe podczas realizacji zamówienia bez zawarcia umowy o zamówienie dodatkowe.</w:t>
      </w:r>
    </w:p>
    <w:p w14:paraId="67458BD6" w14:textId="77777777" w:rsidR="00BC7B4C" w:rsidRPr="006B574D" w:rsidRDefault="00BC7B4C" w:rsidP="0027354B">
      <w:pPr>
        <w:jc w:val="both"/>
        <w:rPr>
          <w:rFonts w:ascii="Calibri" w:hAnsi="Calibri" w:cs="Calibri"/>
          <w:sz w:val="24"/>
        </w:rPr>
      </w:pPr>
    </w:p>
    <w:p w14:paraId="721273DF" w14:textId="379BE1B5"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4</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Zamawiający nie wyraża zgody na cesję wierzytelności wynikających z niniejszej umowy.</w:t>
      </w:r>
    </w:p>
    <w:p w14:paraId="48F42EC4" w14:textId="77777777" w:rsidR="00BC7B4C" w:rsidRPr="006B574D" w:rsidRDefault="00BC7B4C" w:rsidP="0027354B">
      <w:pPr>
        <w:jc w:val="both"/>
        <w:rPr>
          <w:rFonts w:ascii="Calibri" w:hAnsi="Calibri" w:cs="Calibri"/>
          <w:sz w:val="24"/>
        </w:rPr>
      </w:pPr>
    </w:p>
    <w:p w14:paraId="5AB2FFAD" w14:textId="024597BE" w:rsidR="0027354B" w:rsidRDefault="00202D8C" w:rsidP="0027354B">
      <w:pPr>
        <w:jc w:val="both"/>
        <w:rPr>
          <w:rFonts w:ascii="Calibri" w:hAnsi="Calibri" w:cs="Calibri"/>
          <w:b/>
          <w:bCs/>
          <w:sz w:val="24"/>
        </w:rPr>
      </w:pPr>
      <w:r>
        <w:rPr>
          <w:rFonts w:ascii="Calibri" w:hAnsi="Calibri" w:cs="Calibri"/>
          <w:sz w:val="24"/>
        </w:rPr>
        <w:t>1</w:t>
      </w:r>
      <w:r w:rsidR="00082D61">
        <w:rPr>
          <w:rFonts w:ascii="Calibri" w:hAnsi="Calibri" w:cs="Calibri"/>
          <w:sz w:val="24"/>
        </w:rPr>
        <w:t>5</w:t>
      </w:r>
      <w:r w:rsidR="0027354B" w:rsidRPr="006B574D">
        <w:rPr>
          <w:rFonts w:ascii="Calibri" w:hAnsi="Calibri" w:cs="Calibri"/>
          <w:sz w:val="24"/>
        </w:rPr>
        <w:t>. Zamawiający zastrzega sobie możliwość potrącenia kar umownych z faktury za wykonane roboty</w:t>
      </w:r>
      <w:r w:rsidR="0027354B" w:rsidRPr="00F271DD">
        <w:rPr>
          <w:rFonts w:ascii="Calibri" w:hAnsi="Calibri" w:cs="Calibri"/>
          <w:b/>
          <w:bCs/>
          <w:sz w:val="24"/>
        </w:rPr>
        <w:t>.</w:t>
      </w:r>
    </w:p>
    <w:p w14:paraId="20076DF6" w14:textId="77777777" w:rsidR="002845C1" w:rsidRDefault="002845C1" w:rsidP="0027354B">
      <w:pPr>
        <w:jc w:val="both"/>
        <w:rPr>
          <w:rFonts w:ascii="Calibri" w:hAnsi="Calibri" w:cs="Calibri"/>
          <w:b/>
          <w:bCs/>
          <w:sz w:val="24"/>
        </w:rPr>
      </w:pPr>
    </w:p>
    <w:p w14:paraId="58122F3D" w14:textId="694DF911"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6</w:t>
      </w:r>
      <w:r w:rsidR="00CF2452" w:rsidRPr="006B574D">
        <w:rPr>
          <w:rFonts w:ascii="Calibri" w:hAnsi="Calibri" w:cs="Calibri"/>
        </w:rPr>
        <w:t>.</w:t>
      </w:r>
      <w:r w:rsidR="00423540" w:rsidRPr="006B574D">
        <w:rPr>
          <w:rFonts w:ascii="Calibri" w:hAnsi="Calibri" w:cs="Calibri"/>
        </w:rPr>
        <w:t> </w:t>
      </w:r>
      <w:r w:rsidR="009A0B2E" w:rsidRPr="006B574D">
        <w:rPr>
          <w:rFonts w:ascii="Calibri" w:hAnsi="Calibri" w:cs="Calibri"/>
        </w:rPr>
        <w:t>Wynagrodzenie wypłacone będzie</w:t>
      </w:r>
      <w:r w:rsidR="00F8787A" w:rsidRPr="006B574D">
        <w:rPr>
          <w:rFonts w:ascii="Calibri" w:hAnsi="Calibri" w:cs="Calibri"/>
        </w:rPr>
        <w:t xml:space="preserve"> Wykonawcy</w:t>
      </w:r>
      <w:r w:rsidR="009A0B2E" w:rsidRPr="006B574D">
        <w:rPr>
          <w:rFonts w:ascii="Calibri" w:hAnsi="Calibri" w:cs="Calibri"/>
        </w:rPr>
        <w:t xml:space="preserve"> na podstawie faktury końcowej w przypadku wykonania obowiązków przez Wykonawcę zgodnie z umową. Podstawą do wystawienia faktury końcowej będzie protokół odbioru zadania inwestycyjnego (zwany dalej „protokołem końcowym”) bezusterkowy, podpisany przez </w:t>
      </w:r>
      <w:r w:rsidR="00423540" w:rsidRPr="006B574D">
        <w:rPr>
          <w:rFonts w:ascii="Calibri" w:hAnsi="Calibri" w:cs="Calibri"/>
        </w:rPr>
        <w:t>I</w:t>
      </w:r>
      <w:r w:rsidR="009A0B2E" w:rsidRPr="006B574D">
        <w:rPr>
          <w:rFonts w:ascii="Calibri" w:hAnsi="Calibri" w:cs="Calibri"/>
        </w:rPr>
        <w:t xml:space="preserve">nspektora </w:t>
      </w:r>
      <w:r w:rsidR="00423540" w:rsidRPr="006B574D">
        <w:rPr>
          <w:rFonts w:ascii="Calibri" w:hAnsi="Calibri" w:cs="Calibri"/>
        </w:rPr>
        <w:t>N</w:t>
      </w:r>
      <w:r w:rsidR="009A0B2E" w:rsidRPr="006B574D">
        <w:rPr>
          <w:rFonts w:ascii="Calibri" w:hAnsi="Calibri" w:cs="Calibri"/>
        </w:rPr>
        <w:t xml:space="preserve">adzoru i </w:t>
      </w:r>
      <w:r w:rsidR="00C846B4" w:rsidRPr="006B574D">
        <w:rPr>
          <w:rFonts w:ascii="Calibri" w:hAnsi="Calibri" w:cs="Calibri"/>
        </w:rPr>
        <w:t>przez powołaną z ramienia Zamawiającego komisję odbiorową.</w:t>
      </w:r>
      <w:r w:rsidR="00C92D6A" w:rsidRPr="006B574D">
        <w:rPr>
          <w:rFonts w:ascii="Calibri" w:hAnsi="Calibri" w:cs="Calibri"/>
        </w:rPr>
        <w:t xml:space="preserve"> </w:t>
      </w:r>
      <w:r w:rsidR="00806968">
        <w:rPr>
          <w:rFonts w:ascii="Calibri" w:hAnsi="Calibri" w:cs="Calibri"/>
        </w:rPr>
        <w:t>P</w:t>
      </w:r>
      <w:r w:rsidR="00C92D6A" w:rsidRPr="006B574D">
        <w:rPr>
          <w:rFonts w:ascii="Calibri" w:hAnsi="Calibri" w:cs="Calibri"/>
        </w:rPr>
        <w:t>rotok</w:t>
      </w:r>
      <w:r w:rsidR="0026429A" w:rsidRPr="006B574D">
        <w:rPr>
          <w:rFonts w:ascii="Calibri" w:hAnsi="Calibri" w:cs="Calibri"/>
        </w:rPr>
        <w:t>ó</w:t>
      </w:r>
      <w:r w:rsidR="00C92D6A" w:rsidRPr="006B574D">
        <w:rPr>
          <w:rFonts w:ascii="Calibri" w:hAnsi="Calibri" w:cs="Calibri"/>
        </w:rPr>
        <w:t>ł końcowy podpisany będzie przez komisję</w:t>
      </w:r>
      <w:r w:rsidR="007D0809" w:rsidRPr="006B574D">
        <w:rPr>
          <w:rFonts w:ascii="Calibri" w:hAnsi="Calibri" w:cs="Calibri"/>
        </w:rPr>
        <w:t xml:space="preserve"> odbiorową</w:t>
      </w:r>
      <w:r w:rsidR="00D112E4">
        <w:rPr>
          <w:rFonts w:ascii="Calibri" w:hAnsi="Calibri" w:cs="Calibri"/>
        </w:rPr>
        <w:t>,</w:t>
      </w:r>
      <w:r w:rsidR="003847B5">
        <w:rPr>
          <w:rFonts w:ascii="Calibri" w:hAnsi="Calibri" w:cs="Calibri"/>
        </w:rPr>
        <w:t xml:space="preserve"> w skład której wchodzić będ</w:t>
      </w:r>
      <w:r w:rsidR="00B358A1">
        <w:rPr>
          <w:rFonts w:ascii="Calibri" w:hAnsi="Calibri" w:cs="Calibri"/>
        </w:rPr>
        <w:t>zie</w:t>
      </w:r>
      <w:r w:rsidR="003847B5">
        <w:rPr>
          <w:rFonts w:ascii="Calibri" w:hAnsi="Calibri" w:cs="Calibri"/>
        </w:rPr>
        <w:t xml:space="preserve"> między innymi inspektor nadzor</w:t>
      </w:r>
      <w:r w:rsidR="00D112E4">
        <w:rPr>
          <w:rFonts w:ascii="Calibri" w:hAnsi="Calibri" w:cs="Calibri"/>
        </w:rPr>
        <w:t>u,</w:t>
      </w:r>
      <w:r w:rsidR="00C92D6A" w:rsidRPr="006B574D">
        <w:rPr>
          <w:rFonts w:ascii="Calibri" w:hAnsi="Calibri" w:cs="Calibri"/>
        </w:rPr>
        <w:t xml:space="preserve"> </w:t>
      </w:r>
      <w:r w:rsidR="007D0809" w:rsidRPr="006B574D">
        <w:rPr>
          <w:rFonts w:ascii="Calibri" w:hAnsi="Calibri" w:cs="Calibri"/>
        </w:rPr>
        <w:t>powołaną z ramienia Zamawiającego</w:t>
      </w:r>
      <w:r w:rsidR="00F22556" w:rsidRPr="006B574D">
        <w:rPr>
          <w:rFonts w:ascii="Calibri" w:hAnsi="Calibri" w:cs="Calibri"/>
        </w:rPr>
        <w:t>.</w:t>
      </w:r>
    </w:p>
    <w:p w14:paraId="4CAB0BD4" w14:textId="77777777" w:rsidR="009A0B2E" w:rsidRPr="006B574D" w:rsidRDefault="009A0B2E" w:rsidP="00CF2452">
      <w:pPr>
        <w:pStyle w:val="Tekstpodstawowywcity"/>
        <w:tabs>
          <w:tab w:val="left" w:pos="0"/>
        </w:tabs>
        <w:ind w:left="0"/>
        <w:jc w:val="both"/>
        <w:rPr>
          <w:rFonts w:ascii="Calibri" w:hAnsi="Calibri" w:cs="Calibri"/>
        </w:rPr>
      </w:pPr>
    </w:p>
    <w:p w14:paraId="58F1A798" w14:textId="41FEB5C9"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7</w:t>
      </w:r>
      <w:r w:rsidR="00CF2452" w:rsidRPr="006B574D">
        <w:rPr>
          <w:rFonts w:ascii="Calibri" w:hAnsi="Calibri" w:cs="Calibri"/>
        </w:rPr>
        <w:t xml:space="preserve">. </w:t>
      </w:r>
      <w:r w:rsidR="009A0B2E"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w:t>
      </w:r>
      <w:r w:rsidR="00C16A7F">
        <w:rPr>
          <w:rFonts w:ascii="Calibri" w:hAnsi="Calibri" w:cs="Calibri"/>
        </w:rPr>
        <w:t>, montażowe lub dostawy</w:t>
      </w:r>
      <w:r w:rsidR="009A0B2E" w:rsidRPr="006B574D">
        <w:rPr>
          <w:rFonts w:ascii="Calibri" w:hAnsi="Calibri" w:cs="Calibri"/>
        </w:rPr>
        <w:t xml:space="preserve"> oraz podwykonawcom, którzy zawarli przedłożone Zamawiającemu umowy o podwykonawstwo, których przedmiotem są dostawy lub usługi (o których mowa w art. </w:t>
      </w:r>
      <w:r w:rsidR="00A86E5E" w:rsidRPr="006B574D">
        <w:rPr>
          <w:rFonts w:ascii="Calibri" w:hAnsi="Calibri" w:cs="Calibri"/>
        </w:rPr>
        <w:t>464</w:t>
      </w:r>
      <w:r w:rsidR="009A0B2E" w:rsidRPr="006B574D">
        <w:rPr>
          <w:rFonts w:ascii="Calibri" w:hAnsi="Calibri" w:cs="Calibri"/>
        </w:rPr>
        <w:t xml:space="preserve"> ust. 8 ustawy </w:t>
      </w:r>
      <w:proofErr w:type="spellStart"/>
      <w:r w:rsidR="009A0B2E" w:rsidRPr="006B574D">
        <w:rPr>
          <w:rFonts w:ascii="Calibri" w:hAnsi="Calibri" w:cs="Calibri"/>
        </w:rPr>
        <w:t>pzp</w:t>
      </w:r>
      <w:proofErr w:type="spellEnd"/>
      <w:r w:rsidR="009A0B2E" w:rsidRPr="006B574D">
        <w:rPr>
          <w:rFonts w:ascii="Calibri" w:hAnsi="Calibri" w:cs="Calibri"/>
        </w:rPr>
        <w:t>), Wykonawca, niezależnie od obowiązków wskazanych wyżej, przedłoży Zamawiającemu, przed terminem płatnośc</w:t>
      </w:r>
      <w:r w:rsidR="00F8787A" w:rsidRPr="006B574D">
        <w:rPr>
          <w:rFonts w:ascii="Calibri" w:hAnsi="Calibri" w:cs="Calibri"/>
        </w:rPr>
        <w:t>i</w:t>
      </w:r>
      <w:r w:rsidR="009A0B2E" w:rsidRPr="006B574D">
        <w:rPr>
          <w:rFonts w:ascii="Calibri" w:hAnsi="Calibri" w:cs="Calibri"/>
        </w:rPr>
        <w:t xml:space="preserve"> faktury </w:t>
      </w:r>
      <w:r w:rsidR="00F8787A" w:rsidRPr="006B574D">
        <w:rPr>
          <w:rFonts w:ascii="Calibri" w:hAnsi="Calibri" w:cs="Calibri"/>
        </w:rPr>
        <w:t>końcowej</w:t>
      </w:r>
      <w:r w:rsidR="00C16A7F">
        <w:rPr>
          <w:rFonts w:ascii="Calibri" w:hAnsi="Calibri" w:cs="Calibri"/>
        </w:rPr>
        <w:t xml:space="preserve"> i faktur częściowych</w:t>
      </w:r>
      <w:r w:rsidR="009A0B2E" w:rsidRPr="006B574D">
        <w:rPr>
          <w:rFonts w:ascii="Calibri" w:hAnsi="Calibri" w:cs="Calibri"/>
        </w:rPr>
        <w:t>, dowód dokonania zapłaty kwoty odpowiadającej wynagrodzeniu podwykonawców lub dalszych podwykonawców wskazanych w protokole przerobowym będącym podstawą do wystawienia tej faktury.</w:t>
      </w:r>
    </w:p>
    <w:p w14:paraId="49B75B6B" w14:textId="77777777" w:rsidR="008311F4" w:rsidRPr="006B574D" w:rsidRDefault="008311F4" w:rsidP="00CF2452">
      <w:pPr>
        <w:pStyle w:val="Tekstpodstawowywcity"/>
        <w:tabs>
          <w:tab w:val="left" w:pos="0"/>
        </w:tabs>
        <w:ind w:left="0"/>
        <w:jc w:val="both"/>
        <w:rPr>
          <w:rFonts w:ascii="Calibri" w:hAnsi="Calibri" w:cs="Calibri"/>
        </w:rPr>
      </w:pPr>
    </w:p>
    <w:p w14:paraId="1A3AF29D" w14:textId="38A65B7D"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lastRenderedPageBreak/>
        <w:t>1</w:t>
      </w:r>
      <w:r w:rsidR="008B1B4D">
        <w:rPr>
          <w:rFonts w:ascii="Calibri" w:hAnsi="Calibri" w:cs="Calibri"/>
        </w:rPr>
        <w:t>8</w:t>
      </w:r>
      <w:r w:rsidR="00CF2452" w:rsidRPr="006B574D">
        <w:rPr>
          <w:rFonts w:ascii="Calibri" w:hAnsi="Calibri" w:cs="Calibri"/>
        </w:rPr>
        <w:t xml:space="preserve">. </w:t>
      </w:r>
      <w:r w:rsidR="009A0B2E" w:rsidRPr="006B574D">
        <w:rPr>
          <w:rFonts w:ascii="Calibri" w:hAnsi="Calibri" w:cs="Calibri"/>
        </w:rPr>
        <w:t>W przypadku nieprzedłożenia dowodu zapłaty (oświadczenia podwykonawcy</w:t>
      </w:r>
      <w:r w:rsidR="009D0ED2" w:rsidRPr="006B574D">
        <w:rPr>
          <w:rFonts w:ascii="Calibri" w:hAnsi="Calibri" w:cs="Calibri"/>
        </w:rPr>
        <w:t>/dalszego podwykonawcy</w:t>
      </w:r>
      <w:r w:rsidR="009A0B2E" w:rsidRPr="006B574D">
        <w:rPr>
          <w:rFonts w:ascii="Calibri" w:hAnsi="Calibri" w:cs="Calibri"/>
        </w:rPr>
        <w:t xml:space="preserve"> o otrzymaniu zapłaty) wynagrodzenia, </w:t>
      </w:r>
      <w:r w:rsidR="00C16A7F">
        <w:rPr>
          <w:rFonts w:ascii="Calibri" w:hAnsi="Calibri" w:cs="Calibri"/>
        </w:rPr>
        <w:t>w części odpowiadającej przerobowi</w:t>
      </w:r>
      <w:r w:rsidR="009A0B2E" w:rsidRPr="006B574D">
        <w:rPr>
          <w:rFonts w:ascii="Calibri" w:hAnsi="Calibri" w:cs="Calibri"/>
        </w:rPr>
        <w:t xml:space="preserve">,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627A233C" w14:textId="77777777" w:rsidR="008311F4" w:rsidRPr="006B574D" w:rsidRDefault="008311F4" w:rsidP="00CF2452">
      <w:pPr>
        <w:pStyle w:val="Tekstpodstawowywcity"/>
        <w:tabs>
          <w:tab w:val="left" w:pos="0"/>
        </w:tabs>
        <w:ind w:left="0"/>
        <w:jc w:val="both"/>
        <w:rPr>
          <w:rFonts w:ascii="Calibri" w:hAnsi="Calibri" w:cs="Calibri"/>
        </w:rPr>
      </w:pPr>
    </w:p>
    <w:p w14:paraId="02A6A977" w14:textId="18A5E8BE" w:rsidR="009A0B2E" w:rsidRPr="006B574D" w:rsidRDefault="008B1B4D" w:rsidP="00CF2452">
      <w:pPr>
        <w:pStyle w:val="Tekstpodstawowywcity"/>
        <w:tabs>
          <w:tab w:val="left" w:pos="0"/>
        </w:tabs>
        <w:ind w:left="0"/>
        <w:jc w:val="both"/>
        <w:rPr>
          <w:rFonts w:ascii="Calibri" w:hAnsi="Calibri" w:cs="Calibri"/>
        </w:rPr>
      </w:pPr>
      <w:r>
        <w:rPr>
          <w:rFonts w:ascii="Calibri" w:hAnsi="Calibri" w:cs="Calibri"/>
        </w:rPr>
        <w:t>19</w:t>
      </w:r>
      <w:r w:rsidR="003312BD"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Brak zgodnego z prawdą oświadczenia o którym mowa w </w:t>
      </w:r>
      <w:r w:rsidR="000E7857">
        <w:rPr>
          <w:rFonts w:ascii="Calibri" w:hAnsi="Calibri" w:cs="Calibri"/>
        </w:rPr>
        <w:t>ust</w:t>
      </w:r>
      <w:r w:rsidR="00843EE6" w:rsidRPr="006B574D">
        <w:rPr>
          <w:rFonts w:ascii="Calibri" w:hAnsi="Calibri" w:cs="Calibri"/>
        </w:rPr>
        <w:t>. 1</w:t>
      </w:r>
      <w:r w:rsidR="00C16A7F">
        <w:rPr>
          <w:rFonts w:ascii="Calibri" w:hAnsi="Calibri" w:cs="Calibri"/>
        </w:rPr>
        <w:t>8</w:t>
      </w:r>
      <w:r w:rsidR="00F271DD">
        <w:rPr>
          <w:rFonts w:ascii="Calibri" w:hAnsi="Calibri" w:cs="Calibri"/>
        </w:rPr>
        <w:t xml:space="preserve"> </w:t>
      </w:r>
      <w:r w:rsidR="009A0B2E" w:rsidRPr="006B574D">
        <w:rPr>
          <w:rFonts w:ascii="Calibri" w:hAnsi="Calibri" w:cs="Calibri"/>
        </w:rPr>
        <w:t>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4EBFE696" w14:textId="77777777" w:rsidR="009A0B2E" w:rsidRPr="006B574D" w:rsidRDefault="009A0B2E" w:rsidP="00CF2452">
      <w:pPr>
        <w:pStyle w:val="Tekstpodstawowywcity"/>
        <w:tabs>
          <w:tab w:val="left" w:pos="0"/>
        </w:tabs>
        <w:ind w:left="0"/>
        <w:jc w:val="both"/>
        <w:rPr>
          <w:rFonts w:ascii="Calibri" w:hAnsi="Calibri" w:cs="Calibri"/>
        </w:rPr>
      </w:pPr>
    </w:p>
    <w:p w14:paraId="32FDF6B7" w14:textId="05E89000"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0</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53EE9C60" w14:textId="77777777" w:rsidR="009A0B2E" w:rsidRPr="006B574D" w:rsidRDefault="009A0B2E" w:rsidP="00CF2452">
      <w:pPr>
        <w:pStyle w:val="Tekstpodstawowywcity"/>
        <w:tabs>
          <w:tab w:val="left" w:pos="0"/>
        </w:tabs>
        <w:ind w:left="0"/>
        <w:jc w:val="both"/>
        <w:rPr>
          <w:rFonts w:ascii="Calibri" w:hAnsi="Calibri" w:cs="Calibri"/>
        </w:rPr>
      </w:pPr>
    </w:p>
    <w:p w14:paraId="03F1FD2C" w14:textId="188A61BC"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1</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758A42D8" w14:textId="77777777" w:rsidR="00AC32B1" w:rsidRPr="006B574D" w:rsidRDefault="00AC32B1" w:rsidP="00CF2452">
      <w:pPr>
        <w:pStyle w:val="Tekstpodstawowywcity"/>
        <w:tabs>
          <w:tab w:val="left" w:pos="0"/>
        </w:tabs>
        <w:ind w:left="0"/>
        <w:jc w:val="both"/>
        <w:rPr>
          <w:rFonts w:ascii="Calibri" w:hAnsi="Calibri" w:cs="Calibri"/>
        </w:rPr>
      </w:pPr>
    </w:p>
    <w:p w14:paraId="54334BB5" w14:textId="592C94E8" w:rsidR="0059094C"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2</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 xml:space="preserve">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0059094C" w:rsidRPr="006B574D">
        <w:rPr>
          <w:rFonts w:ascii="Calibri" w:hAnsi="Calibri" w:cs="Calibri"/>
        </w:rPr>
        <w:t>pzp</w:t>
      </w:r>
      <w:proofErr w:type="spellEnd"/>
      <w:r w:rsidR="0059094C" w:rsidRPr="006B574D">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EEC46AE" w14:textId="77777777" w:rsidR="0059094C" w:rsidRPr="006B574D" w:rsidRDefault="0059094C" w:rsidP="00CF2452">
      <w:pPr>
        <w:pStyle w:val="Tekstpodstawowywcity"/>
        <w:tabs>
          <w:tab w:val="left" w:pos="0"/>
        </w:tabs>
        <w:ind w:left="0"/>
        <w:jc w:val="both"/>
        <w:rPr>
          <w:rFonts w:ascii="Calibri" w:hAnsi="Calibri" w:cs="Calibri"/>
        </w:rPr>
      </w:pPr>
      <w:r w:rsidRPr="006B574D">
        <w:rPr>
          <w:rFonts w:ascii="Calibri" w:hAnsi="Calibri" w:cs="Calibri"/>
        </w:rPr>
        <w:t xml:space="preserve">  </w:t>
      </w:r>
    </w:p>
    <w:p w14:paraId="59605893" w14:textId="6AB09BE8" w:rsidR="00FE0CA4" w:rsidRPr="006B574D" w:rsidRDefault="00F72A66" w:rsidP="00CF2452">
      <w:pPr>
        <w:pStyle w:val="Tekstpodstawowywcity"/>
        <w:tabs>
          <w:tab w:val="left" w:pos="0"/>
        </w:tabs>
        <w:ind w:left="0"/>
        <w:jc w:val="both"/>
        <w:rPr>
          <w:rFonts w:ascii="Calibri" w:hAnsi="Calibri" w:cs="Calibri"/>
        </w:rPr>
      </w:pPr>
      <w:r>
        <w:rPr>
          <w:rFonts w:ascii="Calibri" w:hAnsi="Calibri" w:cs="Calibri"/>
        </w:rPr>
        <w:lastRenderedPageBreak/>
        <w:t>2</w:t>
      </w:r>
      <w:r w:rsidR="008B1B4D">
        <w:rPr>
          <w:rFonts w:ascii="Calibri" w:hAnsi="Calibri" w:cs="Calibri"/>
        </w:rPr>
        <w:t>3</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w:t>
      </w:r>
      <w:r w:rsidR="00E441A1" w:rsidRPr="006B574D">
        <w:rPr>
          <w:rFonts w:ascii="Calibri" w:hAnsi="Calibri" w:cs="Calibri"/>
        </w:rPr>
        <w:t xml:space="preserve"> według wzoru </w:t>
      </w:r>
      <w:r w:rsidR="00E441A1" w:rsidRPr="00F271DD">
        <w:rPr>
          <w:rFonts w:ascii="Calibri" w:hAnsi="Calibri" w:cs="Calibri"/>
          <w:b/>
          <w:bCs/>
        </w:rPr>
        <w:t>Załącznik nr 11</w:t>
      </w:r>
      <w:r w:rsidR="00E441A1" w:rsidRPr="006B574D">
        <w:rPr>
          <w:rFonts w:ascii="Calibri" w:hAnsi="Calibri" w:cs="Calibri"/>
        </w:rPr>
        <w:t xml:space="preserve"> do SWZ </w:t>
      </w:r>
      <w:r w:rsidR="0059094C" w:rsidRPr="006B574D">
        <w:rPr>
          <w:rFonts w:ascii="Calibri" w:hAnsi="Calibri" w:cs="Calibri"/>
        </w:rPr>
        <w:t xml:space="preserve">, </w:t>
      </w:r>
      <w:r w:rsidR="0059094C" w:rsidRPr="006B574D">
        <w:rPr>
          <w:rFonts w:ascii="Calibri" w:hAnsi="Calibri" w:cs="Calibri"/>
          <w:b/>
        </w:rPr>
        <w:t>złożonych w dniu wystawiania faktury przez Wykonawcę</w:t>
      </w:r>
      <w:r w:rsidR="0059094C" w:rsidRPr="006B574D">
        <w:rPr>
          <w:rFonts w:ascii="Calibri" w:hAnsi="Calibri" w:cs="Calibri"/>
        </w:rPr>
        <w:t>.</w:t>
      </w:r>
      <w:r w:rsidR="00FE0CA4" w:rsidRPr="006B574D">
        <w:rPr>
          <w:rFonts w:ascii="Calibri" w:hAnsi="Calibri" w:cs="Calibri"/>
        </w:rPr>
        <w:t xml:space="preserve"> Brak zgodnego z prawdą oświadczenia o którym mowa</w:t>
      </w:r>
      <w:r w:rsidR="003312BD" w:rsidRPr="006B574D">
        <w:rPr>
          <w:rFonts w:ascii="Calibri" w:hAnsi="Calibri" w:cs="Calibri"/>
        </w:rPr>
        <w:t xml:space="preserve"> niniejszym ustępie</w:t>
      </w:r>
      <w:r w:rsidR="00FE0CA4" w:rsidRPr="006B574D">
        <w:rPr>
          <w:rFonts w:ascii="Calibri" w:hAnsi="Calibri" w:cs="Calibri"/>
        </w:rPr>
        <w:t xml:space="preserve"> z kompletem dokumentów, a także niewywiązanie się przez Wykonawcę z nałożonych obowiązków określonych w umowie,  stanowi podstawę do </w:t>
      </w:r>
      <w:r w:rsidR="00FE0CA4" w:rsidRPr="00AC40B3">
        <w:rPr>
          <w:rFonts w:ascii="Calibri" w:hAnsi="Calibri" w:cs="Calibri"/>
        </w:rPr>
        <w:t>wstrzymania płatności na rzecz Wykonawcy. Wstrzymanie płatności nie powoduje powstania opóźnienia po stronie Zamawiającego w zapłacie wynagrodzenia, a termin na zapłatę biegnie od dnia otrzymania</w:t>
      </w:r>
      <w:r w:rsidR="00FE0CA4" w:rsidRPr="006B574D">
        <w:rPr>
          <w:rFonts w:ascii="Calibri" w:hAnsi="Calibri" w:cs="Calibri"/>
        </w:rPr>
        <w:t xml:space="preserve"> oświadczenia, jeżeli brak oświadczenia z kompletem dokumentów był jedyną podstawą wstrzymania płatności.</w:t>
      </w:r>
    </w:p>
    <w:p w14:paraId="6032F7A9" w14:textId="77777777" w:rsidR="00FE0CA4" w:rsidRPr="006B574D" w:rsidRDefault="00FE0CA4" w:rsidP="00CF2452">
      <w:pPr>
        <w:pStyle w:val="Tekstpodstawowywcity"/>
        <w:tabs>
          <w:tab w:val="left" w:pos="0"/>
        </w:tabs>
        <w:ind w:left="0"/>
        <w:jc w:val="both"/>
        <w:rPr>
          <w:rFonts w:ascii="Calibri" w:hAnsi="Calibri" w:cs="Calibri"/>
        </w:rPr>
      </w:pPr>
    </w:p>
    <w:p w14:paraId="1E53FCB1" w14:textId="5E59D15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4</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711D42A" w14:textId="77777777" w:rsidR="00FE0CA4" w:rsidRPr="006B574D" w:rsidRDefault="00FE0CA4" w:rsidP="00CF2452">
      <w:pPr>
        <w:pStyle w:val="Tekstpodstawowywcity"/>
        <w:tabs>
          <w:tab w:val="left" w:pos="0"/>
        </w:tabs>
        <w:ind w:left="0"/>
        <w:jc w:val="both"/>
        <w:rPr>
          <w:rFonts w:ascii="Calibri" w:hAnsi="Calibri" w:cs="Calibri"/>
        </w:rPr>
      </w:pPr>
    </w:p>
    <w:p w14:paraId="22051C23" w14:textId="1E03B759"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5</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39152C21" w14:textId="77777777" w:rsidR="00FE0CA4" w:rsidRPr="006B574D" w:rsidRDefault="00FE0CA4" w:rsidP="00CF2452">
      <w:pPr>
        <w:pStyle w:val="Tekstpodstawowywcity"/>
        <w:tabs>
          <w:tab w:val="left" w:pos="0"/>
        </w:tabs>
        <w:ind w:left="0"/>
        <w:jc w:val="both"/>
        <w:rPr>
          <w:rFonts w:ascii="Calibri" w:hAnsi="Calibri" w:cs="Calibri"/>
        </w:rPr>
      </w:pPr>
    </w:p>
    <w:p w14:paraId="7C4AB76A" w14:textId="2A27BD6C" w:rsidR="00FE0CA4" w:rsidRPr="006B574D" w:rsidRDefault="004C70B0"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6</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596B5E02" w14:textId="77777777" w:rsidR="009A0B2E" w:rsidRPr="006B574D" w:rsidRDefault="009A0B2E" w:rsidP="00CF2452">
      <w:pPr>
        <w:pStyle w:val="Tekstpodstawowywcity"/>
        <w:tabs>
          <w:tab w:val="left" w:pos="0"/>
        </w:tabs>
        <w:ind w:left="0"/>
        <w:jc w:val="both"/>
        <w:rPr>
          <w:rFonts w:ascii="Calibri" w:hAnsi="Calibri" w:cs="Calibri"/>
        </w:rPr>
      </w:pPr>
    </w:p>
    <w:p w14:paraId="0702605A" w14:textId="35A020BB"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7</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może potrącić swoją wierzytelność względem Wykonawcy z dowolnej wierzytelności Wykonawcy w szczególności z wierzytelności o zapłatę wynagrodzenia  (także niewymagalnej).</w:t>
      </w:r>
    </w:p>
    <w:p w14:paraId="01370636" w14:textId="77777777" w:rsidR="009A0B2E" w:rsidRPr="006B574D" w:rsidRDefault="009A0B2E" w:rsidP="00CF2452">
      <w:pPr>
        <w:pStyle w:val="Tekstpodstawowywcity"/>
        <w:tabs>
          <w:tab w:val="left" w:pos="0"/>
        </w:tabs>
        <w:ind w:left="0"/>
        <w:jc w:val="both"/>
        <w:rPr>
          <w:rFonts w:ascii="Calibri" w:hAnsi="Calibri" w:cs="Calibri"/>
        </w:rPr>
      </w:pPr>
    </w:p>
    <w:p w14:paraId="36F5EADC" w14:textId="36BD7D33"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8</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zapłaci Wykonawcy należność wynikającą z</w:t>
      </w:r>
      <w:r w:rsidR="00A67404" w:rsidRPr="006B574D">
        <w:rPr>
          <w:rFonts w:ascii="Calibri" w:hAnsi="Calibri" w:cs="Calibri"/>
        </w:rPr>
        <w:t xml:space="preserve"> prawidłowo</w:t>
      </w:r>
      <w:r w:rsidR="009A0B2E" w:rsidRPr="006B574D">
        <w:rPr>
          <w:rFonts w:ascii="Calibri" w:hAnsi="Calibri" w:cs="Calibri"/>
        </w:rPr>
        <w:t xml:space="preserve"> wystawionej faktury w terminie 3</w:t>
      </w:r>
      <w:r w:rsidR="0005685B">
        <w:rPr>
          <w:rFonts w:ascii="Calibri" w:hAnsi="Calibri" w:cs="Calibri"/>
        </w:rPr>
        <w:t>0</w:t>
      </w:r>
      <w:r w:rsidR="009A0B2E" w:rsidRPr="006B574D">
        <w:rPr>
          <w:rFonts w:ascii="Calibri" w:hAnsi="Calibri" w:cs="Calibri"/>
        </w:rPr>
        <w:t xml:space="preserve"> dni od daty otrzymania</w:t>
      </w:r>
      <w:r w:rsidR="00A67404" w:rsidRPr="006B574D">
        <w:rPr>
          <w:rFonts w:ascii="Calibri" w:hAnsi="Calibri" w:cs="Calibri"/>
        </w:rPr>
        <w:t xml:space="preserve"> </w:t>
      </w:r>
      <w:r w:rsidR="009A0B2E" w:rsidRPr="006B574D">
        <w:rPr>
          <w:rFonts w:ascii="Calibri" w:hAnsi="Calibri" w:cs="Calibri"/>
        </w:rPr>
        <w:t xml:space="preserve"> </w:t>
      </w:r>
      <w:r w:rsidR="00A67404" w:rsidRPr="006B574D">
        <w:rPr>
          <w:rFonts w:ascii="Calibri" w:hAnsi="Calibri" w:cs="Calibri"/>
        </w:rPr>
        <w:t xml:space="preserve">prawidłowo wystawionej </w:t>
      </w:r>
      <w:r w:rsidR="009A0B2E" w:rsidRPr="006B574D">
        <w:rPr>
          <w:rFonts w:ascii="Calibri" w:hAnsi="Calibri" w:cs="Calibri"/>
        </w:rPr>
        <w:t>faktury.</w:t>
      </w:r>
    </w:p>
    <w:p w14:paraId="133FB7F7" w14:textId="77777777" w:rsidR="009A0B2E" w:rsidRPr="006B574D" w:rsidRDefault="009A0B2E" w:rsidP="00CF2452">
      <w:pPr>
        <w:pStyle w:val="Tekstpodstawowywcity"/>
        <w:tabs>
          <w:tab w:val="left" w:pos="0"/>
        </w:tabs>
        <w:ind w:left="0"/>
        <w:jc w:val="both"/>
        <w:rPr>
          <w:rFonts w:ascii="Calibri" w:hAnsi="Calibri" w:cs="Calibri"/>
        </w:rPr>
      </w:pPr>
    </w:p>
    <w:p w14:paraId="0E814CF5" w14:textId="4D532731" w:rsidR="009A0B2E" w:rsidRDefault="008B1B4D" w:rsidP="00CF2452">
      <w:pPr>
        <w:pStyle w:val="Tekstpodstawowywcity"/>
        <w:tabs>
          <w:tab w:val="left" w:pos="0"/>
        </w:tabs>
        <w:ind w:left="0"/>
        <w:jc w:val="both"/>
        <w:rPr>
          <w:rFonts w:ascii="Calibri" w:hAnsi="Calibri" w:cs="Calibri"/>
        </w:rPr>
      </w:pPr>
      <w:r>
        <w:rPr>
          <w:rFonts w:ascii="Calibri" w:hAnsi="Calibri" w:cs="Calibri"/>
        </w:rPr>
        <w:lastRenderedPageBreak/>
        <w:t>29</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Wynagrodzenie Wykonawcy ulegnie odpowiedniej zmianie w przypadku zmiany powszechnie obowiązujących w tym zakresie przepisów dotyczących podatku VAT.</w:t>
      </w:r>
    </w:p>
    <w:p w14:paraId="11721EC2" w14:textId="77777777" w:rsidR="002845C1" w:rsidRDefault="002845C1" w:rsidP="00CF2452">
      <w:pPr>
        <w:pStyle w:val="Tekstpodstawowywcity"/>
        <w:tabs>
          <w:tab w:val="left" w:pos="0"/>
        </w:tabs>
        <w:ind w:left="0"/>
        <w:jc w:val="both"/>
        <w:rPr>
          <w:rFonts w:ascii="Calibri" w:hAnsi="Calibri" w:cs="Calibri"/>
        </w:rPr>
      </w:pPr>
    </w:p>
    <w:p w14:paraId="6212C474" w14:textId="25BE7B44" w:rsidR="002845C1" w:rsidRDefault="002845C1" w:rsidP="002845C1">
      <w:pPr>
        <w:jc w:val="both"/>
        <w:rPr>
          <w:rFonts w:ascii="Calibri" w:hAnsi="Calibri" w:cs="Calibri"/>
          <w:sz w:val="24"/>
        </w:rPr>
      </w:pPr>
      <w:r w:rsidRPr="000A3B0E">
        <w:rPr>
          <w:rFonts w:ascii="Calibri" w:hAnsi="Calibri" w:cs="Calibri"/>
          <w:sz w:val="24"/>
        </w:rPr>
        <w:t>3</w:t>
      </w:r>
      <w:r w:rsidR="008B1B4D">
        <w:rPr>
          <w:rFonts w:ascii="Calibri" w:hAnsi="Calibri" w:cs="Calibri"/>
          <w:sz w:val="24"/>
        </w:rPr>
        <w:t>0</w:t>
      </w:r>
      <w:r w:rsidRPr="000A3B0E">
        <w:rPr>
          <w:rFonts w:ascii="Calibri" w:hAnsi="Calibri" w:cs="Calibri"/>
          <w:sz w:val="24"/>
        </w:rPr>
        <w:t>.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r w:rsidR="002679A5" w:rsidRPr="000A3B0E">
        <w:rPr>
          <w:rFonts w:ascii="Calibri" w:hAnsi="Calibri" w:cs="Calibri"/>
          <w:sz w:val="24"/>
        </w:rPr>
        <w:t>.</w:t>
      </w:r>
    </w:p>
    <w:p w14:paraId="5DD9F039" w14:textId="0CE1AFE6" w:rsidR="00BE41CE" w:rsidRDefault="00BE41CE" w:rsidP="002845C1">
      <w:pPr>
        <w:jc w:val="both"/>
        <w:rPr>
          <w:rFonts w:ascii="Calibri" w:hAnsi="Calibri" w:cs="Calibri"/>
          <w:sz w:val="24"/>
        </w:rPr>
      </w:pPr>
    </w:p>
    <w:p w14:paraId="3777A9AC" w14:textId="77777777" w:rsidR="003632C7" w:rsidRPr="006B574D" w:rsidRDefault="003632C7" w:rsidP="00CF2452">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A36DBB">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68A18594" w14:textId="54248266" w:rsidR="00A36DBB" w:rsidRPr="00A36DBB" w:rsidRDefault="008D2BBC" w:rsidP="00A36DBB">
      <w:pPr>
        <w:pStyle w:val="Tekstpodstawowy3"/>
        <w:tabs>
          <w:tab w:val="left" w:pos="0"/>
        </w:tabs>
        <w:jc w:val="both"/>
        <w:rPr>
          <w:rFonts w:ascii="Calibri" w:hAnsi="Calibri" w:cs="Calibri"/>
        </w:rPr>
      </w:pPr>
      <w:r>
        <w:rPr>
          <w:rFonts w:ascii="Calibri" w:hAnsi="Calibri" w:cs="Calibri"/>
        </w:rPr>
        <w:t>1</w:t>
      </w:r>
      <w:r w:rsidR="00E83470">
        <w:rPr>
          <w:rFonts w:ascii="Calibri" w:hAnsi="Calibri" w:cs="Calibri"/>
        </w:rPr>
        <w:t>)</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2733CB0B" w:rsidR="00A36DBB" w:rsidRPr="00A36DBB" w:rsidRDefault="008D2BBC" w:rsidP="00A36DBB">
      <w:pPr>
        <w:pStyle w:val="Tekstpodstawowy3"/>
        <w:tabs>
          <w:tab w:val="left" w:pos="0"/>
        </w:tabs>
        <w:jc w:val="both"/>
        <w:rPr>
          <w:rFonts w:ascii="Calibri" w:hAnsi="Calibri" w:cs="Calibri"/>
        </w:rPr>
      </w:pPr>
      <w:r>
        <w:rPr>
          <w:rFonts w:ascii="Calibri" w:hAnsi="Calibri" w:cs="Calibri"/>
        </w:rPr>
        <w:t>2</w:t>
      </w:r>
      <w:r w:rsidR="00E83470">
        <w:rPr>
          <w:rFonts w:ascii="Calibri" w:hAnsi="Calibri" w:cs="Calibri"/>
        </w:rPr>
        <w:t>)</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5917015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Odbiory częściowe oraz odbiory robót zanikających i ulegających zakryciu, dokonywane będą przez Inspektora Nadzoru Inwestorskiego</w:t>
      </w:r>
      <w:r w:rsidRPr="00C65C23">
        <w:rPr>
          <w:rFonts w:ascii="Calibri" w:hAnsi="Calibri" w:cs="Calibri"/>
        </w:rPr>
        <w:t xml:space="preserve">. Wykonawca zgłasza do odbioru roboty zanikające z wyprzedzeniem, tak aby możliwe było ich odebranie przez Inspektora Nadzoru Inwestorskiego. Odbiór robót zanikających odbywa się w terminie i sposobie ustalonym pomiędzy Wykonawcą, a Inspektorem Nadzoru Inwestorskiego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Pr="00A36DBB">
        <w:rPr>
          <w:rFonts w:ascii="Calibri" w:hAnsi="Calibri" w:cs="Calibri"/>
        </w:rPr>
        <w:t>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636E29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lastRenderedPageBreak/>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3859A968"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B174DC">
        <w:rPr>
          <w:rFonts w:ascii="Calibri" w:hAnsi="Calibri" w:cs="Calibri"/>
          <w:b/>
          <w:bCs/>
          <w:sz w:val="24"/>
        </w:rPr>
        <w:t>60</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 xml:space="preserve">od </w:t>
      </w:r>
      <w:r w:rsidR="003632C7" w:rsidRPr="00E1070C">
        <w:rPr>
          <w:rFonts w:ascii="Calibri" w:hAnsi="Calibri" w:cs="Calibri"/>
        </w:rPr>
        <w:t>Wykonawcy</w:t>
      </w:r>
      <w:r w:rsidR="00482212" w:rsidRPr="00E1070C">
        <w:rPr>
          <w:rFonts w:ascii="Calibri" w:hAnsi="Calibri" w:cs="Calibri"/>
        </w:rPr>
        <w:t xml:space="preserve"> -</w:t>
      </w:r>
      <w:r w:rsidR="003632C7" w:rsidRPr="00E1070C">
        <w:rPr>
          <w:rFonts w:ascii="Calibri" w:hAnsi="Calibri" w:cs="Calibri"/>
        </w:rPr>
        <w:t xml:space="preserve"> </w:t>
      </w:r>
      <w:r w:rsidR="003632C7" w:rsidRPr="00E1070C">
        <w:rPr>
          <w:rFonts w:ascii="Calibri" w:hAnsi="Calibri" w:cs="Calibri"/>
          <w:bCs/>
        </w:rPr>
        <w:t xml:space="preserve">w wysokości </w:t>
      </w:r>
      <w:r w:rsidR="004D5652" w:rsidRPr="00E1070C">
        <w:rPr>
          <w:rFonts w:ascii="Calibri" w:hAnsi="Calibri" w:cs="Calibri"/>
          <w:bCs/>
        </w:rPr>
        <w:t>2</w:t>
      </w:r>
      <w:r w:rsidR="003632C7" w:rsidRPr="00E1070C">
        <w:rPr>
          <w:rFonts w:ascii="Calibri" w:hAnsi="Calibri" w:cs="Calibri"/>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w:t>
      </w:r>
      <w:r w:rsidR="00927C73" w:rsidRPr="006B574D">
        <w:rPr>
          <w:rFonts w:ascii="Calibri" w:hAnsi="Calibri" w:cs="Calibri"/>
          <w:sz w:val="24"/>
          <w:szCs w:val="24"/>
        </w:rPr>
        <w:lastRenderedPageBreak/>
        <w:t>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0E41731F" w14:textId="260A0F3C" w:rsidR="003632C7" w:rsidRPr="006B574D" w:rsidRDefault="00B5352D" w:rsidP="000F5E8D">
      <w:pPr>
        <w:pStyle w:val="Tekstpodstawowy2"/>
        <w:rPr>
          <w:rFonts w:ascii="Calibri" w:hAnsi="Calibri" w:cs="Calibri"/>
        </w:rPr>
      </w:pPr>
      <w:r>
        <w:rPr>
          <w:rFonts w:ascii="Calibri" w:hAnsi="Calibri" w:cs="Calibri"/>
        </w:rPr>
        <w:t>9</w:t>
      </w:r>
      <w:r w:rsidR="001235C2">
        <w:rPr>
          <w:rFonts w:ascii="Calibri" w:hAnsi="Calibri" w:cs="Calibri"/>
        </w:rPr>
        <w:t>)</w:t>
      </w:r>
      <w:r w:rsidR="000F5E8D" w:rsidRPr="006B574D">
        <w:rPr>
          <w:rFonts w:ascii="Calibri" w:hAnsi="Calibri" w:cs="Calibri"/>
        </w:rPr>
        <w:t xml:space="preserve"> </w:t>
      </w:r>
      <w:r w:rsidR="009B5226" w:rsidRPr="006B574D">
        <w:rPr>
          <w:rFonts w:ascii="Calibri" w:hAnsi="Calibri" w:cs="Calibri"/>
        </w:rPr>
        <w:t xml:space="preserve">Łączna maksymalna </w:t>
      </w:r>
      <w:r w:rsidR="009B5226" w:rsidRPr="00E1070C">
        <w:rPr>
          <w:rFonts w:ascii="Calibri" w:hAnsi="Calibri" w:cs="Calibri"/>
        </w:rPr>
        <w:t>wysokość kar umownych</w:t>
      </w:r>
      <w:r w:rsidR="008B7106" w:rsidRPr="00E1070C">
        <w:rPr>
          <w:rFonts w:ascii="Calibri" w:hAnsi="Calibri" w:cs="Calibri"/>
        </w:rPr>
        <w:t>,</w:t>
      </w:r>
      <w:r w:rsidR="009B5226" w:rsidRPr="00E1070C">
        <w:rPr>
          <w:rFonts w:ascii="Calibri" w:hAnsi="Calibri" w:cs="Calibri"/>
        </w:rPr>
        <w:t xml:space="preserve"> któr</w:t>
      </w:r>
      <w:r w:rsidR="004A0ABF" w:rsidRPr="00E1070C">
        <w:rPr>
          <w:rFonts w:ascii="Calibri" w:hAnsi="Calibri" w:cs="Calibri"/>
        </w:rPr>
        <w:t>ych</w:t>
      </w:r>
      <w:r w:rsidR="009B5226" w:rsidRPr="00E1070C">
        <w:rPr>
          <w:rFonts w:ascii="Calibri" w:hAnsi="Calibri" w:cs="Calibri"/>
        </w:rPr>
        <w:t xml:space="preserve"> mogą dochodzi</w:t>
      </w:r>
      <w:r w:rsidR="00C81626" w:rsidRPr="00E1070C">
        <w:rPr>
          <w:rFonts w:ascii="Calibri" w:hAnsi="Calibri" w:cs="Calibri"/>
        </w:rPr>
        <w:t>ć</w:t>
      </w:r>
      <w:r w:rsidR="009B5226" w:rsidRPr="00E1070C">
        <w:rPr>
          <w:rFonts w:ascii="Calibri" w:hAnsi="Calibri" w:cs="Calibri"/>
        </w:rPr>
        <w:t xml:space="preserve"> </w:t>
      </w:r>
      <w:r w:rsidR="00350F9D" w:rsidRPr="00E1070C">
        <w:rPr>
          <w:rFonts w:ascii="Calibri" w:hAnsi="Calibri" w:cs="Calibri"/>
        </w:rPr>
        <w:t>Zamawiający</w:t>
      </w:r>
      <w:r w:rsidR="009B5226" w:rsidRPr="00E1070C">
        <w:rPr>
          <w:rFonts w:ascii="Calibri" w:hAnsi="Calibri" w:cs="Calibri"/>
        </w:rPr>
        <w:t xml:space="preserve"> </w:t>
      </w:r>
      <w:r w:rsidR="009B5226" w:rsidRPr="00E1070C">
        <w:rPr>
          <w:rFonts w:ascii="Calibri" w:hAnsi="Calibri" w:cs="Calibri"/>
          <w:bCs/>
        </w:rPr>
        <w:t xml:space="preserve">nie może przekroczy </w:t>
      </w:r>
      <w:r w:rsidR="00E407F5" w:rsidRPr="00E1070C">
        <w:rPr>
          <w:rFonts w:ascii="Calibri" w:hAnsi="Calibri" w:cs="Calibri"/>
          <w:bCs/>
        </w:rPr>
        <w:t>3</w:t>
      </w:r>
      <w:r w:rsidR="009B5226" w:rsidRPr="00E1070C">
        <w:rPr>
          <w:rFonts w:ascii="Calibri" w:hAnsi="Calibri" w:cs="Calibri"/>
          <w:bCs/>
        </w:rPr>
        <w:t>0 % kwoty</w:t>
      </w:r>
      <w:r w:rsidR="009B5226" w:rsidRPr="00E1070C">
        <w:rPr>
          <w:rFonts w:ascii="Calibri" w:hAnsi="Calibri" w:cs="Calibri"/>
        </w:rPr>
        <w:t xml:space="preserve"> wynagrodzenia</w:t>
      </w:r>
      <w:r w:rsidR="009B5226" w:rsidRPr="006B574D">
        <w:rPr>
          <w:rFonts w:ascii="Calibri" w:hAnsi="Calibri" w:cs="Calibri"/>
        </w:rPr>
        <w:t xml:space="preserve">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4DE35A3F" w:rsidR="004A26DC" w:rsidRDefault="001235C2" w:rsidP="000F5E8D">
      <w:pPr>
        <w:pStyle w:val="Tekstpodstawowy2"/>
        <w:rPr>
          <w:rFonts w:ascii="Calibri" w:hAnsi="Calibri" w:cs="Calibri"/>
        </w:rPr>
      </w:pPr>
      <w:r>
        <w:rPr>
          <w:rFonts w:ascii="Calibri" w:hAnsi="Calibri" w:cs="Calibri"/>
        </w:rPr>
        <w:t>1</w:t>
      </w:r>
      <w:r w:rsidR="00B5352D">
        <w:rPr>
          <w:rFonts w:ascii="Calibri" w:hAnsi="Calibri" w:cs="Calibri"/>
        </w:rPr>
        <w:t>0</w:t>
      </w:r>
      <w:r>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6E77CEB5" w:rsidR="00350F9D" w:rsidRPr="006B574D" w:rsidRDefault="00350F9D" w:rsidP="00350F9D">
      <w:pPr>
        <w:jc w:val="both"/>
        <w:rPr>
          <w:rFonts w:ascii="Calibri" w:hAnsi="Calibri" w:cs="Calibri"/>
          <w:sz w:val="24"/>
        </w:rPr>
      </w:pPr>
      <w:r>
        <w:rPr>
          <w:rFonts w:ascii="Calibri" w:hAnsi="Calibri" w:cs="Calibri"/>
          <w:sz w:val="24"/>
        </w:rPr>
        <w:t>1</w:t>
      </w:r>
      <w:r w:rsidR="00B5352D">
        <w:rPr>
          <w:rFonts w:ascii="Calibri" w:hAnsi="Calibri" w:cs="Calibri"/>
          <w:sz w:val="24"/>
        </w:rPr>
        <w:t>1</w:t>
      </w:r>
      <w:r>
        <w:rPr>
          <w:rFonts w:ascii="Calibri" w:hAnsi="Calibri" w:cs="Calibri"/>
          <w:sz w:val="24"/>
        </w:rPr>
        <w:t>)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lastRenderedPageBreak/>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t>
      </w:r>
      <w:r w:rsidR="003632C7" w:rsidRPr="00E1070C">
        <w:rPr>
          <w:rFonts w:ascii="Calibri" w:hAnsi="Calibri" w:cs="Calibri"/>
          <w:sz w:val="24"/>
        </w:rPr>
        <w:t xml:space="preserve">wskazanym </w:t>
      </w:r>
      <w:r w:rsidR="003632C7" w:rsidRPr="00E1070C">
        <w:rPr>
          <w:rFonts w:ascii="Calibri" w:hAnsi="Calibri" w:cs="Calibri"/>
          <w:bCs/>
          <w:sz w:val="24"/>
        </w:rPr>
        <w:t xml:space="preserve">w </w:t>
      </w:r>
      <w:r w:rsidR="00A21FBE" w:rsidRPr="00E1070C">
        <w:rPr>
          <w:rFonts w:ascii="Calibri" w:hAnsi="Calibri" w:cs="Calibri"/>
          <w:bCs/>
          <w:sz w:val="24"/>
        </w:rPr>
        <w:t>ustępie</w:t>
      </w:r>
      <w:r w:rsidR="003632C7" w:rsidRPr="00E1070C">
        <w:rPr>
          <w:rFonts w:ascii="Calibri" w:hAnsi="Calibri" w:cs="Calibri"/>
          <w:bCs/>
          <w:sz w:val="24"/>
        </w:rPr>
        <w:t xml:space="preserve"> 1</w:t>
      </w:r>
      <w:r w:rsidR="003632C7" w:rsidRPr="00E1070C">
        <w:rPr>
          <w:rFonts w:ascii="Calibri" w:hAnsi="Calibri" w:cs="Calibri"/>
          <w:sz w:val="24"/>
        </w:rPr>
        <w:t xml:space="preserve"> może nastąpić w terminie</w:t>
      </w:r>
      <w:r w:rsidR="004261C4" w:rsidRPr="00E1070C">
        <w:rPr>
          <w:rFonts w:ascii="Calibri" w:hAnsi="Calibri" w:cs="Calibri"/>
          <w:sz w:val="24"/>
        </w:rPr>
        <w:t xml:space="preserve"> najpóźniej</w:t>
      </w:r>
      <w:r w:rsidR="003632C7" w:rsidRPr="00E1070C">
        <w:rPr>
          <w:rFonts w:ascii="Calibri" w:hAnsi="Calibri" w:cs="Calibri"/>
          <w:sz w:val="24"/>
        </w:rPr>
        <w:t xml:space="preserve"> 30 dni od powzięcia wiadomości o powyższych okolicznościach, w przypadkach wskazanych w </w:t>
      </w:r>
      <w:r w:rsidR="003632C7" w:rsidRPr="00E1070C">
        <w:rPr>
          <w:rFonts w:ascii="Calibri" w:hAnsi="Calibri" w:cs="Calibri"/>
          <w:bCs/>
          <w:sz w:val="24"/>
        </w:rPr>
        <w:t xml:space="preserve">punktach  </w:t>
      </w:r>
      <w:r w:rsidR="00E26C9D" w:rsidRPr="00E1070C">
        <w:rPr>
          <w:rFonts w:ascii="Calibri" w:hAnsi="Calibri" w:cs="Calibri"/>
          <w:bCs/>
          <w:sz w:val="24"/>
        </w:rPr>
        <w:t>2,5,6,7,8,</w:t>
      </w:r>
      <w:r w:rsidR="00851FBD" w:rsidRPr="00E1070C">
        <w:rPr>
          <w:rFonts w:ascii="Calibri" w:hAnsi="Calibri" w:cs="Calibri"/>
          <w:bCs/>
          <w:sz w:val="24"/>
        </w:rPr>
        <w:t>9</w:t>
      </w:r>
      <w:r w:rsidR="00851FBD" w:rsidRPr="00E1070C">
        <w:rPr>
          <w:rFonts w:ascii="Calibri" w:hAnsi="Calibri" w:cs="Calibri"/>
          <w:sz w:val="24"/>
        </w:rPr>
        <w:t xml:space="preserve"> </w:t>
      </w:r>
      <w:r w:rsidR="003632C7" w:rsidRPr="00E1070C">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lastRenderedPageBreak/>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lastRenderedPageBreak/>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0493FA3E" w14:textId="00D3F902"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E74A322" w:rsidR="00C474FB" w:rsidRPr="00E1070C" w:rsidRDefault="00C474FB" w:rsidP="00C474FB">
      <w:pPr>
        <w:tabs>
          <w:tab w:val="left" w:pos="1276"/>
        </w:tabs>
        <w:rPr>
          <w:rFonts w:ascii="Calibri" w:hAnsi="Calibri" w:cs="Calibri"/>
          <w:bCs/>
          <w:sz w:val="24"/>
        </w:rPr>
      </w:pPr>
      <w:r w:rsidRPr="00E1070C">
        <w:rPr>
          <w:rFonts w:ascii="Calibri" w:hAnsi="Calibri" w:cs="Calibri"/>
          <w:sz w:val="24"/>
        </w:rPr>
        <w:t xml:space="preserve">1. </w:t>
      </w:r>
      <w:r w:rsidRPr="00E1070C">
        <w:rPr>
          <w:rFonts w:ascii="Calibri" w:hAnsi="Calibri" w:cs="Calibri"/>
          <w:bCs/>
          <w:sz w:val="24"/>
        </w:rPr>
        <w:t xml:space="preserve">Wykonawca wniósł do dnia podpisania umowy zabezpieczenie należytego wykonania umowy w wysokości 5% kwoty wynagrodzenia brutto tj. </w:t>
      </w:r>
      <w:r w:rsidR="00E1070C" w:rsidRPr="00E1070C">
        <w:rPr>
          <w:rFonts w:ascii="Calibri" w:hAnsi="Calibri" w:cs="Calibri"/>
          <w:bCs/>
          <w:sz w:val="24"/>
        </w:rPr>
        <w:t>………………………………..</w:t>
      </w:r>
      <w:r w:rsidRPr="00E1070C">
        <w:rPr>
          <w:rFonts w:ascii="Calibri" w:hAnsi="Calibri" w:cs="Calibri"/>
          <w:bCs/>
          <w:sz w:val="24"/>
        </w:rPr>
        <w:t xml:space="preserve"> zł</w:t>
      </w:r>
    </w:p>
    <w:p w14:paraId="40376803" w14:textId="59FCFDBE" w:rsidR="00C474FB" w:rsidRPr="00DD26F7" w:rsidRDefault="00C474FB" w:rsidP="00C474FB">
      <w:pPr>
        <w:tabs>
          <w:tab w:val="left" w:pos="1276"/>
        </w:tabs>
        <w:rPr>
          <w:rFonts w:ascii="Calibri" w:hAnsi="Calibri" w:cs="Calibri"/>
          <w:b/>
          <w:bCs/>
          <w:sz w:val="24"/>
        </w:rPr>
      </w:pPr>
      <w:r w:rsidRPr="00E1070C">
        <w:rPr>
          <w:rFonts w:ascii="Calibri" w:hAnsi="Calibri" w:cs="Calibri"/>
          <w:bCs/>
          <w:sz w:val="24"/>
        </w:rPr>
        <w:t xml:space="preserve">(słownie: </w:t>
      </w:r>
      <w:r w:rsidR="00E1070C" w:rsidRPr="00E1070C">
        <w:rPr>
          <w:rFonts w:ascii="Calibri" w:hAnsi="Calibri" w:cs="Calibri"/>
          <w:bCs/>
          <w:sz w:val="24"/>
        </w:rPr>
        <w:t>……………………………………………..</w:t>
      </w:r>
      <w:r w:rsidR="00D771EC" w:rsidRPr="00E1070C">
        <w:rPr>
          <w:rFonts w:ascii="Calibri" w:hAnsi="Calibri" w:cs="Calibri"/>
          <w:bCs/>
          <w:sz w:val="24"/>
        </w:rPr>
        <w:t xml:space="preserve"> </w:t>
      </w:r>
      <w:r w:rsidR="00E1070C" w:rsidRPr="00E1070C">
        <w:rPr>
          <w:rFonts w:ascii="Calibri" w:hAnsi="Calibri" w:cs="Calibri"/>
          <w:bCs/>
          <w:sz w:val="24"/>
        </w:rPr>
        <w:t>..</w:t>
      </w:r>
      <w:r w:rsidR="00D771EC" w:rsidRPr="00E1070C">
        <w:rPr>
          <w:rFonts w:ascii="Calibri" w:hAnsi="Calibri" w:cs="Calibri"/>
          <w:bCs/>
          <w:sz w:val="24"/>
        </w:rPr>
        <w:t>/</w:t>
      </w:r>
      <w:r w:rsidR="00E1070C" w:rsidRPr="00E1070C">
        <w:rPr>
          <w:rFonts w:ascii="Calibri" w:hAnsi="Calibri" w:cs="Calibri"/>
          <w:bCs/>
          <w:sz w:val="24"/>
        </w:rPr>
        <w:t>…</w:t>
      </w:r>
      <w:r w:rsidR="00D771EC" w:rsidRPr="00E1070C">
        <w:rPr>
          <w:rFonts w:ascii="Calibri" w:hAnsi="Calibri" w:cs="Calibri"/>
          <w:bCs/>
          <w:sz w:val="24"/>
        </w:rPr>
        <w:t xml:space="preserve"> </w:t>
      </w:r>
      <w:r w:rsidRPr="00E1070C">
        <w:rPr>
          <w:rFonts w:ascii="Calibri" w:hAnsi="Calibri" w:cs="Calibri"/>
          <w:bCs/>
          <w:sz w:val="24"/>
        </w:rPr>
        <w:t xml:space="preserve">), w formie </w:t>
      </w:r>
      <w:r w:rsidR="00E1070C" w:rsidRPr="00E1070C">
        <w:rPr>
          <w:rFonts w:ascii="Calibri" w:hAnsi="Calibri" w:cs="Calibri"/>
          <w:bCs/>
          <w:sz w:val="24"/>
        </w:rPr>
        <w:t>…………………….</w:t>
      </w:r>
      <w:r w:rsidR="00D771EC" w:rsidRPr="00E1070C">
        <w:rPr>
          <w:rFonts w:ascii="Calibri" w:hAnsi="Calibri" w:cs="Calibri"/>
          <w:bCs/>
          <w:sz w:val="24"/>
        </w:rPr>
        <w:t xml:space="preserve"> na kwotę </w:t>
      </w:r>
      <w:r w:rsidR="00E1070C" w:rsidRPr="00E1070C">
        <w:rPr>
          <w:rFonts w:ascii="Calibri" w:hAnsi="Calibri" w:cs="Calibri"/>
          <w:bCs/>
          <w:sz w:val="24"/>
        </w:rPr>
        <w:t>…………………</w:t>
      </w:r>
      <w:r w:rsidR="00D771EC">
        <w:rPr>
          <w:rFonts w:ascii="Calibri" w:hAnsi="Calibri" w:cs="Calibri"/>
          <w:b/>
          <w:bCs/>
          <w:sz w:val="24"/>
        </w:rPr>
        <w:t xml:space="preserve"> </w:t>
      </w:r>
    </w:p>
    <w:p w14:paraId="289E0FE9" w14:textId="532C1BE2"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r w:rsidR="002E0C9C">
        <w:rPr>
          <w:rFonts w:ascii="Calibri" w:hAnsi="Calibri" w:cs="Calibri"/>
          <w:sz w:val="24"/>
        </w:rPr>
        <w:t xml:space="preserve"> (jeśli dotyczy).</w:t>
      </w:r>
    </w:p>
    <w:p w14:paraId="52D528CC" w14:textId="77777777" w:rsidR="00C474FB" w:rsidRDefault="00C474FB" w:rsidP="00766034">
      <w:pPr>
        <w:tabs>
          <w:tab w:val="left" w:pos="1276"/>
        </w:tabs>
        <w:jc w:val="center"/>
        <w:rPr>
          <w:rFonts w:ascii="Calibri" w:hAnsi="Calibri" w:cs="Calibri"/>
          <w:strike/>
          <w:sz w:val="24"/>
        </w:rPr>
      </w:pPr>
    </w:p>
    <w:p w14:paraId="1FC838C4" w14:textId="3E4E2C7B"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5</w:t>
      </w:r>
    </w:p>
    <w:p w14:paraId="5F366D13" w14:textId="72F5A6FC"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r w:rsidR="00992280">
        <w:rPr>
          <w:rFonts w:ascii="Calibri" w:hAnsi="Calibri" w:cs="Calibri"/>
          <w:sz w:val="24"/>
          <w:szCs w:val="24"/>
        </w:rPr>
        <w:t>potwierdzenia.</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119A33D8"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60EF17AC"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7</w:t>
      </w:r>
    </w:p>
    <w:p w14:paraId="6D616562" w14:textId="77777777" w:rsidR="004F7E4A" w:rsidRDefault="00007D3D" w:rsidP="00007D3D">
      <w:pPr>
        <w:tabs>
          <w:tab w:val="num" w:pos="0"/>
          <w:tab w:val="left" w:pos="284"/>
        </w:tabs>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EB1D882"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1A5EBF">
      <w:headerReference w:type="default" r:id="rId8"/>
      <w:footerReference w:type="default" r:id="rId9"/>
      <w:footnotePr>
        <w:pos w:val="beneathText"/>
      </w:footnotePr>
      <w:pgSz w:w="11906" w:h="16838"/>
      <w:pgMar w:top="1134"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0FAED" w14:textId="77777777" w:rsidR="00322722" w:rsidRDefault="00322722">
      <w:r>
        <w:separator/>
      </w:r>
    </w:p>
  </w:endnote>
  <w:endnote w:type="continuationSeparator" w:id="0">
    <w:p w14:paraId="36F50B74" w14:textId="77777777" w:rsidR="00322722" w:rsidRDefault="0032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52D2E" w:rsidRDefault="00A52D2E">
    <w:pPr>
      <w:pStyle w:val="Stopka"/>
      <w:ind w:right="360"/>
    </w:pPr>
    <w:r>
      <w:rPr>
        <w:noProof/>
        <w:lang w:eastAsia="pl-PL"/>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5ED37" w14:textId="77777777" w:rsidR="00322722" w:rsidRDefault="00322722">
      <w:r>
        <w:separator/>
      </w:r>
    </w:p>
  </w:footnote>
  <w:footnote w:type="continuationSeparator" w:id="0">
    <w:p w14:paraId="6E69DD70" w14:textId="77777777" w:rsidR="00322722" w:rsidRDefault="00322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CC04" w14:textId="77777777" w:rsidR="001A5EBF" w:rsidRPr="00CE63FD" w:rsidRDefault="001A5EBF" w:rsidP="001A5EBF">
    <w:pPr>
      <w:pStyle w:val="Nagwek"/>
      <w:jc w:val="center"/>
      <w:rPr>
        <w:iCs/>
        <w:sz w:val="18"/>
        <w:szCs w:val="26"/>
      </w:rPr>
    </w:pPr>
    <w:r w:rsidRPr="00F506BC">
      <w:rPr>
        <w:sz w:val="18"/>
        <w:szCs w:val="18"/>
      </w:rPr>
      <w:t xml:space="preserve">IG.271.4.2025 SWZ - </w:t>
    </w:r>
    <w:r w:rsidRPr="00F506BC">
      <w:rPr>
        <w:iCs/>
        <w:sz w:val="18"/>
        <w:szCs w:val="18"/>
      </w:rPr>
      <w:t>Przebudowa drogi</w:t>
    </w:r>
    <w:r w:rsidRPr="00CE63FD">
      <w:rPr>
        <w:iCs/>
        <w:sz w:val="18"/>
        <w:szCs w:val="26"/>
      </w:rPr>
      <w:t xml:space="preserve"> gminnej nr 080706C w miejscowości Zaborowo</w:t>
    </w:r>
  </w:p>
  <w:p w14:paraId="4A21434F" w14:textId="77777777" w:rsidR="00A52D2E" w:rsidRDefault="00A52D2E" w:rsidP="0015040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2529354">
    <w:abstractNumId w:val="0"/>
  </w:num>
  <w:num w:numId="2" w16cid:durableId="1938247283">
    <w:abstractNumId w:val="3"/>
  </w:num>
  <w:num w:numId="3" w16cid:durableId="2002536956">
    <w:abstractNumId w:val="7"/>
  </w:num>
  <w:num w:numId="4" w16cid:durableId="420688686">
    <w:abstractNumId w:val="8"/>
  </w:num>
  <w:num w:numId="5" w16cid:durableId="489293532">
    <w:abstractNumId w:val="12"/>
  </w:num>
  <w:num w:numId="6" w16cid:durableId="14113776">
    <w:abstractNumId w:val="13"/>
  </w:num>
  <w:num w:numId="7" w16cid:durableId="1365863482">
    <w:abstractNumId w:val="10"/>
  </w:num>
  <w:num w:numId="8" w16cid:durableId="911507295">
    <w:abstractNumId w:val="18"/>
  </w:num>
  <w:num w:numId="9" w16cid:durableId="354697394">
    <w:abstractNumId w:val="11"/>
  </w:num>
  <w:num w:numId="10" w16cid:durableId="721951890">
    <w:abstractNumId w:val="15"/>
  </w:num>
  <w:num w:numId="11" w16cid:durableId="132649496">
    <w:abstractNumId w:val="14"/>
  </w:num>
  <w:num w:numId="12" w16cid:durableId="2130395993">
    <w:abstractNumId w:val="16"/>
  </w:num>
  <w:num w:numId="13" w16cid:durableId="104105327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5C8"/>
    <w:rsid w:val="00031876"/>
    <w:rsid w:val="00031C13"/>
    <w:rsid w:val="00031C50"/>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95"/>
    <w:rsid w:val="000443D8"/>
    <w:rsid w:val="0004441D"/>
    <w:rsid w:val="00045275"/>
    <w:rsid w:val="0004527D"/>
    <w:rsid w:val="0004615D"/>
    <w:rsid w:val="000465F6"/>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85B"/>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4BE"/>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2D61"/>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91"/>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385"/>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83D"/>
    <w:rsid w:val="001A5042"/>
    <w:rsid w:val="001A5B1A"/>
    <w:rsid w:val="001A5EBF"/>
    <w:rsid w:val="001A5EDE"/>
    <w:rsid w:val="001A5F97"/>
    <w:rsid w:val="001A60B0"/>
    <w:rsid w:val="001A63A6"/>
    <w:rsid w:val="001A644B"/>
    <w:rsid w:val="001A7513"/>
    <w:rsid w:val="001A7787"/>
    <w:rsid w:val="001B0A34"/>
    <w:rsid w:val="001B0E40"/>
    <w:rsid w:val="001B1411"/>
    <w:rsid w:val="001B18AB"/>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4E6F"/>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3FD"/>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635"/>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0C9C"/>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722"/>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070"/>
    <w:rsid w:val="0033118F"/>
    <w:rsid w:val="003312BD"/>
    <w:rsid w:val="00332B9D"/>
    <w:rsid w:val="00333D31"/>
    <w:rsid w:val="00334103"/>
    <w:rsid w:val="0033528A"/>
    <w:rsid w:val="00335ADA"/>
    <w:rsid w:val="00336BFA"/>
    <w:rsid w:val="00337600"/>
    <w:rsid w:val="00337BC1"/>
    <w:rsid w:val="00337E05"/>
    <w:rsid w:val="00337E25"/>
    <w:rsid w:val="003407D0"/>
    <w:rsid w:val="00340AEF"/>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08C"/>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FBA"/>
    <w:rsid w:val="003E65B5"/>
    <w:rsid w:val="003E6CF2"/>
    <w:rsid w:val="003E7324"/>
    <w:rsid w:val="003F020C"/>
    <w:rsid w:val="003F0732"/>
    <w:rsid w:val="003F1240"/>
    <w:rsid w:val="003F1569"/>
    <w:rsid w:val="003F16F0"/>
    <w:rsid w:val="003F18EA"/>
    <w:rsid w:val="003F1B0F"/>
    <w:rsid w:val="003F31DF"/>
    <w:rsid w:val="003F35CD"/>
    <w:rsid w:val="003F40F2"/>
    <w:rsid w:val="003F41CD"/>
    <w:rsid w:val="003F4C06"/>
    <w:rsid w:val="003F4D2E"/>
    <w:rsid w:val="003F6454"/>
    <w:rsid w:val="003F6EB1"/>
    <w:rsid w:val="003F7316"/>
    <w:rsid w:val="003F7A92"/>
    <w:rsid w:val="003F7B07"/>
    <w:rsid w:val="003F7E8F"/>
    <w:rsid w:val="0040089D"/>
    <w:rsid w:val="00400FF1"/>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A14"/>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8F8"/>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7DF"/>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1BB5"/>
    <w:rsid w:val="004A26DC"/>
    <w:rsid w:val="004A2F5D"/>
    <w:rsid w:val="004A35A6"/>
    <w:rsid w:val="004A35CB"/>
    <w:rsid w:val="004A35DD"/>
    <w:rsid w:val="004A41C3"/>
    <w:rsid w:val="004A460B"/>
    <w:rsid w:val="004A471E"/>
    <w:rsid w:val="004A5690"/>
    <w:rsid w:val="004A62F3"/>
    <w:rsid w:val="004A6781"/>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AE4"/>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32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4F7"/>
    <w:rsid w:val="0051591C"/>
    <w:rsid w:val="005159A8"/>
    <w:rsid w:val="00515A4D"/>
    <w:rsid w:val="0051601E"/>
    <w:rsid w:val="00516479"/>
    <w:rsid w:val="00516D7A"/>
    <w:rsid w:val="0051718B"/>
    <w:rsid w:val="00517C17"/>
    <w:rsid w:val="00520AB2"/>
    <w:rsid w:val="0052126D"/>
    <w:rsid w:val="00521337"/>
    <w:rsid w:val="00521D98"/>
    <w:rsid w:val="0052254F"/>
    <w:rsid w:val="00523686"/>
    <w:rsid w:val="00524263"/>
    <w:rsid w:val="005245E0"/>
    <w:rsid w:val="005245E7"/>
    <w:rsid w:val="00524652"/>
    <w:rsid w:val="00524755"/>
    <w:rsid w:val="00524826"/>
    <w:rsid w:val="00524A6B"/>
    <w:rsid w:val="00524C6B"/>
    <w:rsid w:val="00524C98"/>
    <w:rsid w:val="00524D84"/>
    <w:rsid w:val="0052532F"/>
    <w:rsid w:val="00525420"/>
    <w:rsid w:val="005259C5"/>
    <w:rsid w:val="00525AA7"/>
    <w:rsid w:val="00526B9B"/>
    <w:rsid w:val="00526F5D"/>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596"/>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483C"/>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6B0"/>
    <w:rsid w:val="005C0797"/>
    <w:rsid w:val="005C07E0"/>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9B0"/>
    <w:rsid w:val="006E2F9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0A8"/>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5733"/>
    <w:rsid w:val="007470E0"/>
    <w:rsid w:val="00747FF8"/>
    <w:rsid w:val="00750224"/>
    <w:rsid w:val="00750262"/>
    <w:rsid w:val="0075031A"/>
    <w:rsid w:val="00750770"/>
    <w:rsid w:val="00750B24"/>
    <w:rsid w:val="00750F63"/>
    <w:rsid w:val="00751100"/>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602BC"/>
    <w:rsid w:val="007608DB"/>
    <w:rsid w:val="00760A66"/>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29D"/>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968"/>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0A7"/>
    <w:rsid w:val="008311F4"/>
    <w:rsid w:val="008319CC"/>
    <w:rsid w:val="008328BD"/>
    <w:rsid w:val="00832B6B"/>
    <w:rsid w:val="00832BA5"/>
    <w:rsid w:val="0083302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62A"/>
    <w:rsid w:val="00847B91"/>
    <w:rsid w:val="00847D52"/>
    <w:rsid w:val="00847F43"/>
    <w:rsid w:val="00850BD8"/>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BD3"/>
    <w:rsid w:val="00865C73"/>
    <w:rsid w:val="0086628A"/>
    <w:rsid w:val="00867208"/>
    <w:rsid w:val="00867995"/>
    <w:rsid w:val="00870992"/>
    <w:rsid w:val="00870B58"/>
    <w:rsid w:val="00871FA0"/>
    <w:rsid w:val="00872A4F"/>
    <w:rsid w:val="00872C7B"/>
    <w:rsid w:val="00872F74"/>
    <w:rsid w:val="00873093"/>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B4D"/>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1FE"/>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2BBC"/>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37BC6"/>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1C50"/>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280"/>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4F06"/>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2E"/>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2B7F"/>
    <w:rsid w:val="00A93FAE"/>
    <w:rsid w:val="00A94582"/>
    <w:rsid w:val="00A9556E"/>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40B3"/>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5FAC"/>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174DC"/>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8A1"/>
    <w:rsid w:val="00B35C4C"/>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52D"/>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CB5"/>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5D9"/>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E039A"/>
    <w:rsid w:val="00BE0B8E"/>
    <w:rsid w:val="00BE1180"/>
    <w:rsid w:val="00BE16FF"/>
    <w:rsid w:val="00BE1BBD"/>
    <w:rsid w:val="00BE1EDD"/>
    <w:rsid w:val="00BE2553"/>
    <w:rsid w:val="00BE2B02"/>
    <w:rsid w:val="00BE2ED0"/>
    <w:rsid w:val="00BE3986"/>
    <w:rsid w:val="00BE39F9"/>
    <w:rsid w:val="00BE415E"/>
    <w:rsid w:val="00BE41C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2CA"/>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CE6"/>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8BE"/>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3B7"/>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71EC"/>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26F7"/>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70C"/>
    <w:rsid w:val="00E11658"/>
    <w:rsid w:val="00E11C02"/>
    <w:rsid w:val="00E11F26"/>
    <w:rsid w:val="00E12553"/>
    <w:rsid w:val="00E125C6"/>
    <w:rsid w:val="00E12D75"/>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6A2"/>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542"/>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6F80"/>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64B"/>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426"/>
    <w:rsid w:val="00F33987"/>
    <w:rsid w:val="00F33A00"/>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1C5A"/>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6F7"/>
    <w:rsid w:val="00FD776B"/>
    <w:rsid w:val="00FE02F2"/>
    <w:rsid w:val="00FE05B9"/>
    <w:rsid w:val="00FE07E3"/>
    <w:rsid w:val="00FE0CA4"/>
    <w:rsid w:val="00FE0F46"/>
    <w:rsid w:val="00FE1946"/>
    <w:rsid w:val="00FE1CC0"/>
    <w:rsid w:val="00FE1D83"/>
    <w:rsid w:val="00FE2642"/>
    <w:rsid w:val="00FE2E38"/>
    <w:rsid w:val="00FE2F87"/>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E15F09"/>
  <w15:docId w15:val="{F8C91422-499F-4405-837C-4EBCCBE9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uiPriority w:val="99"/>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 w:type="paragraph" w:styleId="NormalnyWeb">
    <w:name w:val="Normal (Web)"/>
    <w:basedOn w:val="Normalny"/>
    <w:uiPriority w:val="99"/>
    <w:unhideWhenUsed/>
    <w:rsid w:val="00A52D2E"/>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70120027">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B1BF5-B83D-4FFD-906F-D728CA71C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budowlane..dot</Template>
  <TotalTime>365</TotalTime>
  <Pages>21</Pages>
  <Words>8736</Words>
  <Characters>52422</Characters>
  <Application>Microsoft Office Word</Application>
  <DocSecurity>0</DocSecurity>
  <Lines>436</Lines>
  <Paragraphs>122</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LachowskiL</cp:lastModifiedBy>
  <cp:revision>66</cp:revision>
  <cp:lastPrinted>2025-06-13T10:50:00Z</cp:lastPrinted>
  <dcterms:created xsi:type="dcterms:W3CDTF">2022-05-25T10:11:00Z</dcterms:created>
  <dcterms:modified xsi:type="dcterms:W3CDTF">2025-06-13T10:59:00Z</dcterms:modified>
</cp:coreProperties>
</file>