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34670A8E" w:rsidR="000E1C61" w:rsidRPr="00724296" w:rsidRDefault="009B2605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426FF0">
        <w:rPr>
          <w:rFonts w:ascii="Arial" w:hAnsi="Arial" w:cs="Arial"/>
          <w:bCs/>
          <w:sz w:val="22"/>
          <w:szCs w:val="22"/>
        </w:rPr>
        <w:t>.270.</w:t>
      </w:r>
      <w:r>
        <w:rPr>
          <w:rFonts w:ascii="Arial" w:hAnsi="Arial" w:cs="Arial"/>
          <w:bCs/>
          <w:sz w:val="22"/>
          <w:szCs w:val="22"/>
        </w:rPr>
        <w:t>7</w:t>
      </w:r>
      <w:r w:rsidR="00426FF0">
        <w:rPr>
          <w:rFonts w:ascii="Arial" w:hAnsi="Arial" w:cs="Arial"/>
          <w:bCs/>
          <w:sz w:val="22"/>
          <w:szCs w:val="22"/>
        </w:rPr>
        <w:t>.2025</w:t>
      </w: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BD39FB9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8B66F4">
        <w:rPr>
          <w:rFonts w:ascii="Arial" w:hAnsi="Arial" w:cs="Arial"/>
          <w:b/>
          <w:bCs/>
          <w:sz w:val="22"/>
          <w:szCs w:val="22"/>
        </w:rPr>
        <w:t>Katowice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15F1D9ED" w:rsidR="000E1C61" w:rsidRPr="00724296" w:rsidRDefault="008B66F4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>U</w:t>
      </w:r>
      <w:r w:rsidR="000E1C61" w:rsidRPr="00724296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. Kijowska 37b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40-754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Katowice 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18E6789" w14:textId="43461C91" w:rsidR="00F54E9D" w:rsidRPr="00724296" w:rsidRDefault="00564E2C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564E2C">
        <w:rPr>
          <w:rFonts w:ascii="Arial" w:hAnsi="Arial" w:cs="Arial"/>
          <w:bCs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4F4C39">
        <w:rPr>
          <w:rFonts w:ascii="Arial" w:hAnsi="Arial" w:cs="Arial"/>
          <w:bCs/>
          <w:sz w:val="22"/>
          <w:szCs w:val="22"/>
        </w:rPr>
        <w:t>Katowice</w:t>
      </w:r>
      <w:r w:rsidRPr="00564E2C">
        <w:rPr>
          <w:rFonts w:ascii="Arial" w:hAnsi="Arial" w:cs="Arial"/>
          <w:bCs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</w:t>
      </w:r>
      <w:r w:rsidRPr="004715FD">
        <w:rPr>
          <w:rFonts w:ascii="Arial" w:hAnsi="Arial" w:cs="Arial"/>
          <w:bCs/>
          <w:sz w:val="22"/>
          <w:szCs w:val="22"/>
        </w:rPr>
        <w:t>).</w:t>
      </w:r>
      <w:r w:rsidR="004715FD" w:rsidRPr="004715FD">
        <w:rPr>
          <w:rFonts w:ascii="Cambria-Bold" w:hAnsi="Cambria-Bold" w:cs="Cambria-Bold"/>
          <w:bCs/>
          <w:sz w:val="22"/>
          <w:szCs w:val="22"/>
          <w:lang w:eastAsia="pl-PL"/>
        </w:rPr>
        <w:t xml:space="preserve"> </w:t>
      </w:r>
      <w:r w:rsidR="004715FD" w:rsidRPr="004715FD">
        <w:rPr>
          <w:rFonts w:ascii="Arial" w:hAnsi="Arial" w:cs="Arial"/>
          <w:bCs/>
          <w:sz w:val="22"/>
          <w:szCs w:val="22"/>
        </w:rPr>
        <w:t>- drugie postępowanie</w:t>
      </w:r>
      <w:r w:rsidRPr="00564E2C">
        <w:rPr>
          <w:rFonts w:ascii="Arial" w:hAnsi="Arial" w:cs="Arial"/>
          <w:bCs/>
          <w:sz w:val="22"/>
          <w:szCs w:val="22"/>
        </w:rPr>
        <w:t>”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6CE2B3BD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5131A9">
        <w:rPr>
          <w:rFonts w:ascii="Arial" w:hAnsi="Arial" w:cs="Arial"/>
          <w:bCs/>
          <w:sz w:val="22"/>
          <w:szCs w:val="22"/>
        </w:rPr>
        <w:t xml:space="preserve">wykonanie </w:t>
      </w:r>
      <w:r w:rsidR="005131A9">
        <w:rPr>
          <w:rFonts w:ascii="Arial" w:hAnsi="Arial" w:cs="Arial"/>
          <w:b/>
          <w:sz w:val="22"/>
          <w:szCs w:val="22"/>
          <w:u w:val="single"/>
        </w:rPr>
        <w:t xml:space="preserve">części </w:t>
      </w:r>
      <w:r w:rsidR="00564E2C">
        <w:rPr>
          <w:rFonts w:ascii="Arial" w:hAnsi="Arial" w:cs="Arial"/>
          <w:b/>
          <w:sz w:val="22"/>
          <w:szCs w:val="22"/>
          <w:u w:val="single"/>
        </w:rPr>
        <w:t>……..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9ADA3C2" w14:textId="426803A6" w:rsidR="00B627D7" w:rsidRDefault="00B627D7" w:rsidP="00F30DAA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Za wykonanie przedmiotu zamówienia</w:t>
      </w:r>
      <w:r w:rsidR="005131A9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oferujemy następujące wynagrodzenie</w:t>
      </w:r>
      <w:r w:rsidR="001262E5">
        <w:rPr>
          <w:rFonts w:ascii="Arial" w:hAnsi="Arial" w:cs="Arial"/>
          <w:bCs/>
          <w:sz w:val="22"/>
          <w:szCs w:val="22"/>
        </w:rPr>
        <w:t>: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042524D8" w14:textId="22039FB4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30F75DB9" w14:textId="0E8471ED" w:rsidR="00564E2C" w:rsidRPr="00411119" w:rsidRDefault="00564E2C" w:rsidP="00564E2C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1CD34E90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7179A14F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622E39F9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2273036A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</w:p>
    <w:p w14:paraId="3156B9F3" w14:textId="77777777" w:rsidR="00564E2C" w:rsidRPr="00411119" w:rsidRDefault="00564E2C" w:rsidP="00564E2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411119"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4B80B79C" w14:textId="04F26011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b/>
          <w:iCs/>
        </w:rPr>
      </w:pPr>
      <w:r w:rsidRPr="00411119">
        <w:rPr>
          <w:rFonts w:ascii="Arial" w:hAnsi="Arial" w:cs="Arial"/>
          <w:b/>
          <w:iCs/>
        </w:rPr>
        <w:t>w tym</w:t>
      </w:r>
      <w:r>
        <w:rPr>
          <w:rFonts w:ascii="Arial" w:hAnsi="Arial" w:cs="Arial"/>
          <w:b/>
          <w:iCs/>
        </w:rPr>
        <w:t xml:space="preserve"> (z rozbiciem na poszczególne </w:t>
      </w:r>
      <w:r w:rsidR="005131A9">
        <w:rPr>
          <w:rFonts w:ascii="Arial" w:hAnsi="Arial" w:cs="Arial"/>
          <w:b/>
          <w:iCs/>
        </w:rPr>
        <w:t>części/</w:t>
      </w:r>
      <w:r>
        <w:rPr>
          <w:rFonts w:ascii="Arial" w:hAnsi="Arial" w:cs="Arial"/>
          <w:b/>
          <w:iCs/>
        </w:rPr>
        <w:t>zadania)</w:t>
      </w:r>
      <w:r w:rsidRPr="00411119">
        <w:rPr>
          <w:rFonts w:ascii="Arial" w:hAnsi="Arial" w:cs="Arial"/>
          <w:b/>
          <w:iCs/>
        </w:rPr>
        <w:t>:</w:t>
      </w:r>
    </w:p>
    <w:p w14:paraId="3928C556" w14:textId="1E977DAE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0" w:name="_Hlk188429712"/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8B66F4" w:rsidRPr="00A37555">
        <w:rPr>
          <w:rFonts w:ascii="Cambria" w:hAnsi="Cambria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01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14:paraId="6C273787" w14:textId="7E45EAAC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za cenę brutto (wraz z podatkiem VAT): ..............</w:t>
      </w:r>
      <w:r w:rsidR="001262E5" w:rsidRPr="00411119">
        <w:rPr>
          <w:rFonts w:ascii="Arial" w:hAnsi="Arial" w:cs="Arial"/>
          <w:sz w:val="22"/>
          <w:szCs w:val="22"/>
        </w:rPr>
        <w:t xml:space="preserve"> </w:t>
      </w:r>
      <w:r w:rsidRPr="00411119">
        <w:rPr>
          <w:rFonts w:ascii="Arial" w:hAnsi="Arial" w:cs="Arial"/>
          <w:sz w:val="22"/>
          <w:szCs w:val="22"/>
        </w:rPr>
        <w:t xml:space="preserve">…………….zł </w:t>
      </w:r>
    </w:p>
    <w:p w14:paraId="378A143B" w14:textId="4EADD0C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 </w:t>
      </w:r>
    </w:p>
    <w:p w14:paraId="4736DB59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1E89BCDA" w14:textId="6DD18D50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 </w:t>
      </w:r>
    </w:p>
    <w:p w14:paraId="251EB0AB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00128B85" w14:textId="375FC260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.........................................................................</w:t>
      </w:r>
      <w:bookmarkEnd w:id="0"/>
    </w:p>
    <w:p w14:paraId="3ECF2712" w14:textId="5942BFF4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A274EE" w:rsidRPr="00A274EE">
        <w:rPr>
          <w:rFonts w:ascii="Arial" w:hAnsi="Arial" w:cs="Arial"/>
          <w:color w:val="000000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02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14:paraId="2C1AAE77" w14:textId="77777777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za cenę brutto (wraz z podatkiem VAT): ...................…………………….zł </w:t>
      </w:r>
    </w:p>
    <w:p w14:paraId="16A3C54E" w14:textId="29CC3F8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</w:p>
    <w:p w14:paraId="23D4EC0C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3A70505E" w14:textId="3B7C34D6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</w:p>
    <w:p w14:paraId="01C7EEFC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05C014B8" w14:textId="704472ED" w:rsidR="005131A9" w:rsidRPr="00D83C44" w:rsidRDefault="00564E2C" w:rsidP="00D83C44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</w:t>
      </w:r>
    </w:p>
    <w:p w14:paraId="0C6228CD" w14:textId="77777777" w:rsidR="005131A9" w:rsidRDefault="005131A9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4BBC23AF" w14:textId="77777777" w:rsidR="00564E2C" w:rsidRPr="00724296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Oświadczamy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>, osobą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6DFDDBF9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r w:rsidRPr="00724296">
        <w:rPr>
          <w:rFonts w:ascii="Arial" w:hAnsi="Arial" w:cs="Arial"/>
          <w:bCs/>
          <w:sz w:val="22"/>
          <w:szCs w:val="22"/>
        </w:rPr>
        <w:t xml:space="preserve">ła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27FDE6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>3.</w:t>
      </w:r>
      <w:r w:rsidRPr="00724296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724296">
        <w:rPr>
          <w:rFonts w:ascii="Arial" w:hAnsi="Arial" w:cs="Arial"/>
          <w:b/>
          <w:sz w:val="22"/>
          <w:szCs w:val="22"/>
        </w:rPr>
        <w:t>nie będzie/będzie*</w:t>
      </w:r>
      <w:r w:rsidRPr="0072429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79BCF8A5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B20967">
        <w:rPr>
          <w:rFonts w:ascii="Arial" w:hAnsi="Arial" w:cs="Arial"/>
          <w:bCs/>
          <w:sz w:val="22"/>
          <w:szCs w:val="22"/>
        </w:rPr>
        <w:t>. Nazwy podwykonawców</w:t>
      </w:r>
      <w:r w:rsidR="00FB78AC">
        <w:rPr>
          <w:rFonts w:ascii="Arial" w:hAnsi="Arial" w:cs="Arial"/>
          <w:bCs/>
          <w:sz w:val="22"/>
          <w:szCs w:val="22"/>
        </w:rPr>
        <w:t xml:space="preserve">  podajemy wyłącznie jeśli są znane wykonawcy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3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2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1E6C0A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D027" w14:textId="77777777" w:rsidR="00D704D1" w:rsidRDefault="00D704D1">
      <w:r>
        <w:separator/>
      </w:r>
    </w:p>
  </w:endnote>
  <w:endnote w:type="continuationSeparator" w:id="0">
    <w:p w14:paraId="56E04405" w14:textId="77777777" w:rsidR="00D704D1" w:rsidRDefault="00D7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95B640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26FF0">
      <w:rPr>
        <w:rFonts w:ascii="Cambria" w:hAnsi="Cambria"/>
        <w:noProof/>
      </w:rPr>
      <w:t>5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26BE5" w14:textId="77777777" w:rsidR="00D704D1" w:rsidRDefault="00D704D1">
      <w:r>
        <w:separator/>
      </w:r>
    </w:p>
  </w:footnote>
  <w:footnote w:type="continuationSeparator" w:id="0">
    <w:p w14:paraId="0439B334" w14:textId="77777777" w:rsidR="00D704D1" w:rsidRDefault="00D704D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65841416">
    <w:abstractNumId w:val="2"/>
  </w:num>
  <w:num w:numId="2" w16cid:durableId="1309894407">
    <w:abstractNumId w:val="9"/>
  </w:num>
  <w:num w:numId="3" w16cid:durableId="659503726">
    <w:abstractNumId w:val="10"/>
  </w:num>
  <w:num w:numId="4" w16cid:durableId="1260218168">
    <w:abstractNumId w:val="130"/>
  </w:num>
  <w:num w:numId="5" w16cid:durableId="462236732">
    <w:abstractNumId w:val="108"/>
  </w:num>
  <w:num w:numId="6" w16cid:durableId="1511524442">
    <w:abstractNumId w:val="120"/>
  </w:num>
  <w:num w:numId="7" w16cid:durableId="1556161323">
    <w:abstractNumId w:val="60"/>
  </w:num>
  <w:num w:numId="8" w16cid:durableId="1368145988">
    <w:abstractNumId w:val="89"/>
  </w:num>
  <w:num w:numId="9" w16cid:durableId="870261297">
    <w:abstractNumId w:val="63"/>
  </w:num>
  <w:num w:numId="10" w16cid:durableId="12264072">
    <w:abstractNumId w:val="0"/>
  </w:num>
  <w:num w:numId="11" w16cid:durableId="804854531">
    <w:abstractNumId w:val="92"/>
  </w:num>
  <w:num w:numId="12" w16cid:durableId="1381131262">
    <w:abstractNumId w:val="85"/>
  </w:num>
  <w:num w:numId="13" w16cid:durableId="203923142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0520332">
    <w:abstractNumId w:val="122"/>
    <w:lvlOverride w:ilvl="0">
      <w:startOverride w:val="1"/>
    </w:lvlOverride>
  </w:num>
  <w:num w:numId="15" w16cid:durableId="1012876319">
    <w:abstractNumId w:val="110"/>
    <w:lvlOverride w:ilvl="0">
      <w:startOverride w:val="1"/>
    </w:lvlOverride>
  </w:num>
  <w:num w:numId="16" w16cid:durableId="676230765">
    <w:abstractNumId w:val="88"/>
    <w:lvlOverride w:ilvl="0">
      <w:startOverride w:val="1"/>
    </w:lvlOverride>
  </w:num>
  <w:num w:numId="17" w16cid:durableId="18627042">
    <w:abstractNumId w:val="110"/>
  </w:num>
  <w:num w:numId="18" w16cid:durableId="1528368159">
    <w:abstractNumId w:val="88"/>
  </w:num>
  <w:num w:numId="19" w16cid:durableId="1174490675">
    <w:abstractNumId w:val="57"/>
  </w:num>
  <w:num w:numId="20" w16cid:durableId="2049865514">
    <w:abstractNumId w:val="102"/>
  </w:num>
  <w:num w:numId="21" w16cid:durableId="1766269102">
    <w:abstractNumId w:val="41"/>
  </w:num>
  <w:num w:numId="22" w16cid:durableId="523632953">
    <w:abstractNumId w:val="69"/>
  </w:num>
  <w:num w:numId="23" w16cid:durableId="106386760">
    <w:abstractNumId w:val="58"/>
  </w:num>
  <w:num w:numId="24" w16cid:durableId="661203634">
    <w:abstractNumId w:val="105"/>
  </w:num>
  <w:num w:numId="25" w16cid:durableId="770584492">
    <w:abstractNumId w:val="124"/>
  </w:num>
  <w:num w:numId="26" w16cid:durableId="1902909339">
    <w:abstractNumId w:val="36"/>
  </w:num>
  <w:num w:numId="27" w16cid:durableId="1619950294">
    <w:abstractNumId w:val="95"/>
  </w:num>
  <w:num w:numId="28" w16cid:durableId="836119809">
    <w:abstractNumId w:val="39"/>
  </w:num>
  <w:num w:numId="29" w16cid:durableId="128213357">
    <w:abstractNumId w:val="117"/>
  </w:num>
  <w:num w:numId="30" w16cid:durableId="350499665">
    <w:abstractNumId w:val="107"/>
  </w:num>
  <w:num w:numId="31" w16cid:durableId="214893200">
    <w:abstractNumId w:val="112"/>
  </w:num>
  <w:num w:numId="32" w16cid:durableId="1342046611">
    <w:abstractNumId w:val="86"/>
  </w:num>
  <w:num w:numId="33" w16cid:durableId="104036494">
    <w:abstractNumId w:val="79"/>
  </w:num>
  <w:num w:numId="34" w16cid:durableId="1387487234">
    <w:abstractNumId w:val="99"/>
  </w:num>
  <w:num w:numId="35" w16cid:durableId="1370104811">
    <w:abstractNumId w:val="72"/>
  </w:num>
  <w:num w:numId="36" w16cid:durableId="902561802">
    <w:abstractNumId w:val="144"/>
  </w:num>
  <w:num w:numId="37" w16cid:durableId="336230312">
    <w:abstractNumId w:val="78"/>
  </w:num>
  <w:num w:numId="38" w16cid:durableId="1163593772">
    <w:abstractNumId w:val="37"/>
  </w:num>
  <w:num w:numId="39" w16cid:durableId="1356419832">
    <w:abstractNumId w:val="135"/>
  </w:num>
  <w:num w:numId="40" w16cid:durableId="917791952">
    <w:abstractNumId w:val="129"/>
  </w:num>
  <w:num w:numId="41" w16cid:durableId="1314212280">
    <w:abstractNumId w:val="121"/>
  </w:num>
  <w:num w:numId="42" w16cid:durableId="1197936365">
    <w:abstractNumId w:val="49"/>
  </w:num>
  <w:num w:numId="43" w16cid:durableId="1352805694">
    <w:abstractNumId w:val="81"/>
  </w:num>
  <w:num w:numId="44" w16cid:durableId="619343709">
    <w:abstractNumId w:val="55"/>
  </w:num>
  <w:num w:numId="45" w16cid:durableId="1160996987">
    <w:abstractNumId w:val="136"/>
  </w:num>
  <w:num w:numId="46" w16cid:durableId="1454521177">
    <w:abstractNumId w:val="8"/>
  </w:num>
  <w:num w:numId="47" w16cid:durableId="1748183840">
    <w:abstractNumId w:val="11"/>
  </w:num>
  <w:num w:numId="48" w16cid:durableId="1674793136">
    <w:abstractNumId w:val="12"/>
  </w:num>
  <w:num w:numId="49" w16cid:durableId="1042754370">
    <w:abstractNumId w:val="15"/>
  </w:num>
  <w:num w:numId="50" w16cid:durableId="557131398">
    <w:abstractNumId w:val="18"/>
  </w:num>
  <w:num w:numId="51" w16cid:durableId="91052508">
    <w:abstractNumId w:val="20"/>
  </w:num>
  <w:num w:numId="52" w16cid:durableId="696127686">
    <w:abstractNumId w:val="21"/>
  </w:num>
  <w:num w:numId="53" w16cid:durableId="785201464">
    <w:abstractNumId w:val="24"/>
  </w:num>
  <w:num w:numId="54" w16cid:durableId="1149247699">
    <w:abstractNumId w:val="25"/>
  </w:num>
  <w:num w:numId="55" w16cid:durableId="1035423212">
    <w:abstractNumId w:val="26"/>
  </w:num>
  <w:num w:numId="56" w16cid:durableId="1790978046">
    <w:abstractNumId w:val="27"/>
  </w:num>
  <w:num w:numId="57" w16cid:durableId="118914060">
    <w:abstractNumId w:val="28"/>
  </w:num>
  <w:num w:numId="58" w16cid:durableId="1977032054">
    <w:abstractNumId w:val="29"/>
  </w:num>
  <w:num w:numId="59" w16cid:durableId="1997147554">
    <w:abstractNumId w:val="30"/>
  </w:num>
  <w:num w:numId="60" w16cid:durableId="944653268">
    <w:abstractNumId w:val="31"/>
  </w:num>
  <w:num w:numId="61" w16cid:durableId="32003316">
    <w:abstractNumId w:val="32"/>
  </w:num>
  <w:num w:numId="62" w16cid:durableId="2018072621">
    <w:abstractNumId w:val="33"/>
  </w:num>
  <w:num w:numId="63" w16cid:durableId="1921216328">
    <w:abstractNumId w:val="34"/>
  </w:num>
  <w:num w:numId="64" w16cid:durableId="250742425">
    <w:abstractNumId w:val="103"/>
  </w:num>
  <w:num w:numId="65" w16cid:durableId="1382366364">
    <w:abstractNumId w:val="68"/>
  </w:num>
  <w:num w:numId="66" w16cid:durableId="1337541690">
    <w:abstractNumId w:val="73"/>
  </w:num>
  <w:num w:numId="67" w16cid:durableId="550070947">
    <w:abstractNumId w:val="106"/>
  </w:num>
  <w:num w:numId="68" w16cid:durableId="1408305195">
    <w:abstractNumId w:val="47"/>
  </w:num>
  <w:num w:numId="69" w16cid:durableId="465466031">
    <w:abstractNumId w:val="141"/>
  </w:num>
  <w:num w:numId="70" w16cid:durableId="1023170594">
    <w:abstractNumId w:val="140"/>
  </w:num>
  <w:num w:numId="71" w16cid:durableId="1131094202">
    <w:abstractNumId w:val="90"/>
  </w:num>
  <w:num w:numId="72" w16cid:durableId="2561074">
    <w:abstractNumId w:val="80"/>
  </w:num>
  <w:num w:numId="73" w16cid:durableId="1459883104">
    <w:abstractNumId w:val="83"/>
  </w:num>
  <w:num w:numId="74" w16cid:durableId="724185859">
    <w:abstractNumId w:val="65"/>
  </w:num>
  <w:num w:numId="75" w16cid:durableId="1951860506">
    <w:abstractNumId w:val="71"/>
  </w:num>
  <w:num w:numId="76" w16cid:durableId="558058165">
    <w:abstractNumId w:val="116"/>
  </w:num>
  <w:num w:numId="77" w16cid:durableId="1240822185">
    <w:abstractNumId w:val="98"/>
  </w:num>
  <w:num w:numId="78" w16cid:durableId="778263136">
    <w:abstractNumId w:val="143"/>
  </w:num>
  <w:num w:numId="79" w16cid:durableId="543056355">
    <w:abstractNumId w:val="132"/>
  </w:num>
  <w:num w:numId="80" w16cid:durableId="365565325">
    <w:abstractNumId w:val="109"/>
  </w:num>
  <w:num w:numId="81" w16cid:durableId="2062711693">
    <w:abstractNumId w:val="119"/>
  </w:num>
  <w:num w:numId="82" w16cid:durableId="477572293">
    <w:abstractNumId w:val="142"/>
  </w:num>
  <w:num w:numId="83" w16cid:durableId="1823697828">
    <w:abstractNumId w:val="82"/>
  </w:num>
  <w:num w:numId="84" w16cid:durableId="1674411727">
    <w:abstractNumId w:val="104"/>
  </w:num>
  <w:num w:numId="85" w16cid:durableId="1892883288">
    <w:abstractNumId w:val="94"/>
  </w:num>
  <w:num w:numId="86" w16cid:durableId="1395084900">
    <w:abstractNumId w:val="93"/>
  </w:num>
  <w:num w:numId="87" w16cid:durableId="961499524">
    <w:abstractNumId w:val="138"/>
  </w:num>
  <w:num w:numId="88" w16cid:durableId="847987278">
    <w:abstractNumId w:val="54"/>
  </w:num>
  <w:num w:numId="89" w16cid:durableId="1159032710">
    <w:abstractNumId w:val="67"/>
  </w:num>
  <w:num w:numId="90" w16cid:durableId="586816099">
    <w:abstractNumId w:val="97"/>
  </w:num>
  <w:num w:numId="91" w16cid:durableId="1927424936">
    <w:abstractNumId w:val="56"/>
  </w:num>
  <w:num w:numId="92" w16cid:durableId="1927952686">
    <w:abstractNumId w:val="75"/>
  </w:num>
  <w:num w:numId="93" w16cid:durableId="604118787">
    <w:abstractNumId w:val="64"/>
  </w:num>
  <w:num w:numId="94" w16cid:durableId="523712638">
    <w:abstractNumId w:val="40"/>
  </w:num>
  <w:num w:numId="95" w16cid:durableId="1259601961">
    <w:abstractNumId w:val="127"/>
  </w:num>
  <w:num w:numId="96" w16cid:durableId="1827235525">
    <w:abstractNumId w:val="111"/>
  </w:num>
  <w:num w:numId="97" w16cid:durableId="1984038879">
    <w:abstractNumId w:val="74"/>
  </w:num>
  <w:num w:numId="98" w16cid:durableId="1842155490">
    <w:abstractNumId w:val="59"/>
  </w:num>
  <w:num w:numId="99" w16cid:durableId="473911685">
    <w:abstractNumId w:val="76"/>
  </w:num>
  <w:num w:numId="100" w16cid:durableId="400911406">
    <w:abstractNumId w:val="126"/>
  </w:num>
  <w:num w:numId="101" w16cid:durableId="2017923580">
    <w:abstractNumId w:val="139"/>
  </w:num>
  <w:num w:numId="102" w16cid:durableId="940602517">
    <w:abstractNumId w:val="123"/>
  </w:num>
  <w:num w:numId="103" w16cid:durableId="1230657057">
    <w:abstractNumId w:val="115"/>
  </w:num>
  <w:num w:numId="104" w16cid:durableId="463088113">
    <w:abstractNumId w:val="91"/>
  </w:num>
  <w:num w:numId="105" w16cid:durableId="1627467127">
    <w:abstractNumId w:val="48"/>
  </w:num>
  <w:num w:numId="106" w16cid:durableId="671487">
    <w:abstractNumId w:val="113"/>
  </w:num>
  <w:num w:numId="107" w16cid:durableId="1059863754">
    <w:abstractNumId w:val="38"/>
  </w:num>
  <w:num w:numId="108" w16cid:durableId="867837874">
    <w:abstractNumId w:val="52"/>
  </w:num>
  <w:num w:numId="109" w16cid:durableId="671374591">
    <w:abstractNumId w:val="42"/>
  </w:num>
  <w:num w:numId="110" w16cid:durableId="149097494">
    <w:abstractNumId w:val="137"/>
  </w:num>
  <w:num w:numId="111" w16cid:durableId="1678341316">
    <w:abstractNumId w:val="100"/>
  </w:num>
  <w:num w:numId="112" w16cid:durableId="362826844">
    <w:abstractNumId w:val="62"/>
  </w:num>
  <w:num w:numId="113" w16cid:durableId="1641417999">
    <w:abstractNumId w:val="114"/>
  </w:num>
  <w:num w:numId="114" w16cid:durableId="944116644">
    <w:abstractNumId w:val="128"/>
  </w:num>
  <w:num w:numId="115" w16cid:durableId="608319311">
    <w:abstractNumId w:val="46"/>
  </w:num>
  <w:num w:numId="116" w16cid:durableId="1261138976">
    <w:abstractNumId w:val="101"/>
  </w:num>
  <w:num w:numId="117" w16cid:durableId="646326257">
    <w:abstractNumId w:val="44"/>
  </w:num>
  <w:num w:numId="118" w16cid:durableId="18313586">
    <w:abstractNumId w:val="133"/>
  </w:num>
  <w:num w:numId="119" w16cid:durableId="439181233">
    <w:abstractNumId w:val="51"/>
  </w:num>
  <w:num w:numId="120" w16cid:durableId="1274747671">
    <w:abstractNumId w:val="1"/>
  </w:num>
  <w:num w:numId="121" w16cid:durableId="962543587">
    <w:abstractNumId w:val="3"/>
  </w:num>
  <w:num w:numId="122" w16cid:durableId="755320522">
    <w:abstractNumId w:val="84"/>
  </w:num>
  <w:num w:numId="123" w16cid:durableId="796917945">
    <w:abstractNumId w:val="87"/>
  </w:num>
  <w:num w:numId="124" w16cid:durableId="1335063411">
    <w:abstractNumId w:val="134"/>
  </w:num>
  <w:num w:numId="125" w16cid:durableId="950666592">
    <w:abstractNumId w:val="53"/>
  </w:num>
  <w:num w:numId="126" w16cid:durableId="918103910">
    <w:abstractNumId w:val="43"/>
  </w:num>
  <w:num w:numId="127" w16cid:durableId="170683376">
    <w:abstractNumId w:val="50"/>
  </w:num>
  <w:num w:numId="128" w16cid:durableId="1608388560">
    <w:abstractNumId w:val="66"/>
  </w:num>
  <w:num w:numId="129" w16cid:durableId="755175104">
    <w:abstractNumId w:val="45"/>
  </w:num>
  <w:num w:numId="130" w16cid:durableId="1683049753">
    <w:abstractNumId w:val="131"/>
  </w:num>
  <w:num w:numId="131" w16cid:durableId="982975641">
    <w:abstractNumId w:val="125"/>
  </w:num>
  <w:num w:numId="132" w16cid:durableId="1319185404">
    <w:abstractNumId w:val="96"/>
  </w:num>
  <w:num w:numId="133" w16cid:durableId="1384595201">
    <w:abstractNumId w:val="77"/>
  </w:num>
  <w:num w:numId="134" w16cid:durableId="1869641995">
    <w:abstractNumId w:val="118"/>
  </w:num>
  <w:num w:numId="135" w16cid:durableId="502206754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124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06C5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033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6FF0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5FD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A05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F2098"/>
    <w:rsid w:val="004F22B9"/>
    <w:rsid w:val="004F34F7"/>
    <w:rsid w:val="004F397E"/>
    <w:rsid w:val="004F4C39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1A9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67DAE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1EB0"/>
    <w:rsid w:val="005F2C5C"/>
    <w:rsid w:val="005F39E4"/>
    <w:rsid w:val="005F3F35"/>
    <w:rsid w:val="005F4EA0"/>
    <w:rsid w:val="005F72E9"/>
    <w:rsid w:val="005F761B"/>
    <w:rsid w:val="005F7823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498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6F4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A6D2C"/>
    <w:rsid w:val="009B2605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4EE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18E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0967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0F1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6EC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37A24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4BC5"/>
    <w:rsid w:val="00C56DB9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4D1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C44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6D7D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851E4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B78AC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5CA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0E3C-8C60-46ED-BACE-D2EC4B34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Agata Stanek</cp:lastModifiedBy>
  <cp:revision>4</cp:revision>
  <cp:lastPrinted>2022-06-27T10:12:00Z</cp:lastPrinted>
  <dcterms:created xsi:type="dcterms:W3CDTF">2025-12-16T07:16:00Z</dcterms:created>
  <dcterms:modified xsi:type="dcterms:W3CDTF">2025-12-16T07:18:00Z</dcterms:modified>
</cp:coreProperties>
</file>