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późn. zm.) - dalej zwanej </w:t>
      </w:r>
      <w:r w:rsidR="001A4199" w:rsidRPr="001F3D7E">
        <w:rPr>
          <w:rFonts w:ascii="Times New Roman" w:hAnsi="Times New Roman" w:cs="Times New Roman"/>
          <w:b/>
          <w:bCs/>
          <w:color w:val="auto"/>
          <w:sz w:val="22"/>
          <w:szCs w:val="22"/>
        </w:rPr>
        <w:t>„ustawą Pzp</w:t>
      </w:r>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6B02B3AD" w:rsidR="00DA727E" w:rsidRPr="001F3D7E" w:rsidRDefault="00DA727E" w:rsidP="00803F52">
      <w:pPr>
        <w:pStyle w:val="Default"/>
        <w:jc w:val="center"/>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w:t>
      </w:r>
      <w:r w:rsidR="00E035A1">
        <w:rPr>
          <w:rFonts w:ascii="Times New Roman" w:hAnsi="Times New Roman" w:cs="Times New Roman"/>
          <w:b/>
          <w:bCs/>
          <w:color w:val="auto"/>
          <w:sz w:val="22"/>
          <w:szCs w:val="22"/>
        </w:rPr>
        <w:t>Cyberbezpieczny samorząd - Gmina Rościszewo - (zakup sprzętu komputerowego)</w:t>
      </w:r>
      <w:r w:rsidRPr="001F3D7E">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 xml:space="preserve"> – postępowanie 2</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114B3DA1"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E035A1">
        <w:rPr>
          <w:rFonts w:ascii="Times New Roman" w:hAnsi="Times New Roman" w:cs="Times New Roman"/>
          <w:b/>
          <w:bCs/>
          <w:color w:val="auto"/>
          <w:sz w:val="22"/>
          <w:szCs w:val="22"/>
        </w:rPr>
        <w:t>1</w:t>
      </w:r>
      <w:r w:rsidR="004F02C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59708707"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866CC6">
        <w:rPr>
          <w:rFonts w:ascii="Times New Roman" w:hAnsi="Times New Roman" w:cs="Times New Roman"/>
          <w:b/>
          <w:bCs/>
          <w:color w:val="auto"/>
          <w:sz w:val="22"/>
          <w:szCs w:val="22"/>
        </w:rPr>
        <w:t>08</w:t>
      </w:r>
      <w:r w:rsidR="0079481C">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01</w:t>
      </w:r>
      <w:r w:rsidR="0079481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 xml:space="preserve">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5966F54D" w14:textId="435C685F" w:rsidR="00DA727E" w:rsidRPr="009B2502" w:rsidRDefault="00F41B01" w:rsidP="009B2502">
      <w:pPr>
        <w:pStyle w:val="Default"/>
        <w:rPr>
          <w:rFonts w:ascii="Times New Roman" w:hAnsi="Times New Roman" w:cs="Times New Roman"/>
          <w:b/>
          <w:color w:val="auto"/>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4C7E00" w:rsidRPr="004C7E00">
        <w:rPr>
          <w:rFonts w:ascii="Times New Roman" w:hAnsi="Times New Roman" w:cs="Times New Roman"/>
          <w:b/>
          <w:bCs/>
          <w:color w:val="auto"/>
          <w:sz w:val="22"/>
          <w:szCs w:val="22"/>
        </w:rPr>
        <w:t>2026/BZP 00013721</w:t>
      </w:r>
    </w:p>
    <w:p w14:paraId="5DDD8268" w14:textId="77777777"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69EBA6FF" w14:textId="77777777" w:rsidR="0092350D" w:rsidRPr="001F3D7E" w:rsidRDefault="0092350D" w:rsidP="00803F52">
      <w:pPr>
        <w:widowControl/>
        <w:suppressAutoHyphens w:val="0"/>
        <w:autoSpaceDE w:val="0"/>
        <w:autoSpaceDN w:val="0"/>
        <w:adjustRightInd w:val="0"/>
        <w:rPr>
          <w:b/>
          <w:bCs/>
          <w:sz w:val="22"/>
          <w:szCs w:val="22"/>
          <w:lang w:eastAsia="pl-PL"/>
        </w:rPr>
      </w:pPr>
    </w:p>
    <w:p w14:paraId="107273C2" w14:textId="77777777" w:rsidR="009A2E49" w:rsidRPr="001F3D7E" w:rsidRDefault="009A2E49"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09C4DEE8" w14:textId="77777777" w:rsidR="0092350D" w:rsidRPr="001F3D7E" w:rsidRDefault="0092350D" w:rsidP="00803F52">
      <w:pPr>
        <w:pStyle w:val="Zwykytekst1"/>
        <w:jc w:val="center"/>
        <w:rPr>
          <w:rFonts w:ascii="Times New Roman" w:hAnsi="Times New Roman"/>
          <w:b/>
          <w:color w:val="auto"/>
          <w:sz w:val="22"/>
          <w:szCs w:val="22"/>
        </w:rPr>
      </w:pPr>
    </w:p>
    <w:p w14:paraId="60A82DF1" w14:textId="77777777" w:rsidR="0092350D" w:rsidRPr="001F3D7E" w:rsidRDefault="0092350D" w:rsidP="00803F52">
      <w:pPr>
        <w:pStyle w:val="Zwykytekst1"/>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Zwykytekst1"/>
        <w:jc w:val="center"/>
        <w:rPr>
          <w:rFonts w:ascii="Times New Roman" w:hAnsi="Times New Roman"/>
          <w:b/>
          <w:color w:val="auto"/>
          <w:sz w:val="22"/>
          <w:szCs w:val="22"/>
        </w:rPr>
      </w:pPr>
    </w:p>
    <w:p w14:paraId="0E835FC9" w14:textId="4367DD5B" w:rsidR="0092350D"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866CC6">
        <w:rPr>
          <w:rFonts w:ascii="Times New Roman" w:hAnsi="Times New Roman"/>
          <w:b/>
          <w:color w:val="auto"/>
          <w:sz w:val="22"/>
          <w:szCs w:val="22"/>
        </w:rPr>
        <w:t xml:space="preserve">styczeń </w:t>
      </w:r>
      <w:r w:rsidR="001D175E">
        <w:rPr>
          <w:rFonts w:ascii="Times New Roman" w:hAnsi="Times New Roman"/>
          <w:b/>
          <w:color w:val="auto"/>
          <w:sz w:val="22"/>
          <w:szCs w:val="22"/>
        </w:rPr>
        <w:t>202</w:t>
      </w:r>
      <w:r w:rsidR="00866CC6">
        <w:rPr>
          <w:rFonts w:ascii="Times New Roman" w:hAnsi="Times New Roman"/>
          <w:b/>
          <w:color w:val="auto"/>
          <w:sz w:val="22"/>
          <w:szCs w:val="22"/>
        </w:rPr>
        <w:t>6</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Zwykytekst1"/>
        <w:jc w:val="center"/>
        <w:rPr>
          <w:rFonts w:ascii="Times New Roman" w:hAnsi="Times New Roman"/>
          <w:b/>
          <w:color w:val="auto"/>
          <w:sz w:val="22"/>
          <w:szCs w:val="22"/>
        </w:rPr>
      </w:pPr>
    </w:p>
    <w:p w14:paraId="167E7F34" w14:textId="77777777" w:rsidR="00E035A1" w:rsidRDefault="00E035A1" w:rsidP="00803F52">
      <w:pPr>
        <w:pStyle w:val="Zwykytekst1"/>
        <w:jc w:val="center"/>
        <w:rPr>
          <w:rFonts w:ascii="Times New Roman" w:hAnsi="Times New Roman"/>
          <w:b/>
          <w:color w:val="auto"/>
          <w:sz w:val="22"/>
          <w:szCs w:val="22"/>
        </w:rPr>
      </w:pPr>
    </w:p>
    <w:p w14:paraId="4A7AC324" w14:textId="77777777" w:rsidR="00E035A1" w:rsidRDefault="00E035A1" w:rsidP="00803F52">
      <w:pPr>
        <w:pStyle w:val="Zwykytekst1"/>
        <w:jc w:val="center"/>
        <w:rPr>
          <w:rFonts w:ascii="Times New Roman" w:hAnsi="Times New Roman"/>
          <w:b/>
          <w:color w:val="auto"/>
          <w:sz w:val="22"/>
          <w:szCs w:val="22"/>
        </w:rPr>
      </w:pPr>
    </w:p>
    <w:p w14:paraId="3D05E513" w14:textId="77777777" w:rsidR="00E035A1" w:rsidRDefault="00E035A1" w:rsidP="00803F52">
      <w:pPr>
        <w:pStyle w:val="Zwykytekst1"/>
        <w:jc w:val="center"/>
        <w:rPr>
          <w:rFonts w:ascii="Times New Roman" w:hAnsi="Times New Roman"/>
          <w:b/>
          <w:color w:val="auto"/>
          <w:sz w:val="22"/>
          <w:szCs w:val="22"/>
        </w:rPr>
      </w:pPr>
    </w:p>
    <w:p w14:paraId="5FC1C6CF" w14:textId="77777777" w:rsidR="00E035A1" w:rsidRPr="001F3D7E" w:rsidRDefault="00E035A1" w:rsidP="00803F52">
      <w:pPr>
        <w:pStyle w:val="Zwykytekst1"/>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t>Spis treści</w:t>
      </w:r>
    </w:p>
    <w:p w14:paraId="21DFB41D" w14:textId="7F374533" w:rsidR="007D6969"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16440676" w:history="1">
        <w:r w:rsidR="007D6969" w:rsidRPr="007F41C0">
          <w:rPr>
            <w:rStyle w:val="Hipercze"/>
            <w:noProof/>
          </w:rPr>
          <w:t>I.</w:t>
        </w:r>
        <w:r w:rsidR="007D6969">
          <w:rPr>
            <w:rFonts w:asciiTheme="minorHAnsi" w:eastAsiaTheme="minorEastAsia" w:hAnsiTheme="minorHAnsi" w:cstheme="minorBidi"/>
            <w:noProof/>
            <w:kern w:val="2"/>
            <w:sz w:val="24"/>
            <w:szCs w:val="24"/>
            <w:lang w:eastAsia="pl-PL"/>
            <w14:ligatures w14:val="standardContextual"/>
          </w:rPr>
          <w:tab/>
        </w:r>
        <w:r w:rsidR="007D6969" w:rsidRPr="007F41C0">
          <w:rPr>
            <w:rStyle w:val="Hipercze"/>
            <w:noProof/>
          </w:rPr>
          <w:t>Nazwa oraz adres zamawiającego, numer telefonu, adres poczty elektronicznej i adres strony internetowej prowadzonego postępowania</w:t>
        </w:r>
        <w:r w:rsidR="007D6969">
          <w:rPr>
            <w:noProof/>
            <w:webHidden/>
          </w:rPr>
          <w:tab/>
        </w:r>
        <w:r w:rsidR="007D6969">
          <w:rPr>
            <w:noProof/>
            <w:webHidden/>
          </w:rPr>
          <w:fldChar w:fldCharType="begin"/>
        </w:r>
        <w:r w:rsidR="007D6969">
          <w:rPr>
            <w:noProof/>
            <w:webHidden/>
          </w:rPr>
          <w:instrText xml:space="preserve"> PAGEREF _Toc216440676 \h </w:instrText>
        </w:r>
        <w:r w:rsidR="007D6969">
          <w:rPr>
            <w:noProof/>
            <w:webHidden/>
          </w:rPr>
        </w:r>
        <w:r w:rsidR="007D6969">
          <w:rPr>
            <w:noProof/>
            <w:webHidden/>
          </w:rPr>
          <w:fldChar w:fldCharType="separate"/>
        </w:r>
        <w:r w:rsidR="007D6969">
          <w:rPr>
            <w:noProof/>
            <w:webHidden/>
          </w:rPr>
          <w:t>4</w:t>
        </w:r>
        <w:r w:rsidR="007D6969">
          <w:rPr>
            <w:noProof/>
            <w:webHidden/>
          </w:rPr>
          <w:fldChar w:fldCharType="end"/>
        </w:r>
      </w:hyperlink>
    </w:p>
    <w:p w14:paraId="1E0D6E24" w14:textId="2C6AE34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7" w:history="1">
        <w:r w:rsidRPr="007F41C0">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_Toc216440677 \h </w:instrText>
        </w:r>
        <w:r>
          <w:rPr>
            <w:noProof/>
            <w:webHidden/>
          </w:rPr>
        </w:r>
        <w:r>
          <w:rPr>
            <w:noProof/>
            <w:webHidden/>
          </w:rPr>
          <w:fldChar w:fldCharType="separate"/>
        </w:r>
        <w:r>
          <w:rPr>
            <w:noProof/>
            <w:webHidden/>
          </w:rPr>
          <w:t>4</w:t>
        </w:r>
        <w:r>
          <w:rPr>
            <w:noProof/>
            <w:webHidden/>
          </w:rPr>
          <w:fldChar w:fldCharType="end"/>
        </w:r>
      </w:hyperlink>
    </w:p>
    <w:p w14:paraId="04471800" w14:textId="211E998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8" w:history="1">
        <w:r w:rsidRPr="007F41C0">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Tryb udzielenie zamówienia</w:t>
        </w:r>
        <w:r>
          <w:rPr>
            <w:noProof/>
            <w:webHidden/>
          </w:rPr>
          <w:tab/>
        </w:r>
        <w:r>
          <w:rPr>
            <w:noProof/>
            <w:webHidden/>
          </w:rPr>
          <w:fldChar w:fldCharType="begin"/>
        </w:r>
        <w:r>
          <w:rPr>
            <w:noProof/>
            <w:webHidden/>
          </w:rPr>
          <w:instrText xml:space="preserve"> PAGEREF _Toc216440678 \h </w:instrText>
        </w:r>
        <w:r>
          <w:rPr>
            <w:noProof/>
            <w:webHidden/>
          </w:rPr>
        </w:r>
        <w:r>
          <w:rPr>
            <w:noProof/>
            <w:webHidden/>
          </w:rPr>
          <w:fldChar w:fldCharType="separate"/>
        </w:r>
        <w:r>
          <w:rPr>
            <w:noProof/>
            <w:webHidden/>
          </w:rPr>
          <w:t>4</w:t>
        </w:r>
        <w:r>
          <w:rPr>
            <w:noProof/>
            <w:webHidden/>
          </w:rPr>
          <w:fldChar w:fldCharType="end"/>
        </w:r>
      </w:hyperlink>
    </w:p>
    <w:p w14:paraId="36705EF7" w14:textId="0DE0F02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9" w:history="1">
        <w:r w:rsidRPr="007F41C0">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_Toc216440679 \h </w:instrText>
        </w:r>
        <w:r>
          <w:rPr>
            <w:noProof/>
            <w:webHidden/>
          </w:rPr>
        </w:r>
        <w:r>
          <w:rPr>
            <w:noProof/>
            <w:webHidden/>
          </w:rPr>
          <w:fldChar w:fldCharType="separate"/>
        </w:r>
        <w:r>
          <w:rPr>
            <w:noProof/>
            <w:webHidden/>
          </w:rPr>
          <w:t>4</w:t>
        </w:r>
        <w:r>
          <w:rPr>
            <w:noProof/>
            <w:webHidden/>
          </w:rPr>
          <w:fldChar w:fldCharType="end"/>
        </w:r>
      </w:hyperlink>
    </w:p>
    <w:p w14:paraId="0FF7EE98" w14:textId="53012734"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0" w:history="1">
        <w:r w:rsidRPr="007F41C0">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przedmiotu zamówienia</w:t>
        </w:r>
        <w:r>
          <w:rPr>
            <w:noProof/>
            <w:webHidden/>
          </w:rPr>
          <w:tab/>
        </w:r>
        <w:r>
          <w:rPr>
            <w:noProof/>
            <w:webHidden/>
          </w:rPr>
          <w:fldChar w:fldCharType="begin"/>
        </w:r>
        <w:r>
          <w:rPr>
            <w:noProof/>
            <w:webHidden/>
          </w:rPr>
          <w:instrText xml:space="preserve"> PAGEREF _Toc216440680 \h </w:instrText>
        </w:r>
        <w:r>
          <w:rPr>
            <w:noProof/>
            <w:webHidden/>
          </w:rPr>
        </w:r>
        <w:r>
          <w:rPr>
            <w:noProof/>
            <w:webHidden/>
          </w:rPr>
          <w:fldChar w:fldCharType="separate"/>
        </w:r>
        <w:r>
          <w:rPr>
            <w:noProof/>
            <w:webHidden/>
          </w:rPr>
          <w:t>4</w:t>
        </w:r>
        <w:r>
          <w:rPr>
            <w:noProof/>
            <w:webHidden/>
          </w:rPr>
          <w:fldChar w:fldCharType="end"/>
        </w:r>
      </w:hyperlink>
    </w:p>
    <w:p w14:paraId="3588EDEC" w14:textId="246A7FC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1" w:history="1">
        <w:r w:rsidRPr="007F41C0">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ogólne</w:t>
        </w:r>
        <w:r>
          <w:rPr>
            <w:noProof/>
            <w:webHidden/>
          </w:rPr>
          <w:tab/>
        </w:r>
        <w:r>
          <w:rPr>
            <w:noProof/>
            <w:webHidden/>
          </w:rPr>
          <w:fldChar w:fldCharType="begin"/>
        </w:r>
        <w:r>
          <w:rPr>
            <w:noProof/>
            <w:webHidden/>
          </w:rPr>
          <w:instrText xml:space="preserve"> PAGEREF _Toc216440681 \h </w:instrText>
        </w:r>
        <w:r>
          <w:rPr>
            <w:noProof/>
            <w:webHidden/>
          </w:rPr>
        </w:r>
        <w:r>
          <w:rPr>
            <w:noProof/>
            <w:webHidden/>
          </w:rPr>
          <w:fldChar w:fldCharType="separate"/>
        </w:r>
        <w:r>
          <w:rPr>
            <w:noProof/>
            <w:webHidden/>
          </w:rPr>
          <w:t>5</w:t>
        </w:r>
        <w:r>
          <w:rPr>
            <w:noProof/>
            <w:webHidden/>
          </w:rPr>
          <w:fldChar w:fldCharType="end"/>
        </w:r>
      </w:hyperlink>
    </w:p>
    <w:p w14:paraId="611C531F" w14:textId="66B7F53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2" w:history="1">
        <w:r w:rsidRPr="007F41C0">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przedmiotowych środkach dowodowych</w:t>
        </w:r>
        <w:r>
          <w:rPr>
            <w:noProof/>
            <w:webHidden/>
          </w:rPr>
          <w:tab/>
        </w:r>
        <w:r>
          <w:rPr>
            <w:noProof/>
            <w:webHidden/>
          </w:rPr>
          <w:fldChar w:fldCharType="begin"/>
        </w:r>
        <w:r>
          <w:rPr>
            <w:noProof/>
            <w:webHidden/>
          </w:rPr>
          <w:instrText xml:space="preserve"> PAGEREF _Toc216440682 \h </w:instrText>
        </w:r>
        <w:r>
          <w:rPr>
            <w:noProof/>
            <w:webHidden/>
          </w:rPr>
        </w:r>
        <w:r>
          <w:rPr>
            <w:noProof/>
            <w:webHidden/>
          </w:rPr>
          <w:fldChar w:fldCharType="separate"/>
        </w:r>
        <w:r>
          <w:rPr>
            <w:noProof/>
            <w:webHidden/>
          </w:rPr>
          <w:t>6</w:t>
        </w:r>
        <w:r>
          <w:rPr>
            <w:noProof/>
            <w:webHidden/>
          </w:rPr>
          <w:fldChar w:fldCharType="end"/>
        </w:r>
      </w:hyperlink>
    </w:p>
    <w:p w14:paraId="16ADA4AE" w14:textId="77DD6B5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3" w:history="1">
        <w:r w:rsidRPr="007F41C0">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wykonania zamówienia</w:t>
        </w:r>
        <w:r>
          <w:rPr>
            <w:noProof/>
            <w:webHidden/>
          </w:rPr>
          <w:tab/>
        </w:r>
        <w:r>
          <w:rPr>
            <w:noProof/>
            <w:webHidden/>
          </w:rPr>
          <w:fldChar w:fldCharType="begin"/>
        </w:r>
        <w:r>
          <w:rPr>
            <w:noProof/>
            <w:webHidden/>
          </w:rPr>
          <w:instrText xml:space="preserve"> PAGEREF _Toc216440683 \h </w:instrText>
        </w:r>
        <w:r>
          <w:rPr>
            <w:noProof/>
            <w:webHidden/>
          </w:rPr>
        </w:r>
        <w:r>
          <w:rPr>
            <w:noProof/>
            <w:webHidden/>
          </w:rPr>
          <w:fldChar w:fldCharType="separate"/>
        </w:r>
        <w:r>
          <w:rPr>
            <w:noProof/>
            <w:webHidden/>
          </w:rPr>
          <w:t>6</w:t>
        </w:r>
        <w:r>
          <w:rPr>
            <w:noProof/>
            <w:webHidden/>
          </w:rPr>
          <w:fldChar w:fldCharType="end"/>
        </w:r>
      </w:hyperlink>
    </w:p>
    <w:p w14:paraId="1E936794" w14:textId="5343C54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4" w:history="1">
        <w:r w:rsidRPr="007F41C0">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108 Pzp</w:t>
        </w:r>
        <w:r>
          <w:rPr>
            <w:noProof/>
            <w:webHidden/>
          </w:rPr>
          <w:tab/>
        </w:r>
        <w:r>
          <w:rPr>
            <w:noProof/>
            <w:webHidden/>
          </w:rPr>
          <w:fldChar w:fldCharType="begin"/>
        </w:r>
        <w:r>
          <w:rPr>
            <w:noProof/>
            <w:webHidden/>
          </w:rPr>
          <w:instrText xml:space="preserve"> PAGEREF _Toc216440684 \h </w:instrText>
        </w:r>
        <w:r>
          <w:rPr>
            <w:noProof/>
            <w:webHidden/>
          </w:rPr>
        </w:r>
        <w:r>
          <w:rPr>
            <w:noProof/>
            <w:webHidden/>
          </w:rPr>
          <w:fldChar w:fldCharType="separate"/>
        </w:r>
        <w:r>
          <w:rPr>
            <w:noProof/>
            <w:webHidden/>
          </w:rPr>
          <w:t>6</w:t>
        </w:r>
        <w:r>
          <w:rPr>
            <w:noProof/>
            <w:webHidden/>
          </w:rPr>
          <w:fldChar w:fldCharType="end"/>
        </w:r>
      </w:hyperlink>
    </w:p>
    <w:p w14:paraId="17F94D5E" w14:textId="4E50432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5" w:history="1">
        <w:r w:rsidRPr="007F41C0">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109 ust. 1 Pzp</w:t>
        </w:r>
        <w:r>
          <w:rPr>
            <w:noProof/>
            <w:webHidden/>
          </w:rPr>
          <w:tab/>
        </w:r>
        <w:r>
          <w:rPr>
            <w:noProof/>
            <w:webHidden/>
          </w:rPr>
          <w:fldChar w:fldCharType="begin"/>
        </w:r>
        <w:r>
          <w:rPr>
            <w:noProof/>
            <w:webHidden/>
          </w:rPr>
          <w:instrText xml:space="preserve"> PAGEREF _Toc216440685 \h </w:instrText>
        </w:r>
        <w:r>
          <w:rPr>
            <w:noProof/>
            <w:webHidden/>
          </w:rPr>
        </w:r>
        <w:r>
          <w:rPr>
            <w:noProof/>
            <w:webHidden/>
          </w:rPr>
          <w:fldChar w:fldCharType="separate"/>
        </w:r>
        <w:r>
          <w:rPr>
            <w:noProof/>
            <w:webHidden/>
          </w:rPr>
          <w:t>7</w:t>
        </w:r>
        <w:r>
          <w:rPr>
            <w:noProof/>
            <w:webHidden/>
          </w:rPr>
          <w:fldChar w:fldCharType="end"/>
        </w:r>
      </w:hyperlink>
    </w:p>
    <w:p w14:paraId="5219D641" w14:textId="7C92923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6" w:history="1">
        <w:r w:rsidRPr="007F41C0">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_Toc216440686 \h </w:instrText>
        </w:r>
        <w:r>
          <w:rPr>
            <w:noProof/>
            <w:webHidden/>
          </w:rPr>
        </w:r>
        <w:r>
          <w:rPr>
            <w:noProof/>
            <w:webHidden/>
          </w:rPr>
          <w:fldChar w:fldCharType="separate"/>
        </w:r>
        <w:r>
          <w:rPr>
            <w:noProof/>
            <w:webHidden/>
          </w:rPr>
          <w:t>8</w:t>
        </w:r>
        <w:r>
          <w:rPr>
            <w:noProof/>
            <w:webHidden/>
          </w:rPr>
          <w:fldChar w:fldCharType="end"/>
        </w:r>
      </w:hyperlink>
    </w:p>
    <w:p w14:paraId="443D63EA" w14:textId="2896FA0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7" w:history="1">
        <w:r w:rsidRPr="007F41C0">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_Toc216440687 \h </w:instrText>
        </w:r>
        <w:r>
          <w:rPr>
            <w:noProof/>
            <w:webHidden/>
          </w:rPr>
        </w:r>
        <w:r>
          <w:rPr>
            <w:noProof/>
            <w:webHidden/>
          </w:rPr>
          <w:fldChar w:fldCharType="separate"/>
        </w:r>
        <w:r>
          <w:rPr>
            <w:noProof/>
            <w:webHidden/>
          </w:rPr>
          <w:t>9</w:t>
        </w:r>
        <w:r>
          <w:rPr>
            <w:noProof/>
            <w:webHidden/>
          </w:rPr>
          <w:fldChar w:fldCharType="end"/>
        </w:r>
      </w:hyperlink>
    </w:p>
    <w:p w14:paraId="022EDBDB" w14:textId="3A202D1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8" w:history="1">
        <w:r w:rsidRPr="007F41C0">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_Toc216440688 \h </w:instrText>
        </w:r>
        <w:r>
          <w:rPr>
            <w:noProof/>
            <w:webHidden/>
          </w:rPr>
        </w:r>
        <w:r>
          <w:rPr>
            <w:noProof/>
            <w:webHidden/>
          </w:rPr>
          <w:fldChar w:fldCharType="separate"/>
        </w:r>
        <w:r>
          <w:rPr>
            <w:noProof/>
            <w:webHidden/>
          </w:rPr>
          <w:t>10</w:t>
        </w:r>
        <w:r>
          <w:rPr>
            <w:noProof/>
            <w:webHidden/>
          </w:rPr>
          <w:fldChar w:fldCharType="end"/>
        </w:r>
      </w:hyperlink>
    </w:p>
    <w:p w14:paraId="5AB51DD9" w14:textId="4C04AE8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9" w:history="1">
        <w:r w:rsidRPr="007F41C0">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_Toc216440689 \h </w:instrText>
        </w:r>
        <w:r>
          <w:rPr>
            <w:noProof/>
            <w:webHidden/>
          </w:rPr>
        </w:r>
        <w:r>
          <w:rPr>
            <w:noProof/>
            <w:webHidden/>
          </w:rPr>
          <w:fldChar w:fldCharType="separate"/>
        </w:r>
        <w:r>
          <w:rPr>
            <w:noProof/>
            <w:webHidden/>
          </w:rPr>
          <w:t>11</w:t>
        </w:r>
        <w:r>
          <w:rPr>
            <w:noProof/>
            <w:webHidden/>
          </w:rPr>
          <w:fldChar w:fldCharType="end"/>
        </w:r>
      </w:hyperlink>
    </w:p>
    <w:p w14:paraId="7146FE00" w14:textId="06761B9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0" w:history="1">
        <w:r w:rsidRPr="007F41C0">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_Toc216440690 \h </w:instrText>
        </w:r>
        <w:r>
          <w:rPr>
            <w:noProof/>
            <w:webHidden/>
          </w:rPr>
        </w:r>
        <w:r>
          <w:rPr>
            <w:noProof/>
            <w:webHidden/>
          </w:rPr>
          <w:fldChar w:fldCharType="separate"/>
        </w:r>
        <w:r>
          <w:rPr>
            <w:noProof/>
            <w:webHidden/>
          </w:rPr>
          <w:t>12</w:t>
        </w:r>
        <w:r>
          <w:rPr>
            <w:noProof/>
            <w:webHidden/>
          </w:rPr>
          <w:fldChar w:fldCharType="end"/>
        </w:r>
      </w:hyperlink>
    </w:p>
    <w:p w14:paraId="4B8B339F" w14:textId="1D50D9B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1" w:history="1">
        <w:r w:rsidRPr="007F41C0">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_Toc216440691 \h </w:instrText>
        </w:r>
        <w:r>
          <w:rPr>
            <w:noProof/>
            <w:webHidden/>
          </w:rPr>
        </w:r>
        <w:r>
          <w:rPr>
            <w:noProof/>
            <w:webHidden/>
          </w:rPr>
          <w:fldChar w:fldCharType="separate"/>
        </w:r>
        <w:r>
          <w:rPr>
            <w:noProof/>
            <w:webHidden/>
          </w:rPr>
          <w:t>12</w:t>
        </w:r>
        <w:r>
          <w:rPr>
            <w:noProof/>
            <w:webHidden/>
          </w:rPr>
          <w:fldChar w:fldCharType="end"/>
        </w:r>
      </w:hyperlink>
    </w:p>
    <w:p w14:paraId="36482AB6" w14:textId="1E9D345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2" w:history="1">
        <w:r w:rsidRPr="007F41C0">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_Toc216440692 \h </w:instrText>
        </w:r>
        <w:r>
          <w:rPr>
            <w:noProof/>
            <w:webHidden/>
          </w:rPr>
        </w:r>
        <w:r>
          <w:rPr>
            <w:noProof/>
            <w:webHidden/>
          </w:rPr>
          <w:fldChar w:fldCharType="separate"/>
        </w:r>
        <w:r>
          <w:rPr>
            <w:noProof/>
            <w:webHidden/>
          </w:rPr>
          <w:t>12</w:t>
        </w:r>
        <w:r>
          <w:rPr>
            <w:noProof/>
            <w:webHidden/>
          </w:rPr>
          <w:fldChar w:fldCharType="end"/>
        </w:r>
      </w:hyperlink>
    </w:p>
    <w:p w14:paraId="099B5AB1" w14:textId="5C85F1B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3" w:history="1">
        <w:r w:rsidRPr="007F41C0">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_Toc216440693 \h </w:instrText>
        </w:r>
        <w:r>
          <w:rPr>
            <w:noProof/>
            <w:webHidden/>
          </w:rPr>
        </w:r>
        <w:r>
          <w:rPr>
            <w:noProof/>
            <w:webHidden/>
          </w:rPr>
          <w:fldChar w:fldCharType="separate"/>
        </w:r>
        <w:r>
          <w:rPr>
            <w:noProof/>
            <w:webHidden/>
          </w:rPr>
          <w:t>13</w:t>
        </w:r>
        <w:r>
          <w:rPr>
            <w:noProof/>
            <w:webHidden/>
          </w:rPr>
          <w:fldChar w:fldCharType="end"/>
        </w:r>
      </w:hyperlink>
    </w:p>
    <w:p w14:paraId="27F2F239" w14:textId="2FAA743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4" w:history="1">
        <w:r w:rsidRPr="007F41C0">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_Toc216440694 \h </w:instrText>
        </w:r>
        <w:r>
          <w:rPr>
            <w:noProof/>
            <w:webHidden/>
          </w:rPr>
        </w:r>
        <w:r>
          <w:rPr>
            <w:noProof/>
            <w:webHidden/>
          </w:rPr>
          <w:fldChar w:fldCharType="separate"/>
        </w:r>
        <w:r>
          <w:rPr>
            <w:noProof/>
            <w:webHidden/>
          </w:rPr>
          <w:t>15</w:t>
        </w:r>
        <w:r>
          <w:rPr>
            <w:noProof/>
            <w:webHidden/>
          </w:rPr>
          <w:fldChar w:fldCharType="end"/>
        </w:r>
      </w:hyperlink>
    </w:p>
    <w:p w14:paraId="2E4337D8" w14:textId="3B18CCD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5" w:history="1">
        <w:r w:rsidRPr="007F41C0">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związania ofertą</w:t>
        </w:r>
        <w:r>
          <w:rPr>
            <w:noProof/>
            <w:webHidden/>
          </w:rPr>
          <w:tab/>
        </w:r>
        <w:r>
          <w:rPr>
            <w:noProof/>
            <w:webHidden/>
          </w:rPr>
          <w:fldChar w:fldCharType="begin"/>
        </w:r>
        <w:r>
          <w:rPr>
            <w:noProof/>
            <w:webHidden/>
          </w:rPr>
          <w:instrText xml:space="preserve"> PAGEREF _Toc216440695 \h </w:instrText>
        </w:r>
        <w:r>
          <w:rPr>
            <w:noProof/>
            <w:webHidden/>
          </w:rPr>
        </w:r>
        <w:r>
          <w:rPr>
            <w:noProof/>
            <w:webHidden/>
          </w:rPr>
          <w:fldChar w:fldCharType="separate"/>
        </w:r>
        <w:r>
          <w:rPr>
            <w:noProof/>
            <w:webHidden/>
          </w:rPr>
          <w:t>15</w:t>
        </w:r>
        <w:r>
          <w:rPr>
            <w:noProof/>
            <w:webHidden/>
          </w:rPr>
          <w:fldChar w:fldCharType="end"/>
        </w:r>
      </w:hyperlink>
    </w:p>
    <w:p w14:paraId="63C229B7" w14:textId="3497F9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6" w:history="1">
        <w:r w:rsidRPr="007F41C0">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sposobu przygotowania oferty</w:t>
        </w:r>
        <w:r>
          <w:rPr>
            <w:noProof/>
            <w:webHidden/>
          </w:rPr>
          <w:tab/>
        </w:r>
        <w:r>
          <w:rPr>
            <w:noProof/>
            <w:webHidden/>
          </w:rPr>
          <w:fldChar w:fldCharType="begin"/>
        </w:r>
        <w:r>
          <w:rPr>
            <w:noProof/>
            <w:webHidden/>
          </w:rPr>
          <w:instrText xml:space="preserve"> PAGEREF _Toc216440696 \h </w:instrText>
        </w:r>
        <w:r>
          <w:rPr>
            <w:noProof/>
            <w:webHidden/>
          </w:rPr>
        </w:r>
        <w:r>
          <w:rPr>
            <w:noProof/>
            <w:webHidden/>
          </w:rPr>
          <w:fldChar w:fldCharType="separate"/>
        </w:r>
        <w:r>
          <w:rPr>
            <w:noProof/>
            <w:webHidden/>
          </w:rPr>
          <w:t>15</w:t>
        </w:r>
        <w:r>
          <w:rPr>
            <w:noProof/>
            <w:webHidden/>
          </w:rPr>
          <w:fldChar w:fldCharType="end"/>
        </w:r>
      </w:hyperlink>
    </w:p>
    <w:p w14:paraId="2AC73FED" w14:textId="24C4FA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7" w:history="1">
        <w:r w:rsidRPr="007F41C0">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oraz termin składania ofert</w:t>
        </w:r>
        <w:r>
          <w:rPr>
            <w:noProof/>
            <w:webHidden/>
          </w:rPr>
          <w:tab/>
        </w:r>
        <w:r>
          <w:rPr>
            <w:noProof/>
            <w:webHidden/>
          </w:rPr>
          <w:fldChar w:fldCharType="begin"/>
        </w:r>
        <w:r>
          <w:rPr>
            <w:noProof/>
            <w:webHidden/>
          </w:rPr>
          <w:instrText xml:space="preserve"> PAGEREF _Toc216440697 \h </w:instrText>
        </w:r>
        <w:r>
          <w:rPr>
            <w:noProof/>
            <w:webHidden/>
          </w:rPr>
        </w:r>
        <w:r>
          <w:rPr>
            <w:noProof/>
            <w:webHidden/>
          </w:rPr>
          <w:fldChar w:fldCharType="separate"/>
        </w:r>
        <w:r>
          <w:rPr>
            <w:noProof/>
            <w:webHidden/>
          </w:rPr>
          <w:t>17</w:t>
        </w:r>
        <w:r>
          <w:rPr>
            <w:noProof/>
            <w:webHidden/>
          </w:rPr>
          <w:fldChar w:fldCharType="end"/>
        </w:r>
      </w:hyperlink>
    </w:p>
    <w:p w14:paraId="38EC36E6" w14:textId="6C8DFFD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8" w:history="1">
        <w:r w:rsidRPr="007F41C0">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otwarcia ofert</w:t>
        </w:r>
        <w:r>
          <w:rPr>
            <w:noProof/>
            <w:webHidden/>
          </w:rPr>
          <w:tab/>
        </w:r>
        <w:r>
          <w:rPr>
            <w:noProof/>
            <w:webHidden/>
          </w:rPr>
          <w:fldChar w:fldCharType="begin"/>
        </w:r>
        <w:r>
          <w:rPr>
            <w:noProof/>
            <w:webHidden/>
          </w:rPr>
          <w:instrText xml:space="preserve"> PAGEREF _Toc216440698 \h </w:instrText>
        </w:r>
        <w:r>
          <w:rPr>
            <w:noProof/>
            <w:webHidden/>
          </w:rPr>
        </w:r>
        <w:r>
          <w:rPr>
            <w:noProof/>
            <w:webHidden/>
          </w:rPr>
          <w:fldChar w:fldCharType="separate"/>
        </w:r>
        <w:r>
          <w:rPr>
            <w:noProof/>
            <w:webHidden/>
          </w:rPr>
          <w:t>17</w:t>
        </w:r>
        <w:r>
          <w:rPr>
            <w:noProof/>
            <w:webHidden/>
          </w:rPr>
          <w:fldChar w:fldCharType="end"/>
        </w:r>
      </w:hyperlink>
    </w:p>
    <w:p w14:paraId="5902DA30" w14:textId="03BB6A4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9" w:history="1">
        <w:r w:rsidRPr="007F41C0">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obliczenia ceny</w:t>
        </w:r>
        <w:r>
          <w:rPr>
            <w:noProof/>
            <w:webHidden/>
          </w:rPr>
          <w:tab/>
        </w:r>
        <w:r>
          <w:rPr>
            <w:noProof/>
            <w:webHidden/>
          </w:rPr>
          <w:fldChar w:fldCharType="begin"/>
        </w:r>
        <w:r>
          <w:rPr>
            <w:noProof/>
            <w:webHidden/>
          </w:rPr>
          <w:instrText xml:space="preserve"> PAGEREF _Toc216440699 \h </w:instrText>
        </w:r>
        <w:r>
          <w:rPr>
            <w:noProof/>
            <w:webHidden/>
          </w:rPr>
        </w:r>
        <w:r>
          <w:rPr>
            <w:noProof/>
            <w:webHidden/>
          </w:rPr>
          <w:fldChar w:fldCharType="separate"/>
        </w:r>
        <w:r>
          <w:rPr>
            <w:noProof/>
            <w:webHidden/>
          </w:rPr>
          <w:t>17</w:t>
        </w:r>
        <w:r>
          <w:rPr>
            <w:noProof/>
            <w:webHidden/>
          </w:rPr>
          <w:fldChar w:fldCharType="end"/>
        </w:r>
      </w:hyperlink>
    </w:p>
    <w:p w14:paraId="5D794BF6" w14:textId="2F5E9A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0" w:history="1">
        <w:r w:rsidRPr="007F41C0">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_Toc216440700 \h </w:instrText>
        </w:r>
        <w:r>
          <w:rPr>
            <w:noProof/>
            <w:webHidden/>
          </w:rPr>
        </w:r>
        <w:r>
          <w:rPr>
            <w:noProof/>
            <w:webHidden/>
          </w:rPr>
          <w:fldChar w:fldCharType="separate"/>
        </w:r>
        <w:r>
          <w:rPr>
            <w:noProof/>
            <w:webHidden/>
          </w:rPr>
          <w:t>18</w:t>
        </w:r>
        <w:r>
          <w:rPr>
            <w:noProof/>
            <w:webHidden/>
          </w:rPr>
          <w:fldChar w:fldCharType="end"/>
        </w:r>
      </w:hyperlink>
    </w:p>
    <w:p w14:paraId="1164051F" w14:textId="63B280F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1" w:history="1">
        <w:r w:rsidRPr="007F41C0">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_Toc216440701 \h </w:instrText>
        </w:r>
        <w:r>
          <w:rPr>
            <w:noProof/>
            <w:webHidden/>
          </w:rPr>
        </w:r>
        <w:r>
          <w:rPr>
            <w:noProof/>
            <w:webHidden/>
          </w:rPr>
          <w:fldChar w:fldCharType="separate"/>
        </w:r>
        <w:r>
          <w:rPr>
            <w:noProof/>
            <w:webHidden/>
          </w:rPr>
          <w:t>18</w:t>
        </w:r>
        <w:r>
          <w:rPr>
            <w:noProof/>
            <w:webHidden/>
          </w:rPr>
          <w:fldChar w:fldCharType="end"/>
        </w:r>
      </w:hyperlink>
    </w:p>
    <w:p w14:paraId="45252731" w14:textId="764F323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2" w:history="1">
        <w:r w:rsidRPr="007F41C0">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dotyczące wadium, w tym jego kwotę</w:t>
        </w:r>
        <w:r>
          <w:rPr>
            <w:noProof/>
            <w:webHidden/>
          </w:rPr>
          <w:tab/>
        </w:r>
        <w:r>
          <w:rPr>
            <w:noProof/>
            <w:webHidden/>
          </w:rPr>
          <w:fldChar w:fldCharType="begin"/>
        </w:r>
        <w:r>
          <w:rPr>
            <w:noProof/>
            <w:webHidden/>
          </w:rPr>
          <w:instrText xml:space="preserve"> PAGEREF _Toc216440702 \h </w:instrText>
        </w:r>
        <w:r>
          <w:rPr>
            <w:noProof/>
            <w:webHidden/>
          </w:rPr>
        </w:r>
        <w:r>
          <w:rPr>
            <w:noProof/>
            <w:webHidden/>
          </w:rPr>
          <w:fldChar w:fldCharType="separate"/>
        </w:r>
        <w:r>
          <w:rPr>
            <w:noProof/>
            <w:webHidden/>
          </w:rPr>
          <w:t>19</w:t>
        </w:r>
        <w:r>
          <w:rPr>
            <w:noProof/>
            <w:webHidden/>
          </w:rPr>
          <w:fldChar w:fldCharType="end"/>
        </w:r>
      </w:hyperlink>
    </w:p>
    <w:p w14:paraId="3D5D4DBB" w14:textId="2381B0B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3" w:history="1">
        <w:r w:rsidRPr="007F41C0">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_Toc216440703 \h </w:instrText>
        </w:r>
        <w:r>
          <w:rPr>
            <w:noProof/>
            <w:webHidden/>
          </w:rPr>
        </w:r>
        <w:r>
          <w:rPr>
            <w:noProof/>
            <w:webHidden/>
          </w:rPr>
          <w:fldChar w:fldCharType="separate"/>
        </w:r>
        <w:r>
          <w:rPr>
            <w:noProof/>
            <w:webHidden/>
          </w:rPr>
          <w:t>19</w:t>
        </w:r>
        <w:r>
          <w:rPr>
            <w:noProof/>
            <w:webHidden/>
          </w:rPr>
          <w:fldChar w:fldCharType="end"/>
        </w:r>
      </w:hyperlink>
    </w:p>
    <w:p w14:paraId="3F7BCAFC" w14:textId="3DAE85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4" w:history="1">
        <w:r w:rsidRPr="007F41C0">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7F41C0">
          <w:rPr>
            <w:rStyle w:val="Hipercze"/>
            <w:bCs/>
            <w:noProof/>
          </w:rPr>
          <w:t>I</w:t>
        </w:r>
        <w:r w:rsidRPr="007F41C0">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_Toc216440704 \h </w:instrText>
        </w:r>
        <w:r>
          <w:rPr>
            <w:noProof/>
            <w:webHidden/>
          </w:rPr>
        </w:r>
        <w:r>
          <w:rPr>
            <w:noProof/>
            <w:webHidden/>
          </w:rPr>
          <w:fldChar w:fldCharType="separate"/>
        </w:r>
        <w:r>
          <w:rPr>
            <w:noProof/>
            <w:webHidden/>
          </w:rPr>
          <w:t>21</w:t>
        </w:r>
        <w:r>
          <w:rPr>
            <w:noProof/>
            <w:webHidden/>
          </w:rPr>
          <w:fldChar w:fldCharType="end"/>
        </w:r>
      </w:hyperlink>
    </w:p>
    <w:p w14:paraId="0B270D67" w14:textId="1E936B7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5" w:history="1">
        <w:r w:rsidRPr="007F41C0">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_Toc216440705 \h </w:instrText>
        </w:r>
        <w:r>
          <w:rPr>
            <w:noProof/>
            <w:webHidden/>
          </w:rPr>
        </w:r>
        <w:r>
          <w:rPr>
            <w:noProof/>
            <w:webHidden/>
          </w:rPr>
          <w:fldChar w:fldCharType="separate"/>
        </w:r>
        <w:r>
          <w:rPr>
            <w:noProof/>
            <w:webHidden/>
          </w:rPr>
          <w:t>21</w:t>
        </w:r>
        <w:r>
          <w:rPr>
            <w:noProof/>
            <w:webHidden/>
          </w:rPr>
          <w:fldChar w:fldCharType="end"/>
        </w:r>
      </w:hyperlink>
    </w:p>
    <w:p w14:paraId="7439D273" w14:textId="064A79C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6" w:history="1">
        <w:r w:rsidRPr="007F41C0">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_Toc216440706 \h </w:instrText>
        </w:r>
        <w:r>
          <w:rPr>
            <w:noProof/>
            <w:webHidden/>
          </w:rPr>
        </w:r>
        <w:r>
          <w:rPr>
            <w:noProof/>
            <w:webHidden/>
          </w:rPr>
          <w:fldChar w:fldCharType="separate"/>
        </w:r>
        <w:r>
          <w:rPr>
            <w:noProof/>
            <w:webHidden/>
          </w:rPr>
          <w:t>21</w:t>
        </w:r>
        <w:r>
          <w:rPr>
            <w:noProof/>
            <w:webHidden/>
          </w:rPr>
          <w:fldChar w:fldCharType="end"/>
        </w:r>
      </w:hyperlink>
    </w:p>
    <w:p w14:paraId="694B8228" w14:textId="5B7062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7" w:history="1">
        <w:r w:rsidRPr="007F41C0">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_Toc216440707 \h </w:instrText>
        </w:r>
        <w:r>
          <w:rPr>
            <w:noProof/>
            <w:webHidden/>
          </w:rPr>
        </w:r>
        <w:r>
          <w:rPr>
            <w:noProof/>
            <w:webHidden/>
          </w:rPr>
          <w:fldChar w:fldCharType="separate"/>
        </w:r>
        <w:r>
          <w:rPr>
            <w:noProof/>
            <w:webHidden/>
          </w:rPr>
          <w:t>21</w:t>
        </w:r>
        <w:r>
          <w:rPr>
            <w:noProof/>
            <w:webHidden/>
          </w:rPr>
          <w:fldChar w:fldCharType="end"/>
        </w:r>
      </w:hyperlink>
    </w:p>
    <w:p w14:paraId="10CD2674" w14:textId="42B59A9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8" w:history="1">
        <w:r w:rsidRPr="007F41C0">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_Toc216440708 \h </w:instrText>
        </w:r>
        <w:r>
          <w:rPr>
            <w:noProof/>
            <w:webHidden/>
          </w:rPr>
        </w:r>
        <w:r>
          <w:rPr>
            <w:noProof/>
            <w:webHidden/>
          </w:rPr>
          <w:fldChar w:fldCharType="separate"/>
        </w:r>
        <w:r>
          <w:rPr>
            <w:noProof/>
            <w:webHidden/>
          </w:rPr>
          <w:t>21</w:t>
        </w:r>
        <w:r>
          <w:rPr>
            <w:noProof/>
            <w:webHidden/>
          </w:rPr>
          <w:fldChar w:fldCharType="end"/>
        </w:r>
      </w:hyperlink>
    </w:p>
    <w:p w14:paraId="2948F587" w14:textId="0F6CBF7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9" w:history="1">
        <w:r w:rsidRPr="007F41C0">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_Toc216440709 \h </w:instrText>
        </w:r>
        <w:r>
          <w:rPr>
            <w:noProof/>
            <w:webHidden/>
          </w:rPr>
        </w:r>
        <w:r>
          <w:rPr>
            <w:noProof/>
            <w:webHidden/>
          </w:rPr>
          <w:fldChar w:fldCharType="separate"/>
        </w:r>
        <w:r>
          <w:rPr>
            <w:noProof/>
            <w:webHidden/>
          </w:rPr>
          <w:t>21</w:t>
        </w:r>
        <w:r>
          <w:rPr>
            <w:noProof/>
            <w:webHidden/>
          </w:rPr>
          <w:fldChar w:fldCharType="end"/>
        </w:r>
      </w:hyperlink>
    </w:p>
    <w:p w14:paraId="6EFFF729" w14:textId="7EC9F9E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0" w:history="1">
        <w:r w:rsidRPr="007F41C0">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_Toc216440710 \h </w:instrText>
        </w:r>
        <w:r>
          <w:rPr>
            <w:noProof/>
            <w:webHidden/>
          </w:rPr>
        </w:r>
        <w:r>
          <w:rPr>
            <w:noProof/>
            <w:webHidden/>
          </w:rPr>
          <w:fldChar w:fldCharType="separate"/>
        </w:r>
        <w:r>
          <w:rPr>
            <w:noProof/>
            <w:webHidden/>
          </w:rPr>
          <w:t>21</w:t>
        </w:r>
        <w:r>
          <w:rPr>
            <w:noProof/>
            <w:webHidden/>
          </w:rPr>
          <w:fldChar w:fldCharType="end"/>
        </w:r>
      </w:hyperlink>
    </w:p>
    <w:p w14:paraId="6CB9C5CB" w14:textId="091F752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1" w:history="1">
        <w:r w:rsidRPr="007F41C0">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_Toc216440711 \h </w:instrText>
        </w:r>
        <w:r>
          <w:rPr>
            <w:noProof/>
            <w:webHidden/>
          </w:rPr>
        </w:r>
        <w:r>
          <w:rPr>
            <w:noProof/>
            <w:webHidden/>
          </w:rPr>
          <w:fldChar w:fldCharType="separate"/>
        </w:r>
        <w:r>
          <w:rPr>
            <w:noProof/>
            <w:webHidden/>
          </w:rPr>
          <w:t>21</w:t>
        </w:r>
        <w:r>
          <w:rPr>
            <w:noProof/>
            <w:webHidden/>
          </w:rPr>
          <w:fldChar w:fldCharType="end"/>
        </w:r>
      </w:hyperlink>
    </w:p>
    <w:p w14:paraId="2DE5FE26" w14:textId="40806D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2" w:history="1">
        <w:r w:rsidRPr="007F41C0">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_Toc216440712 \h </w:instrText>
        </w:r>
        <w:r>
          <w:rPr>
            <w:noProof/>
            <w:webHidden/>
          </w:rPr>
        </w:r>
        <w:r>
          <w:rPr>
            <w:noProof/>
            <w:webHidden/>
          </w:rPr>
          <w:fldChar w:fldCharType="separate"/>
        </w:r>
        <w:r>
          <w:rPr>
            <w:noProof/>
            <w:webHidden/>
          </w:rPr>
          <w:t>21</w:t>
        </w:r>
        <w:r>
          <w:rPr>
            <w:noProof/>
            <w:webHidden/>
          </w:rPr>
          <w:fldChar w:fldCharType="end"/>
        </w:r>
      </w:hyperlink>
    </w:p>
    <w:p w14:paraId="6B53C5F4" w14:textId="3DF3E15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3" w:history="1">
        <w:r w:rsidRPr="007F41C0">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części zamówienia</w:t>
        </w:r>
        <w:r>
          <w:rPr>
            <w:noProof/>
            <w:webHidden/>
          </w:rPr>
          <w:tab/>
        </w:r>
        <w:r>
          <w:rPr>
            <w:noProof/>
            <w:webHidden/>
          </w:rPr>
          <w:fldChar w:fldCharType="begin"/>
        </w:r>
        <w:r>
          <w:rPr>
            <w:noProof/>
            <w:webHidden/>
          </w:rPr>
          <w:instrText xml:space="preserve"> PAGEREF _Toc216440713 \h </w:instrText>
        </w:r>
        <w:r>
          <w:rPr>
            <w:noProof/>
            <w:webHidden/>
          </w:rPr>
        </w:r>
        <w:r>
          <w:rPr>
            <w:noProof/>
            <w:webHidden/>
          </w:rPr>
          <w:fldChar w:fldCharType="separate"/>
        </w:r>
        <w:r>
          <w:rPr>
            <w:noProof/>
            <w:webHidden/>
          </w:rPr>
          <w:t>22</w:t>
        </w:r>
        <w:r>
          <w:rPr>
            <w:noProof/>
            <w:webHidden/>
          </w:rPr>
          <w:fldChar w:fldCharType="end"/>
        </w:r>
      </w:hyperlink>
    </w:p>
    <w:p w14:paraId="07DE0CCB" w14:textId="7D4325D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4" w:history="1">
        <w:r w:rsidRPr="007F41C0">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_Toc216440714 \h </w:instrText>
        </w:r>
        <w:r>
          <w:rPr>
            <w:noProof/>
            <w:webHidden/>
          </w:rPr>
        </w:r>
        <w:r>
          <w:rPr>
            <w:noProof/>
            <w:webHidden/>
          </w:rPr>
          <w:fldChar w:fldCharType="separate"/>
        </w:r>
        <w:r>
          <w:rPr>
            <w:noProof/>
            <w:webHidden/>
          </w:rPr>
          <w:t>22</w:t>
        </w:r>
        <w:r>
          <w:rPr>
            <w:noProof/>
            <w:webHidden/>
          </w:rPr>
          <w:fldChar w:fldCharType="end"/>
        </w:r>
      </w:hyperlink>
    </w:p>
    <w:p w14:paraId="6C9D71A1" w14:textId="1B00B9D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5" w:history="1">
        <w:r w:rsidRPr="007F41C0">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_Toc216440715 \h </w:instrText>
        </w:r>
        <w:r>
          <w:rPr>
            <w:noProof/>
            <w:webHidden/>
          </w:rPr>
        </w:r>
        <w:r>
          <w:rPr>
            <w:noProof/>
            <w:webHidden/>
          </w:rPr>
          <w:fldChar w:fldCharType="separate"/>
        </w:r>
        <w:r>
          <w:rPr>
            <w:noProof/>
            <w:webHidden/>
          </w:rPr>
          <w:t>22</w:t>
        </w:r>
        <w:r>
          <w:rPr>
            <w:noProof/>
            <w:webHidden/>
          </w:rPr>
          <w:fldChar w:fldCharType="end"/>
        </w:r>
      </w:hyperlink>
    </w:p>
    <w:p w14:paraId="6F1D1BEE" w14:textId="1774C8D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6" w:history="1">
        <w:r w:rsidRPr="007F41C0">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_Toc216440716 \h </w:instrText>
        </w:r>
        <w:r>
          <w:rPr>
            <w:noProof/>
            <w:webHidden/>
          </w:rPr>
        </w:r>
        <w:r>
          <w:rPr>
            <w:noProof/>
            <w:webHidden/>
          </w:rPr>
          <w:fldChar w:fldCharType="separate"/>
        </w:r>
        <w:r>
          <w:rPr>
            <w:noProof/>
            <w:webHidden/>
          </w:rPr>
          <w:t>22</w:t>
        </w:r>
        <w:r>
          <w:rPr>
            <w:noProof/>
            <w:webHidden/>
          </w:rPr>
          <w:fldChar w:fldCharType="end"/>
        </w:r>
      </w:hyperlink>
    </w:p>
    <w:p w14:paraId="4AC56FC6" w14:textId="77E1C6AE"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7" w:history="1">
        <w:r w:rsidRPr="007F41C0">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_Toc216440717 \h </w:instrText>
        </w:r>
        <w:r>
          <w:rPr>
            <w:noProof/>
            <w:webHidden/>
          </w:rPr>
        </w:r>
        <w:r>
          <w:rPr>
            <w:noProof/>
            <w:webHidden/>
          </w:rPr>
          <w:fldChar w:fldCharType="separate"/>
        </w:r>
        <w:r>
          <w:rPr>
            <w:noProof/>
            <w:webHidden/>
          </w:rPr>
          <w:t>22</w:t>
        </w:r>
        <w:r>
          <w:rPr>
            <w:noProof/>
            <w:webHidden/>
          </w:rPr>
          <w:fldChar w:fldCharType="end"/>
        </w:r>
      </w:hyperlink>
    </w:p>
    <w:p w14:paraId="135DD194" w14:textId="4C8DA88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8" w:history="1">
        <w:r w:rsidRPr="007F41C0">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_Toc216440718 \h </w:instrText>
        </w:r>
        <w:r>
          <w:rPr>
            <w:noProof/>
            <w:webHidden/>
          </w:rPr>
        </w:r>
        <w:r>
          <w:rPr>
            <w:noProof/>
            <w:webHidden/>
          </w:rPr>
          <w:fldChar w:fldCharType="separate"/>
        </w:r>
        <w:r>
          <w:rPr>
            <w:noProof/>
            <w:webHidden/>
          </w:rPr>
          <w:t>23</w:t>
        </w:r>
        <w:r>
          <w:rPr>
            <w:noProof/>
            <w:webHidden/>
          </w:rPr>
          <w:fldChar w:fldCharType="end"/>
        </w:r>
      </w:hyperlink>
    </w:p>
    <w:p w14:paraId="113DDBA8" w14:textId="7014181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9" w:history="1">
        <w:r w:rsidRPr="007F41C0">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_Toc216440719 \h </w:instrText>
        </w:r>
        <w:r>
          <w:rPr>
            <w:noProof/>
            <w:webHidden/>
          </w:rPr>
        </w:r>
        <w:r>
          <w:rPr>
            <w:noProof/>
            <w:webHidden/>
          </w:rPr>
          <w:fldChar w:fldCharType="separate"/>
        </w:r>
        <w:r>
          <w:rPr>
            <w:noProof/>
            <w:webHidden/>
          </w:rPr>
          <w:t>23</w:t>
        </w:r>
        <w:r>
          <w:rPr>
            <w:noProof/>
            <w:webHidden/>
          </w:rPr>
          <w:fldChar w:fldCharType="end"/>
        </w:r>
      </w:hyperlink>
    </w:p>
    <w:p w14:paraId="0D207B0D" w14:textId="717FC84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0" w:history="1">
        <w:r w:rsidRPr="007F41C0">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_Toc216440720 \h </w:instrText>
        </w:r>
        <w:r>
          <w:rPr>
            <w:noProof/>
            <w:webHidden/>
          </w:rPr>
        </w:r>
        <w:r>
          <w:rPr>
            <w:noProof/>
            <w:webHidden/>
          </w:rPr>
          <w:fldChar w:fldCharType="separate"/>
        </w:r>
        <w:r>
          <w:rPr>
            <w:noProof/>
            <w:webHidden/>
          </w:rPr>
          <w:t>24</w:t>
        </w:r>
        <w:r>
          <w:rPr>
            <w:noProof/>
            <w:webHidden/>
          </w:rPr>
          <w:fldChar w:fldCharType="end"/>
        </w:r>
      </w:hyperlink>
    </w:p>
    <w:p w14:paraId="321D4BFC" w14:textId="31D1E53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1" w:history="1">
        <w:r w:rsidRPr="007F41C0">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Załączniki wymienione w SWZ</w:t>
        </w:r>
        <w:r>
          <w:rPr>
            <w:noProof/>
            <w:webHidden/>
          </w:rPr>
          <w:tab/>
        </w:r>
        <w:r>
          <w:rPr>
            <w:noProof/>
            <w:webHidden/>
          </w:rPr>
          <w:fldChar w:fldCharType="begin"/>
        </w:r>
        <w:r>
          <w:rPr>
            <w:noProof/>
            <w:webHidden/>
          </w:rPr>
          <w:instrText xml:space="preserve"> PAGEREF _Toc216440721 \h </w:instrText>
        </w:r>
        <w:r>
          <w:rPr>
            <w:noProof/>
            <w:webHidden/>
          </w:rPr>
        </w:r>
        <w:r>
          <w:rPr>
            <w:noProof/>
            <w:webHidden/>
          </w:rPr>
          <w:fldChar w:fldCharType="separate"/>
        </w:r>
        <w:r>
          <w:rPr>
            <w:noProof/>
            <w:webHidden/>
          </w:rPr>
          <w:t>25</w:t>
        </w:r>
        <w:r>
          <w:rPr>
            <w:noProof/>
            <w:webHidden/>
          </w:rPr>
          <w:fldChar w:fldCharType="end"/>
        </w:r>
      </w:hyperlink>
    </w:p>
    <w:p w14:paraId="1303C7D7" w14:textId="28F8C71C"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52A4642E" w14:textId="77777777" w:rsidR="009D0541" w:rsidRDefault="009D0541" w:rsidP="00803F52">
      <w:pPr>
        <w:jc w:val="center"/>
        <w:rPr>
          <w:b/>
          <w:sz w:val="22"/>
          <w:szCs w:val="22"/>
        </w:rPr>
      </w:pPr>
    </w:p>
    <w:p w14:paraId="7A1F341D" w14:textId="77777777" w:rsidR="00E035A1" w:rsidRDefault="00E035A1" w:rsidP="00803F52">
      <w:pPr>
        <w:jc w:val="center"/>
        <w:rPr>
          <w:b/>
          <w:sz w:val="22"/>
          <w:szCs w:val="22"/>
        </w:rPr>
      </w:pPr>
    </w:p>
    <w:p w14:paraId="3B4A51C1" w14:textId="77777777" w:rsidR="00E035A1" w:rsidRDefault="00E035A1" w:rsidP="00803F52">
      <w:pPr>
        <w:jc w:val="center"/>
        <w:rPr>
          <w:b/>
          <w:sz w:val="22"/>
          <w:szCs w:val="22"/>
        </w:rPr>
      </w:pPr>
    </w:p>
    <w:p w14:paraId="07A40C09" w14:textId="77777777" w:rsidR="0079481C" w:rsidRPr="001F3D7E" w:rsidRDefault="0079481C" w:rsidP="00803F52">
      <w:pPr>
        <w:jc w:val="center"/>
        <w:rPr>
          <w:b/>
          <w:sz w:val="22"/>
          <w:szCs w:val="22"/>
        </w:rPr>
      </w:pPr>
    </w:p>
    <w:p w14:paraId="3B6E6825" w14:textId="77777777" w:rsidR="0010686B" w:rsidRPr="001F3D7E" w:rsidRDefault="0010686B" w:rsidP="00803F52">
      <w:pPr>
        <w:jc w:val="center"/>
        <w:rPr>
          <w:b/>
          <w:sz w:val="22"/>
          <w:szCs w:val="22"/>
        </w:rPr>
      </w:pPr>
    </w:p>
    <w:p w14:paraId="159E3A19" w14:textId="77777777" w:rsidR="0010686B" w:rsidRPr="001F3D7E" w:rsidRDefault="0010686B" w:rsidP="0064507F">
      <w:pPr>
        <w:pStyle w:val="Nagwek1"/>
        <w:numPr>
          <w:ilvl w:val="0"/>
          <w:numId w:val="32"/>
        </w:numPr>
        <w:spacing w:after="0"/>
        <w:rPr>
          <w:sz w:val="22"/>
          <w:szCs w:val="22"/>
        </w:rPr>
      </w:pPr>
      <w:bookmarkStart w:id="0" w:name="_Toc216440676"/>
      <w:r w:rsidRPr="001F3D7E">
        <w:rPr>
          <w:sz w:val="22"/>
          <w:szCs w:val="22"/>
        </w:rPr>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14:paraId="67ECB9C6" w14:textId="77777777" w:rsidR="0010686B" w:rsidRPr="001F3D7E" w:rsidRDefault="0010686B" w:rsidP="00803F52">
      <w:pPr>
        <w:autoSpaceDE w:val="0"/>
        <w:autoSpaceDN w:val="0"/>
        <w:adjustRightInd w:val="0"/>
        <w:ind w:left="709"/>
        <w:rPr>
          <w:iCs/>
          <w:sz w:val="22"/>
          <w:szCs w:val="22"/>
          <w:lang w:val="de-DE"/>
        </w:rPr>
      </w:pPr>
      <w:r w:rsidRPr="001F3D7E">
        <w:rPr>
          <w:iCs/>
          <w:sz w:val="22"/>
          <w:szCs w:val="22"/>
          <w:lang w:val="de-DE"/>
        </w:rPr>
        <w:t xml:space="preserve">e-mail: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rsidP="0064507F">
      <w:pPr>
        <w:pStyle w:val="Nagwek1"/>
        <w:numPr>
          <w:ilvl w:val="0"/>
          <w:numId w:val="32"/>
        </w:numPr>
        <w:spacing w:after="0"/>
        <w:rPr>
          <w:sz w:val="22"/>
          <w:szCs w:val="22"/>
        </w:rPr>
      </w:pPr>
      <w:bookmarkStart w:id="1" w:name="_Toc216440677"/>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4C09CD68" w14:textId="77777777" w:rsidR="00FF1959" w:rsidRPr="001F3D7E" w:rsidRDefault="0010686B" w:rsidP="0064507F">
      <w:pPr>
        <w:pStyle w:val="Nagwek1"/>
        <w:numPr>
          <w:ilvl w:val="0"/>
          <w:numId w:val="32"/>
        </w:numPr>
        <w:spacing w:after="0"/>
        <w:rPr>
          <w:sz w:val="22"/>
          <w:szCs w:val="22"/>
        </w:rPr>
      </w:pPr>
      <w:bookmarkStart w:id="2" w:name="_Toc216440678"/>
      <w:r w:rsidRPr="001F3D7E">
        <w:rPr>
          <w:sz w:val="22"/>
          <w:szCs w:val="22"/>
        </w:rPr>
        <w:t>Tryb udzielenie zamówienia</w:t>
      </w:r>
      <w:bookmarkEnd w:id="2"/>
      <w:r w:rsidRPr="001F3D7E">
        <w:rPr>
          <w:sz w:val="22"/>
          <w:szCs w:val="22"/>
        </w:rPr>
        <w:t xml:space="preserve"> </w:t>
      </w:r>
    </w:p>
    <w:p w14:paraId="2F19FB0E" w14:textId="77777777" w:rsidR="00FF1959" w:rsidRPr="001F3D7E" w:rsidRDefault="00FF1959" w:rsidP="00803F52">
      <w:pPr>
        <w:pStyle w:val="Default"/>
        <w:tabs>
          <w:tab w:val="right" w:pos="709"/>
        </w:tabs>
        <w:ind w:left="720"/>
        <w:jc w:val="both"/>
        <w:rPr>
          <w:rFonts w:ascii="Times New Roman" w:hAnsi="Times New Roman" w:cs="Times New Roman"/>
          <w:color w:val="auto"/>
          <w:sz w:val="22"/>
          <w:szCs w:val="22"/>
        </w:rPr>
      </w:pPr>
    </w:p>
    <w:p w14:paraId="451D5A1A" w14:textId="77777777" w:rsidR="00E13C68" w:rsidRDefault="000178C7" w:rsidP="00E13C68">
      <w:pPr>
        <w:pStyle w:val="Default"/>
        <w:numPr>
          <w:ilvl w:val="0"/>
          <w:numId w:val="72"/>
        </w:numPr>
        <w:tabs>
          <w:tab w:val="right" w:pos="709"/>
        </w:tabs>
        <w:jc w:val="both"/>
        <w:rPr>
          <w:rFonts w:ascii="Times New Roman" w:hAnsi="Times New Roman" w:cs="Times New Roman"/>
          <w:bCs/>
          <w:color w:val="auto"/>
          <w:sz w:val="22"/>
          <w:szCs w:val="22"/>
        </w:rPr>
      </w:pPr>
      <w:r w:rsidRPr="000178C7">
        <w:rPr>
          <w:rFonts w:ascii="Times New Roman" w:hAnsi="Times New Roman" w:cs="Times New Roman"/>
          <w:color w:val="auto"/>
          <w:sz w:val="22"/>
          <w:szCs w:val="22"/>
        </w:rPr>
        <w:t>Zamawiający udziela zamówienia w trybie podstawowym, o którym mowa w art. 275 pkt 1 PZP – bez przeprowadzenia negocjacj</w:t>
      </w:r>
      <w:r>
        <w:rPr>
          <w:rFonts w:ascii="Times New Roman" w:hAnsi="Times New Roman" w:cs="Times New Roman"/>
          <w:color w:val="auto"/>
          <w:sz w:val="22"/>
          <w:szCs w:val="22"/>
        </w:rPr>
        <w:t>i.</w:t>
      </w:r>
      <w:r w:rsidR="0010686B" w:rsidRPr="001F3D7E">
        <w:rPr>
          <w:rFonts w:ascii="Times New Roman" w:hAnsi="Times New Roman" w:cs="Times New Roman"/>
          <w:bCs/>
          <w:color w:val="auto"/>
          <w:sz w:val="22"/>
          <w:szCs w:val="22"/>
        </w:rPr>
        <w:tab/>
      </w:r>
    </w:p>
    <w:p w14:paraId="133455D2" w14:textId="63801E75" w:rsidR="000178C7" w:rsidRPr="00E13C68" w:rsidRDefault="00A32D73" w:rsidP="00E13C68">
      <w:pPr>
        <w:pStyle w:val="Default"/>
        <w:numPr>
          <w:ilvl w:val="0"/>
          <w:numId w:val="72"/>
        </w:numPr>
        <w:tabs>
          <w:tab w:val="right" w:pos="709"/>
        </w:tabs>
        <w:jc w:val="both"/>
        <w:rPr>
          <w:rFonts w:ascii="Times New Roman" w:hAnsi="Times New Roman" w:cs="Times New Roman"/>
          <w:bCs/>
          <w:color w:val="auto"/>
          <w:sz w:val="22"/>
          <w:szCs w:val="22"/>
        </w:rPr>
      </w:pPr>
      <w:r w:rsidRPr="00E13C68">
        <w:rPr>
          <w:rFonts w:ascii="Times New Roman" w:hAnsi="Times New Roman" w:cs="Times New Roman"/>
          <w:bCs/>
          <w:color w:val="auto"/>
          <w:sz w:val="22"/>
          <w:szCs w:val="22"/>
        </w:rPr>
        <w:t>Inwestycja realizowana w ramach projektu grantowego „Cyberbezpieczny Samorząd” finansowanego ze środków Funduszy Europejskich na Rozwój Cyfrowy 2021-2027 (FERC), Priorytet II: Zaawansowane usługi cyfrowe, Działanie 2.2. – Wzmocnienie krajowego systemu cyberbezpieczeństwa, nabór nr FERC.02.02-CS.01-001/23</w:t>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rsidP="0064507F">
      <w:pPr>
        <w:pStyle w:val="Nagwek1"/>
        <w:numPr>
          <w:ilvl w:val="0"/>
          <w:numId w:val="32"/>
        </w:numPr>
        <w:spacing w:after="0"/>
        <w:rPr>
          <w:sz w:val="22"/>
          <w:szCs w:val="22"/>
        </w:rPr>
      </w:pPr>
      <w:bookmarkStart w:id="3" w:name="_Toc216440679"/>
      <w:r w:rsidRPr="001F3D7E">
        <w:rPr>
          <w:sz w:val="22"/>
          <w:szCs w:val="22"/>
        </w:rPr>
        <w:t>Informacja, czy zamawiający przewiduje wybór najkorzystniejszej oferty z możliwością prowadzenia negocjacji</w:t>
      </w:r>
      <w:bookmarkEnd w:id="3"/>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Pr="001F3D7E" w:rsidRDefault="00FF1959"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rsidP="0064507F">
      <w:pPr>
        <w:pStyle w:val="Nagwek1"/>
        <w:numPr>
          <w:ilvl w:val="0"/>
          <w:numId w:val="32"/>
        </w:numPr>
        <w:spacing w:after="0"/>
        <w:rPr>
          <w:sz w:val="22"/>
          <w:szCs w:val="22"/>
        </w:rPr>
      </w:pPr>
      <w:bookmarkStart w:id="4" w:name="_Toc216440680"/>
      <w:r w:rsidRPr="001F3D7E">
        <w:rPr>
          <w:sz w:val="22"/>
          <w:szCs w:val="22"/>
        </w:rPr>
        <w:t>Opis przedmiotu zamówienia</w:t>
      </w:r>
      <w:bookmarkEnd w:id="4"/>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32087647" w14:textId="77777777" w:rsidR="00C43C56" w:rsidRDefault="00AD4FFC" w:rsidP="00C43C56">
      <w:pPr>
        <w:widowControl/>
        <w:numPr>
          <w:ilvl w:val="0"/>
          <w:numId w:val="1"/>
        </w:numPr>
        <w:suppressAutoHyphens w:val="0"/>
        <w:autoSpaceDE w:val="0"/>
        <w:autoSpaceDN w:val="0"/>
        <w:adjustRightInd w:val="0"/>
        <w:ind w:left="1069"/>
        <w:rPr>
          <w:bCs/>
          <w:sz w:val="22"/>
          <w:szCs w:val="22"/>
        </w:rPr>
      </w:pPr>
      <w:r w:rsidRPr="001F3D7E">
        <w:rPr>
          <w:bCs/>
          <w:sz w:val="22"/>
          <w:szCs w:val="22"/>
        </w:rPr>
        <w:t>Przedmiotem zamówienia jest wykonanie zadania pn.: „</w:t>
      </w:r>
      <w:r w:rsidR="00E035A1">
        <w:rPr>
          <w:b/>
          <w:bCs/>
          <w:sz w:val="22"/>
          <w:szCs w:val="22"/>
        </w:rPr>
        <w:t>Cyberbezpieczny samorząd - Gmina Rościszewo - (zakup sprzętu komputerowego)</w:t>
      </w:r>
      <w:r w:rsidRPr="001F3D7E">
        <w:rPr>
          <w:bCs/>
          <w:sz w:val="22"/>
          <w:szCs w:val="22"/>
        </w:rPr>
        <w:t>”.</w:t>
      </w:r>
      <w:r w:rsidR="00C43C56">
        <w:rPr>
          <w:bCs/>
          <w:sz w:val="22"/>
          <w:szCs w:val="22"/>
        </w:rPr>
        <w:t xml:space="preserve">  W ramach zadania przewiduje się </w:t>
      </w:r>
      <w:r w:rsidR="00C43C56" w:rsidRPr="00C43C56">
        <w:rPr>
          <w:bCs/>
          <w:sz w:val="22"/>
          <w:szCs w:val="22"/>
        </w:rPr>
        <w:t>dostaw</w:t>
      </w:r>
      <w:r w:rsidR="00C43C56">
        <w:rPr>
          <w:bCs/>
          <w:sz w:val="22"/>
          <w:szCs w:val="22"/>
        </w:rPr>
        <w:t>ę</w:t>
      </w:r>
      <w:r w:rsidR="00C43C56" w:rsidRPr="00C43C56">
        <w:rPr>
          <w:bCs/>
          <w:sz w:val="22"/>
          <w:szCs w:val="22"/>
        </w:rPr>
        <w:t xml:space="preserve"> sprzętów zgodnie z wytycznymi projektu Cyberbezpieczny Samorząd, a także usługa ich wdrożenia i konfiguracji, w tym w szczególności:</w:t>
      </w:r>
    </w:p>
    <w:p w14:paraId="6F5BB7BF" w14:textId="77777777" w:rsidR="00C43C56" w:rsidRDefault="00C43C56" w:rsidP="00C43C56">
      <w:pPr>
        <w:widowControl/>
        <w:numPr>
          <w:ilvl w:val="1"/>
          <w:numId w:val="1"/>
        </w:numPr>
        <w:suppressAutoHyphens w:val="0"/>
        <w:autoSpaceDE w:val="0"/>
        <w:autoSpaceDN w:val="0"/>
        <w:adjustRightInd w:val="0"/>
        <w:ind w:left="1560" w:hanging="567"/>
        <w:rPr>
          <w:bCs/>
          <w:sz w:val="22"/>
          <w:szCs w:val="22"/>
        </w:rPr>
      </w:pPr>
      <w:r w:rsidRPr="00C43C56">
        <w:rPr>
          <w:bCs/>
          <w:sz w:val="22"/>
          <w:szCs w:val="22"/>
        </w:rPr>
        <w:t>dostawa serwera wraz z wdrożeniem i konfiguracją;</w:t>
      </w:r>
    </w:p>
    <w:p w14:paraId="667DAC8C" w14:textId="77777777" w:rsidR="00C43C56" w:rsidRDefault="00C43C56" w:rsidP="00C43C56">
      <w:pPr>
        <w:widowControl/>
        <w:numPr>
          <w:ilvl w:val="1"/>
          <w:numId w:val="1"/>
        </w:numPr>
        <w:suppressAutoHyphens w:val="0"/>
        <w:autoSpaceDE w:val="0"/>
        <w:autoSpaceDN w:val="0"/>
        <w:adjustRightInd w:val="0"/>
        <w:ind w:left="1560" w:hanging="567"/>
        <w:rPr>
          <w:bCs/>
          <w:sz w:val="22"/>
          <w:szCs w:val="22"/>
        </w:rPr>
      </w:pPr>
      <w:r w:rsidRPr="00C43C56">
        <w:rPr>
          <w:bCs/>
          <w:sz w:val="22"/>
          <w:szCs w:val="22"/>
        </w:rPr>
        <w:t>dostawa urządzenia zabezpieczającego typu UTM;</w:t>
      </w:r>
    </w:p>
    <w:p w14:paraId="161976C7" w14:textId="5AD98985" w:rsidR="00C43C56" w:rsidRPr="00C43C56" w:rsidRDefault="00C43C56" w:rsidP="00C43C56">
      <w:pPr>
        <w:widowControl/>
        <w:numPr>
          <w:ilvl w:val="1"/>
          <w:numId w:val="1"/>
        </w:numPr>
        <w:suppressAutoHyphens w:val="0"/>
        <w:autoSpaceDE w:val="0"/>
        <w:autoSpaceDN w:val="0"/>
        <w:adjustRightInd w:val="0"/>
        <w:ind w:left="1560" w:hanging="567"/>
        <w:rPr>
          <w:bCs/>
          <w:sz w:val="22"/>
          <w:szCs w:val="22"/>
        </w:rPr>
      </w:pPr>
      <w:r w:rsidRPr="00C43C56">
        <w:rPr>
          <w:bCs/>
          <w:sz w:val="22"/>
          <w:szCs w:val="22"/>
        </w:rPr>
        <w:t>dostawa zasilacza awaryjnego UPS wraz z wdrożeniem i konfiguracją.</w:t>
      </w:r>
    </w:p>
    <w:p w14:paraId="38D22890" w14:textId="09F6CD5D" w:rsidR="008D1506" w:rsidRPr="001F3D7E" w:rsidRDefault="00AD4FFC" w:rsidP="00803F52">
      <w:pPr>
        <w:widowControl/>
        <w:numPr>
          <w:ilvl w:val="0"/>
          <w:numId w:val="1"/>
        </w:numPr>
        <w:suppressAutoHyphens w:val="0"/>
        <w:autoSpaceDE w:val="0"/>
        <w:autoSpaceDN w:val="0"/>
        <w:adjustRightInd w:val="0"/>
        <w:ind w:left="1069"/>
        <w:rPr>
          <w:b/>
          <w:bCs/>
          <w:sz w:val="22"/>
          <w:szCs w:val="22"/>
        </w:rPr>
      </w:pPr>
      <w:r w:rsidRPr="001F3D7E">
        <w:rPr>
          <w:b/>
          <w:bCs/>
          <w:sz w:val="22"/>
          <w:szCs w:val="22"/>
        </w:rPr>
        <w:t xml:space="preserve">Szczegółowy opis Przedmiotu zamówienia określony został w </w:t>
      </w:r>
      <w:r w:rsidR="008D1506" w:rsidRPr="001F3D7E">
        <w:rPr>
          <w:b/>
          <w:bCs/>
          <w:sz w:val="22"/>
          <w:szCs w:val="22"/>
        </w:rPr>
        <w:t>:</w:t>
      </w:r>
      <w:r w:rsidR="00E94191">
        <w:rPr>
          <w:b/>
          <w:bCs/>
          <w:sz w:val="22"/>
          <w:szCs w:val="22"/>
        </w:rPr>
        <w:t xml:space="preserve"> </w:t>
      </w:r>
      <w:r w:rsidR="00E94191" w:rsidRPr="00E94191">
        <w:rPr>
          <w:b/>
          <w:bCs/>
          <w:sz w:val="22"/>
          <w:szCs w:val="22"/>
        </w:rPr>
        <w:t xml:space="preserve">załączniku nr </w:t>
      </w:r>
      <w:r w:rsidR="00F7147E">
        <w:rPr>
          <w:b/>
          <w:bCs/>
          <w:sz w:val="22"/>
          <w:szCs w:val="22"/>
        </w:rPr>
        <w:t>8</w:t>
      </w:r>
      <w:r w:rsidR="00E94191" w:rsidRPr="00E94191">
        <w:rPr>
          <w:b/>
          <w:bCs/>
          <w:sz w:val="22"/>
          <w:szCs w:val="22"/>
        </w:rPr>
        <w:t xml:space="preserve"> do  SWZ</w:t>
      </w:r>
    </w:p>
    <w:p w14:paraId="716AF360" w14:textId="642929A3" w:rsidR="004F02CC" w:rsidRPr="001F3D7E" w:rsidRDefault="004F02CC" w:rsidP="004F02CC">
      <w:pPr>
        <w:widowControl/>
        <w:numPr>
          <w:ilvl w:val="0"/>
          <w:numId w:val="1"/>
        </w:numPr>
        <w:suppressAutoHyphens w:val="0"/>
        <w:autoSpaceDE w:val="0"/>
        <w:autoSpaceDN w:val="0"/>
        <w:adjustRightInd w:val="0"/>
        <w:ind w:left="1069"/>
        <w:rPr>
          <w:bCs/>
          <w:sz w:val="22"/>
          <w:szCs w:val="22"/>
        </w:rPr>
      </w:pPr>
      <w:r>
        <w:rPr>
          <w:bCs/>
          <w:sz w:val="22"/>
          <w:szCs w:val="22"/>
        </w:rPr>
        <w:t xml:space="preserve">Rodzaj zamówienia - </w:t>
      </w:r>
      <w:r w:rsidR="00555CE2" w:rsidRPr="00555CE2">
        <w:rPr>
          <w:bCs/>
          <w:sz w:val="22"/>
          <w:szCs w:val="22"/>
        </w:rPr>
        <w:t>zamówienie obejmuje dostawę sprzętu wraz z usługą wdrożenia i konfiguracji</w:t>
      </w:r>
    </w:p>
    <w:p w14:paraId="2F07ACA0" w14:textId="77777777" w:rsidR="00E94191" w:rsidRPr="00E94191" w:rsidRDefault="00AD4FFC" w:rsidP="00803F52">
      <w:pPr>
        <w:widowControl/>
        <w:numPr>
          <w:ilvl w:val="0"/>
          <w:numId w:val="1"/>
        </w:numPr>
        <w:suppressAutoHyphens w:val="0"/>
        <w:autoSpaceDE w:val="0"/>
        <w:autoSpaceDN w:val="0"/>
        <w:adjustRightInd w:val="0"/>
        <w:ind w:left="1069"/>
        <w:rPr>
          <w:b/>
          <w:sz w:val="22"/>
          <w:szCs w:val="22"/>
        </w:rPr>
      </w:pPr>
      <w:r w:rsidRPr="001F3D7E">
        <w:rPr>
          <w:sz w:val="22"/>
          <w:szCs w:val="22"/>
        </w:rPr>
        <w:t xml:space="preserve">Klasyfikacja wg Wspólnego Słownika Zamówień:  </w:t>
      </w:r>
      <w:r w:rsidRPr="001F3D7E">
        <w:rPr>
          <w:b/>
          <w:sz w:val="22"/>
          <w:szCs w:val="22"/>
        </w:rPr>
        <w:t>Kod CPV:</w:t>
      </w:r>
      <w:r w:rsidRPr="001F3D7E">
        <w:rPr>
          <w:sz w:val="22"/>
          <w:szCs w:val="22"/>
        </w:rPr>
        <w:t xml:space="preserve">  </w:t>
      </w:r>
      <w:r w:rsidR="008D1090" w:rsidRPr="001F3D7E">
        <w:rPr>
          <w:sz w:val="22"/>
          <w:szCs w:val="22"/>
        </w:rPr>
        <w:t xml:space="preserve"> </w:t>
      </w:r>
    </w:p>
    <w:p w14:paraId="54764E9D" w14:textId="77777777" w:rsidR="00E94191" w:rsidRPr="00E94191" w:rsidRDefault="00E94191" w:rsidP="00E94191">
      <w:pPr>
        <w:widowControl/>
        <w:suppressAutoHyphens w:val="0"/>
        <w:autoSpaceDE w:val="0"/>
        <w:autoSpaceDN w:val="0"/>
        <w:adjustRightInd w:val="0"/>
        <w:ind w:left="1069"/>
        <w:rPr>
          <w:b/>
          <w:sz w:val="22"/>
          <w:szCs w:val="22"/>
        </w:rPr>
      </w:pPr>
    </w:p>
    <w:tbl>
      <w:tblPr>
        <w:tblW w:w="786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6307"/>
      </w:tblGrid>
      <w:tr w:rsidR="00E94191" w:rsidRPr="0018621C" w14:paraId="2C2D1FC7" w14:textId="77777777" w:rsidTr="00E94191">
        <w:tc>
          <w:tcPr>
            <w:tcW w:w="1559" w:type="dxa"/>
          </w:tcPr>
          <w:p w14:paraId="59B2CABB" w14:textId="3D04CCF8" w:rsidR="00E94191" w:rsidRPr="0018621C" w:rsidRDefault="00A32D73" w:rsidP="00920CC1">
            <w:pPr>
              <w:tabs>
                <w:tab w:val="num" w:pos="815"/>
              </w:tabs>
              <w:jc w:val="both"/>
              <w:rPr>
                <w:sz w:val="22"/>
                <w:szCs w:val="22"/>
              </w:rPr>
            </w:pPr>
            <w:r>
              <w:rPr>
                <w:b/>
                <w:sz w:val="22"/>
                <w:szCs w:val="22"/>
              </w:rPr>
              <w:lastRenderedPageBreak/>
              <w:t>48820000-2</w:t>
            </w:r>
          </w:p>
        </w:tc>
        <w:tc>
          <w:tcPr>
            <w:tcW w:w="6307" w:type="dxa"/>
          </w:tcPr>
          <w:p w14:paraId="3B183EC7" w14:textId="31E73E21" w:rsidR="00E94191" w:rsidRPr="0018621C" w:rsidRDefault="00A32D73" w:rsidP="00920CC1">
            <w:pPr>
              <w:tabs>
                <w:tab w:val="num" w:pos="815"/>
              </w:tabs>
              <w:jc w:val="both"/>
              <w:rPr>
                <w:b/>
                <w:sz w:val="22"/>
                <w:szCs w:val="22"/>
              </w:rPr>
            </w:pPr>
            <w:r>
              <w:rPr>
                <w:b/>
                <w:sz w:val="22"/>
                <w:szCs w:val="22"/>
              </w:rPr>
              <w:t>Serwery</w:t>
            </w:r>
          </w:p>
        </w:tc>
      </w:tr>
      <w:tr w:rsidR="00E94191" w:rsidRPr="0018621C" w14:paraId="44370496" w14:textId="77777777" w:rsidTr="00E94191">
        <w:tc>
          <w:tcPr>
            <w:tcW w:w="1559" w:type="dxa"/>
          </w:tcPr>
          <w:p w14:paraId="5A28D3B5" w14:textId="33B6D24C" w:rsidR="00E94191" w:rsidRPr="0018621C" w:rsidRDefault="00A32D73" w:rsidP="00920CC1">
            <w:pPr>
              <w:tabs>
                <w:tab w:val="num" w:pos="815"/>
              </w:tabs>
              <w:jc w:val="both"/>
              <w:rPr>
                <w:b/>
                <w:sz w:val="22"/>
                <w:szCs w:val="22"/>
              </w:rPr>
            </w:pPr>
            <w:r>
              <w:rPr>
                <w:b/>
                <w:sz w:val="22"/>
                <w:szCs w:val="22"/>
              </w:rPr>
              <w:t>32422000-7</w:t>
            </w:r>
          </w:p>
        </w:tc>
        <w:tc>
          <w:tcPr>
            <w:tcW w:w="6307" w:type="dxa"/>
          </w:tcPr>
          <w:p w14:paraId="6B4EAC5B" w14:textId="7BC539D8" w:rsidR="00E94191" w:rsidRPr="0018621C" w:rsidRDefault="00A32D73" w:rsidP="00920CC1">
            <w:pPr>
              <w:tabs>
                <w:tab w:val="num" w:pos="815"/>
              </w:tabs>
              <w:jc w:val="both"/>
              <w:rPr>
                <w:b/>
                <w:sz w:val="22"/>
                <w:szCs w:val="22"/>
              </w:rPr>
            </w:pPr>
            <w:r>
              <w:rPr>
                <w:b/>
                <w:sz w:val="22"/>
                <w:szCs w:val="22"/>
              </w:rPr>
              <w:t>Elementy składowe sieci</w:t>
            </w:r>
          </w:p>
        </w:tc>
      </w:tr>
      <w:tr w:rsidR="004F02CC" w:rsidRPr="0018621C" w14:paraId="7C0D119C" w14:textId="77777777" w:rsidTr="00E94191">
        <w:tc>
          <w:tcPr>
            <w:tcW w:w="1559" w:type="dxa"/>
          </w:tcPr>
          <w:p w14:paraId="0DB7CD21" w14:textId="0B345569" w:rsidR="004F02CC" w:rsidRPr="0018621C" w:rsidRDefault="00A32D73" w:rsidP="00920CC1">
            <w:pPr>
              <w:tabs>
                <w:tab w:val="num" w:pos="815"/>
              </w:tabs>
              <w:jc w:val="both"/>
              <w:rPr>
                <w:b/>
                <w:sz w:val="22"/>
                <w:szCs w:val="22"/>
              </w:rPr>
            </w:pPr>
            <w:r>
              <w:rPr>
                <w:b/>
                <w:sz w:val="22"/>
                <w:szCs w:val="22"/>
              </w:rPr>
              <w:t>30237280-5</w:t>
            </w:r>
          </w:p>
        </w:tc>
        <w:tc>
          <w:tcPr>
            <w:tcW w:w="6307" w:type="dxa"/>
          </w:tcPr>
          <w:p w14:paraId="5F452E46" w14:textId="550FA7E3" w:rsidR="004F02CC" w:rsidRPr="0018621C" w:rsidRDefault="00A32D73" w:rsidP="00920CC1">
            <w:pPr>
              <w:tabs>
                <w:tab w:val="num" w:pos="815"/>
              </w:tabs>
              <w:jc w:val="both"/>
              <w:rPr>
                <w:b/>
                <w:sz w:val="22"/>
                <w:szCs w:val="22"/>
              </w:rPr>
            </w:pPr>
            <w:r>
              <w:rPr>
                <w:b/>
                <w:sz w:val="22"/>
                <w:szCs w:val="22"/>
              </w:rPr>
              <w:t>Akcesoria zasilające</w:t>
            </w:r>
          </w:p>
        </w:tc>
      </w:tr>
    </w:tbl>
    <w:p w14:paraId="2FBE7073" w14:textId="77777777" w:rsidR="00AD4FFC" w:rsidRDefault="00AD4FFC" w:rsidP="00E94191">
      <w:pPr>
        <w:widowControl/>
        <w:suppressAutoHyphens w:val="0"/>
        <w:autoSpaceDE w:val="0"/>
        <w:autoSpaceDN w:val="0"/>
        <w:adjustRightInd w:val="0"/>
        <w:ind w:left="1069"/>
        <w:rPr>
          <w:b/>
          <w:sz w:val="22"/>
          <w:szCs w:val="22"/>
        </w:rPr>
      </w:pPr>
    </w:p>
    <w:p w14:paraId="11DECAA4" w14:textId="77777777" w:rsidR="008D1506" w:rsidRPr="001F3D7E" w:rsidRDefault="008D1506" w:rsidP="0064507F">
      <w:pPr>
        <w:pStyle w:val="Nagwek1"/>
        <w:numPr>
          <w:ilvl w:val="0"/>
          <w:numId w:val="32"/>
        </w:numPr>
        <w:spacing w:after="0"/>
        <w:rPr>
          <w:sz w:val="22"/>
          <w:szCs w:val="22"/>
        </w:rPr>
      </w:pPr>
      <w:bookmarkStart w:id="5" w:name="_Toc216440681"/>
      <w:r w:rsidRPr="001F3D7E">
        <w:rPr>
          <w:sz w:val="22"/>
          <w:szCs w:val="22"/>
        </w:rPr>
        <w:t>Informacje ogólne</w:t>
      </w:r>
      <w:bookmarkEnd w:id="5"/>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3BEFB034"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poniesie wszelkie koszty związane z przygotowaniem 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75478C2F"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 xml:space="preserve">Zamawiający nie dopuszcza składanie ofert częściowych. </w:t>
      </w:r>
    </w:p>
    <w:p w14:paraId="54D9EA59" w14:textId="77777777" w:rsidR="001931BB" w:rsidRPr="001F3D7E" w:rsidRDefault="001931BB" w:rsidP="0064507F">
      <w:pPr>
        <w:numPr>
          <w:ilvl w:val="0"/>
          <w:numId w:val="11"/>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rsidP="0064507F">
      <w:pPr>
        <w:widowControl/>
        <w:numPr>
          <w:ilvl w:val="0"/>
          <w:numId w:val="11"/>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Pzp</w:t>
      </w:r>
      <w:r w:rsidRPr="001F3D7E">
        <w:rPr>
          <w:sz w:val="22"/>
          <w:szCs w:val="22"/>
          <w:lang w:eastAsia="pl-PL"/>
        </w:rPr>
        <w:t xml:space="preserve">. </w:t>
      </w:r>
    </w:p>
    <w:p w14:paraId="6EEA8422" w14:textId="77777777" w:rsidR="001931BB" w:rsidRPr="001F3D7E" w:rsidRDefault="001931BB" w:rsidP="0064507F">
      <w:pPr>
        <w:widowControl/>
        <w:numPr>
          <w:ilvl w:val="0"/>
          <w:numId w:val="11"/>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rsidP="0064507F">
      <w:pPr>
        <w:numPr>
          <w:ilvl w:val="0"/>
          <w:numId w:val="11"/>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0D13BB7A" w:rsidR="001931BB" w:rsidRPr="00FE2A0E" w:rsidRDefault="001931BB" w:rsidP="0064507F">
      <w:pPr>
        <w:numPr>
          <w:ilvl w:val="0"/>
          <w:numId w:val="11"/>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Pr="00FE2A0E">
        <w:rPr>
          <w:b/>
          <w:bCs/>
          <w:sz w:val="22"/>
          <w:szCs w:val="22"/>
        </w:rPr>
        <w:t>będzie żądał wniesienia zabezpieczenia należytego wykonania umowy.</w:t>
      </w:r>
    </w:p>
    <w:p w14:paraId="4294CCC5" w14:textId="77777777" w:rsidR="001931BB" w:rsidRPr="001F3D7E" w:rsidRDefault="001931BB" w:rsidP="0064507F">
      <w:pPr>
        <w:numPr>
          <w:ilvl w:val="0"/>
          <w:numId w:val="11"/>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rsidP="0064507F">
      <w:pPr>
        <w:numPr>
          <w:ilvl w:val="0"/>
          <w:numId w:val="11"/>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Załączniki do protokołu postępowania udostępnia się po dokonaniu wyboru najkorzystniejszej oferty albo unieważnieniu postępowania, z tym że:</w:t>
      </w:r>
    </w:p>
    <w:p w14:paraId="38AFF53D"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14:paraId="76696CD9" w14:textId="77777777" w:rsidR="006419D9"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 xml:space="preserve">art. 9 ust. 1 rozporządzenia </w:t>
        </w:r>
        <w:r w:rsidRPr="001F3D7E">
          <w:rPr>
            <w:rStyle w:val="Hipercze"/>
            <w:color w:val="auto"/>
            <w:sz w:val="22"/>
            <w:szCs w:val="22"/>
            <w:u w:val="none"/>
          </w:rPr>
          <w:lastRenderedPageBreak/>
          <w:t>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z późn. zm)</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nie z art. 462 ust. 2 ustawy Pzp</w:t>
      </w:r>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545B674C" w14:textId="77777777" w:rsidR="001931BB" w:rsidRPr="001F3D7E" w:rsidRDefault="001931BB" w:rsidP="0064507F">
      <w:pPr>
        <w:pStyle w:val="Tekstpodstawowy2"/>
        <w:numPr>
          <w:ilvl w:val="0"/>
          <w:numId w:val="11"/>
        </w:numPr>
        <w:rPr>
          <w:szCs w:val="22"/>
        </w:rPr>
      </w:pPr>
      <w:r w:rsidRPr="001F3D7E">
        <w:rPr>
          <w:bCs/>
          <w:szCs w:val="22"/>
        </w:rPr>
        <w:t>Warunki rozliczenia wykonania przedmiotu zamówienia</w:t>
      </w:r>
      <w:r w:rsidRPr="001F3D7E">
        <w:rPr>
          <w:b/>
          <w:bCs/>
          <w:szCs w:val="22"/>
        </w:rPr>
        <w:t xml:space="preserve">. </w:t>
      </w:r>
    </w:p>
    <w:p w14:paraId="5196BA0E" w14:textId="1C5EC384" w:rsidR="00E94191" w:rsidRDefault="00E94191" w:rsidP="0064507F">
      <w:pPr>
        <w:pStyle w:val="Tekstpodstawowy2"/>
        <w:numPr>
          <w:ilvl w:val="1"/>
          <w:numId w:val="11"/>
        </w:numPr>
        <w:ind w:left="1560" w:hanging="568"/>
        <w:rPr>
          <w:szCs w:val="22"/>
        </w:rPr>
      </w:pPr>
      <w:r w:rsidRPr="0018621C">
        <w:rPr>
          <w:szCs w:val="22"/>
        </w:rPr>
        <w:t xml:space="preserve">Zamawiający przewiduje rozliczenia za wykonaną </w:t>
      </w:r>
      <w:r w:rsidR="00555CE2">
        <w:rPr>
          <w:szCs w:val="22"/>
        </w:rPr>
        <w:t>dostawę</w:t>
      </w:r>
      <w:r w:rsidRPr="0018621C">
        <w:rPr>
          <w:szCs w:val="22"/>
        </w:rPr>
        <w:t xml:space="preserve"> </w:t>
      </w:r>
      <w:r w:rsidR="0088429C">
        <w:rPr>
          <w:szCs w:val="22"/>
        </w:rPr>
        <w:t>jedną fakturą po zrealizowaniu całej dostawy</w:t>
      </w:r>
      <w:r>
        <w:rPr>
          <w:szCs w:val="22"/>
        </w:rPr>
        <w:t>.</w:t>
      </w:r>
    </w:p>
    <w:p w14:paraId="1E6C970F" w14:textId="77777777" w:rsidR="00E94191" w:rsidRDefault="001931BB" w:rsidP="0064507F">
      <w:pPr>
        <w:pStyle w:val="Tekstpodstawowy2"/>
        <w:numPr>
          <w:ilvl w:val="1"/>
          <w:numId w:val="11"/>
        </w:numPr>
        <w:ind w:left="1560" w:hanging="568"/>
        <w:rPr>
          <w:szCs w:val="22"/>
        </w:rPr>
      </w:pPr>
      <w:r w:rsidRPr="00E94191">
        <w:rPr>
          <w:szCs w:val="22"/>
        </w:rPr>
        <w:t>Zapłata za wykonanie przedmiotu umowy może następować z wykorzystaniem terminu odroczonej zapłaty - do 30 dni licząc od dnia z</w:t>
      </w:r>
      <w:r w:rsidR="00E94191">
        <w:rPr>
          <w:szCs w:val="22"/>
        </w:rPr>
        <w:t>łożenia u Zamawiającego faktury</w:t>
      </w:r>
    </w:p>
    <w:p w14:paraId="46EBEA79" w14:textId="0E039DFA" w:rsidR="001931BB" w:rsidRPr="00E94191" w:rsidRDefault="007D6969" w:rsidP="0064507F">
      <w:pPr>
        <w:pStyle w:val="Tekstpodstawowy2"/>
        <w:numPr>
          <w:ilvl w:val="1"/>
          <w:numId w:val="11"/>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rsidP="0064507F">
      <w:pPr>
        <w:pStyle w:val="Nagwek1"/>
        <w:numPr>
          <w:ilvl w:val="0"/>
          <w:numId w:val="32"/>
        </w:numPr>
        <w:spacing w:after="0"/>
        <w:rPr>
          <w:sz w:val="22"/>
          <w:szCs w:val="22"/>
        </w:rPr>
      </w:pPr>
      <w:bookmarkStart w:id="6" w:name="_Toc216440682"/>
      <w:r w:rsidRPr="001F3D7E">
        <w:rPr>
          <w:sz w:val="22"/>
          <w:szCs w:val="22"/>
        </w:rPr>
        <w:t>Informacja o przedmiotowych środkach dowodowych</w:t>
      </w:r>
      <w:bookmarkEnd w:id="6"/>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8412493"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492A28">
        <w:rPr>
          <w:sz w:val="22"/>
          <w:szCs w:val="22"/>
        </w:rPr>
        <w:t>W celu potwierdzenia zgodności oferowanych dostaw z wymaganiami określonymi w opisie przedmiotu zamówienia, zamawiający żąda złożenia wraz z </w:t>
      </w:r>
      <w:r>
        <w:rPr>
          <w:sz w:val="22"/>
          <w:szCs w:val="22"/>
        </w:rPr>
        <w:t xml:space="preserve">ofertą, </w:t>
      </w:r>
      <w:r>
        <w:rPr>
          <w:b/>
          <w:sz w:val="22"/>
          <w:szCs w:val="22"/>
        </w:rPr>
        <w:t>kart</w:t>
      </w:r>
      <w:r w:rsidRPr="00536FED">
        <w:rPr>
          <w:b/>
          <w:sz w:val="22"/>
          <w:szCs w:val="22"/>
        </w:rPr>
        <w:t xml:space="preserve"> katalogowe/</w:t>
      </w:r>
      <w:r>
        <w:rPr>
          <w:b/>
          <w:sz w:val="22"/>
          <w:szCs w:val="22"/>
        </w:rPr>
        <w:t>kart technicznych</w:t>
      </w:r>
      <w:r w:rsidRPr="00536FED">
        <w:rPr>
          <w:b/>
          <w:sz w:val="22"/>
          <w:szCs w:val="22"/>
        </w:rPr>
        <w:t xml:space="preserve"> zaoferowanych towarów</w:t>
      </w:r>
      <w:r>
        <w:rPr>
          <w:b/>
          <w:sz w:val="22"/>
          <w:szCs w:val="22"/>
        </w:rPr>
        <w:t>, oraz atestów, certyfikatów i wyników testów które wskazano w opisie przedmiotu zamówienia</w:t>
      </w:r>
      <w:r w:rsidRPr="00536FED">
        <w:rPr>
          <w:b/>
          <w:sz w:val="22"/>
          <w:szCs w:val="22"/>
        </w:rPr>
        <w:t xml:space="preserve">. </w:t>
      </w:r>
    </w:p>
    <w:p w14:paraId="3625001B"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536FED">
        <w:rPr>
          <w:sz w:val="22"/>
          <w:szCs w:val="22"/>
        </w:rPr>
        <w:t>Zamawiający może żądać wyjaśnień dot. przedmiotowych środków dowodowych (art. 107 ust 4 Pzp).</w:t>
      </w:r>
    </w:p>
    <w:p w14:paraId="152E18A4" w14:textId="77777777" w:rsidR="00090CA4" w:rsidRPr="001F3D7E" w:rsidRDefault="00090CA4" w:rsidP="00803F52">
      <w:pPr>
        <w:pStyle w:val="Default"/>
        <w:tabs>
          <w:tab w:val="right" w:pos="709"/>
        </w:tabs>
        <w:jc w:val="both"/>
        <w:rPr>
          <w:rFonts w:ascii="Times New Roman" w:hAnsi="Times New Roman" w:cs="Times New Roman"/>
          <w:b/>
          <w:color w:val="auto"/>
          <w:sz w:val="22"/>
          <w:szCs w:val="22"/>
        </w:rPr>
      </w:pPr>
    </w:p>
    <w:p w14:paraId="24741922" w14:textId="77777777" w:rsidR="0010686B" w:rsidRPr="001F3D7E" w:rsidRDefault="00090CA4" w:rsidP="0064507F">
      <w:pPr>
        <w:pStyle w:val="Nagwek1"/>
        <w:numPr>
          <w:ilvl w:val="0"/>
          <w:numId w:val="32"/>
        </w:numPr>
        <w:spacing w:after="0"/>
        <w:rPr>
          <w:sz w:val="22"/>
          <w:szCs w:val="22"/>
        </w:rPr>
      </w:pPr>
      <w:bookmarkStart w:id="7" w:name="_Toc216440683"/>
      <w:r w:rsidRPr="001F3D7E">
        <w:rPr>
          <w:sz w:val="22"/>
          <w:szCs w:val="22"/>
        </w:rPr>
        <w:t>Termin wykonania zamówienia</w:t>
      </w:r>
      <w:bookmarkEnd w:id="7"/>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rsidP="00695A18">
      <w:pPr>
        <w:pStyle w:val="Akapitzlist"/>
        <w:numPr>
          <w:ilvl w:val="0"/>
          <w:numId w:val="74"/>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41307B8C" w:rsidR="00695A18" w:rsidRPr="004B3FAD" w:rsidRDefault="00695A18" w:rsidP="00695A18">
      <w:pPr>
        <w:pStyle w:val="Akapitzlist"/>
        <w:numPr>
          <w:ilvl w:val="0"/>
          <w:numId w:val="74"/>
        </w:numPr>
        <w:ind w:left="709"/>
        <w:jc w:val="both"/>
        <w:rPr>
          <w:b/>
          <w:sz w:val="22"/>
          <w:szCs w:val="22"/>
          <w:shd w:val="clear" w:color="auto" w:fill="FFFFFF"/>
        </w:rPr>
      </w:pPr>
      <w:r>
        <w:rPr>
          <w:rFonts w:eastAsia="SimSun"/>
          <w:sz w:val="22"/>
          <w:szCs w:val="22"/>
          <w:shd w:val="clear" w:color="auto" w:fill="FFFFFF"/>
        </w:rPr>
        <w:t>M</w:t>
      </w:r>
      <w:r w:rsidRPr="004B3FAD">
        <w:rPr>
          <w:rFonts w:eastAsia="SimSun"/>
          <w:sz w:val="22"/>
          <w:szCs w:val="22"/>
          <w:shd w:val="clear" w:color="auto" w:fill="FFFFFF"/>
        </w:rPr>
        <w:t xml:space="preserve">aksymalny termin wykonania zamówienia </w:t>
      </w:r>
      <w:r w:rsidRPr="004B3FAD">
        <w:rPr>
          <w:rFonts w:eastAsia="SimSun"/>
          <w:b/>
          <w:bCs/>
          <w:sz w:val="22"/>
          <w:szCs w:val="22"/>
          <w:shd w:val="clear" w:color="auto" w:fill="FFFFFF"/>
        </w:rPr>
        <w:t xml:space="preserve">- do dnia </w:t>
      </w:r>
      <w:r w:rsidR="00866CC6">
        <w:rPr>
          <w:rFonts w:eastAsia="SimSun"/>
          <w:b/>
          <w:bCs/>
          <w:sz w:val="22"/>
          <w:szCs w:val="22"/>
          <w:shd w:val="clear" w:color="auto" w:fill="FFFFFF"/>
        </w:rPr>
        <w:t>18</w:t>
      </w:r>
      <w:r>
        <w:rPr>
          <w:rFonts w:eastAsia="SimSun"/>
          <w:b/>
          <w:bCs/>
          <w:sz w:val="22"/>
          <w:szCs w:val="22"/>
          <w:shd w:val="clear" w:color="auto" w:fill="FFFFFF"/>
        </w:rPr>
        <w:t>.0</w:t>
      </w:r>
      <w:r w:rsidR="00866CC6">
        <w:rPr>
          <w:rFonts w:eastAsia="SimSun"/>
          <w:b/>
          <w:bCs/>
          <w:sz w:val="22"/>
          <w:szCs w:val="22"/>
          <w:shd w:val="clear" w:color="auto" w:fill="FFFFFF"/>
        </w:rPr>
        <w:t>3</w:t>
      </w:r>
      <w:r>
        <w:rPr>
          <w:rFonts w:eastAsia="SimSun"/>
          <w:b/>
          <w:bCs/>
          <w:sz w:val="22"/>
          <w:szCs w:val="22"/>
          <w:shd w:val="clear" w:color="auto" w:fill="FFFFFF"/>
        </w:rPr>
        <w:t>.2026</w:t>
      </w:r>
      <w:r w:rsidRPr="004B3FAD">
        <w:rPr>
          <w:b/>
          <w:sz w:val="22"/>
          <w:szCs w:val="22"/>
          <w:shd w:val="clear" w:color="auto" w:fill="FFFFFF"/>
        </w:rPr>
        <w:t xml:space="preserve"> r.</w:t>
      </w:r>
    </w:p>
    <w:p w14:paraId="07FB2D71" w14:textId="77777777" w:rsidR="00090CA4" w:rsidRPr="001F3D7E" w:rsidRDefault="00090CA4"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rsidP="0064507F">
      <w:pPr>
        <w:pStyle w:val="Nagwek1"/>
        <w:numPr>
          <w:ilvl w:val="0"/>
          <w:numId w:val="32"/>
        </w:numPr>
        <w:spacing w:after="0"/>
        <w:rPr>
          <w:sz w:val="22"/>
          <w:szCs w:val="22"/>
        </w:rPr>
      </w:pPr>
      <w:bookmarkStart w:id="8" w:name="_Toc216440684"/>
      <w:r w:rsidRPr="001F3D7E">
        <w:rPr>
          <w:sz w:val="22"/>
          <w:szCs w:val="22"/>
        </w:rPr>
        <w:t>Podstawy wykluczeni</w:t>
      </w:r>
      <w:r w:rsidR="001A4199" w:rsidRPr="001F3D7E">
        <w:rPr>
          <w:sz w:val="22"/>
          <w:szCs w:val="22"/>
        </w:rPr>
        <w:t>a, o których mowa w art. 108 Pzp</w:t>
      </w:r>
      <w:bookmarkEnd w:id="8"/>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eniem art. 110 ust. 2 ustawy Pzp</w:t>
      </w:r>
      <w:r w:rsidRPr="001F3D7E">
        <w:rPr>
          <w:rFonts w:ascii="Times New Roman" w:hAnsi="Times New Roman" w:cs="Times New Roman"/>
          <w:color w:val="auto"/>
          <w:sz w:val="22"/>
          <w:szCs w:val="22"/>
        </w:rPr>
        <w:t xml:space="preserve"> wykonawcę: </w:t>
      </w:r>
    </w:p>
    <w:p w14:paraId="71787CCB" w14:textId="77777777" w:rsidR="00864B7D" w:rsidRPr="001F3D7E" w:rsidRDefault="00864B7D"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14:paraId="36585DE0"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art. 258 Kodeksu karnego, </w:t>
      </w:r>
    </w:p>
    <w:p w14:paraId="77162407"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14:paraId="27710F97" w14:textId="77777777" w:rsidR="00864B7D" w:rsidRPr="000F5B76" w:rsidRDefault="00864B7D" w:rsidP="000F5B76">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o którym mowa w art. 228-230a, art. 250a Kodeksu karnego lub w art. 46</w:t>
      </w:r>
      <w:r w:rsidR="000F5B76">
        <w:rPr>
          <w:rFonts w:ascii="Times New Roman" w:hAnsi="Times New Roman" w:cs="Times New Roman"/>
          <w:color w:val="auto"/>
          <w:sz w:val="22"/>
          <w:szCs w:val="22"/>
        </w:rPr>
        <w:t>-</w:t>
      </w:r>
      <w:r w:rsidRPr="001F3D7E">
        <w:rPr>
          <w:rFonts w:ascii="Times New Roman" w:hAnsi="Times New Roman" w:cs="Times New Roman"/>
          <w:color w:val="auto"/>
          <w:sz w:val="22"/>
          <w:szCs w:val="22"/>
        </w:rPr>
        <w:t xml:space="preserve">48 ustawy z dnia 25 czerwca 2010 r. o sporcie, </w:t>
      </w:r>
      <w:r w:rsidR="000F5B76" w:rsidRPr="000F5B76">
        <w:rPr>
          <w:rFonts w:ascii="Times New Roman" w:hAnsi="Times New Roman" w:cs="Times New Roman"/>
          <w:color w:val="auto"/>
          <w:sz w:val="22"/>
          <w:szCs w:val="22"/>
        </w:rPr>
        <w:t>lub w art. 54 ust. 1-4 ustawy z dnia 12 maja 2011 r. o refundacji</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leków, środków spożywczych specjalnego przeznaczenia żywieniowego oraz wyrobów</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medycznych,</w:t>
      </w:r>
    </w:p>
    <w:p w14:paraId="376FCED3"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75E4C9E"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14:paraId="57AE2CAD"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14:paraId="4FF4DC89"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FBD5EFD"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14:paraId="1EF20D58" w14:textId="77777777"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14:paraId="46F69F2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E440E6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3EA7073"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14:paraId="23E8A13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2E7D0EE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EB25512" w14:textId="77777777" w:rsidR="00CA378C" w:rsidRPr="001F3D7E" w:rsidRDefault="00CA378C"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777777" w:rsidR="0010686B" w:rsidRPr="001F3D7E" w:rsidRDefault="0010686B" w:rsidP="0064507F">
      <w:pPr>
        <w:pStyle w:val="Nagwek1"/>
        <w:numPr>
          <w:ilvl w:val="0"/>
          <w:numId w:val="32"/>
        </w:numPr>
        <w:spacing w:after="0"/>
        <w:rPr>
          <w:sz w:val="22"/>
          <w:szCs w:val="22"/>
        </w:rPr>
      </w:pPr>
      <w:bookmarkStart w:id="9" w:name="_Toc216440685"/>
      <w:r w:rsidRPr="001F3D7E">
        <w:rPr>
          <w:sz w:val="22"/>
          <w:szCs w:val="22"/>
        </w:rPr>
        <w:t>Podstawy wykluczenia, o których mowa w art. 109 ust. 1 P</w:t>
      </w:r>
      <w:r w:rsidR="001A4199" w:rsidRPr="001F3D7E">
        <w:rPr>
          <w:sz w:val="22"/>
          <w:szCs w:val="22"/>
        </w:rPr>
        <w:t>zp</w:t>
      </w:r>
      <w:bookmarkEnd w:id="9"/>
      <w:r w:rsidR="00CA378C" w:rsidRPr="001F3D7E">
        <w:rPr>
          <w:sz w:val="22"/>
          <w:szCs w:val="22"/>
        </w:rPr>
        <w:t xml:space="preserve"> </w:t>
      </w:r>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7CFE99C" w14:textId="77777777" w:rsidR="00DF62E6" w:rsidRPr="001F3D7E" w:rsidRDefault="00DF62E6"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1F3D7E">
        <w:rPr>
          <w:rFonts w:ascii="Times New Roman" w:hAnsi="Times New Roman" w:cs="Times New Roman"/>
          <w:color w:val="auto"/>
          <w:sz w:val="22"/>
          <w:szCs w:val="22"/>
        </w:rPr>
        <w:t>art. 109 ust. 1 pkt 1) ustawy Pzp</w:t>
      </w:r>
      <w:r w:rsidRPr="001F3D7E">
        <w:rPr>
          <w:rFonts w:ascii="Times New Roman" w:hAnsi="Times New Roman" w:cs="Times New Roman"/>
          <w:color w:val="auto"/>
          <w:sz w:val="22"/>
          <w:szCs w:val="22"/>
        </w:rPr>
        <w:t xml:space="preserve">. tj. </w:t>
      </w:r>
      <w:r w:rsidRPr="001F3D7E">
        <w:rPr>
          <w:rFonts w:ascii="Times New Roman" w:hAnsi="Times New Roman" w:cs="Times New Roman"/>
          <w:color w:val="auto"/>
          <w:sz w:val="22"/>
          <w:szCs w:val="22"/>
          <w:shd w:val="clear" w:color="auto" w:fill="FFFFFF"/>
        </w:rPr>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w:t>
      </w:r>
      <w:r w:rsidRPr="001F3D7E">
        <w:rPr>
          <w:rFonts w:ascii="Times New Roman" w:hAnsi="Times New Roman" w:cs="Times New Roman"/>
          <w:color w:val="auto"/>
          <w:sz w:val="22"/>
          <w:szCs w:val="22"/>
          <w:shd w:val="clear" w:color="auto" w:fill="FFFFFF"/>
        </w:rPr>
        <w:lastRenderedPageBreak/>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FBE1B0B" w14:textId="77777777" w:rsidR="00CA378C" w:rsidRPr="001F3D7E" w:rsidRDefault="00CA378C"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rsidP="0064507F">
      <w:pPr>
        <w:pStyle w:val="Nagwek1"/>
        <w:numPr>
          <w:ilvl w:val="0"/>
          <w:numId w:val="32"/>
        </w:numPr>
        <w:spacing w:after="0"/>
        <w:rPr>
          <w:sz w:val="22"/>
          <w:szCs w:val="22"/>
        </w:rPr>
      </w:pPr>
      <w:bookmarkStart w:id="10" w:name="_Toc216440686"/>
      <w:r w:rsidRPr="001F3D7E">
        <w:rPr>
          <w:sz w:val="22"/>
          <w:szCs w:val="22"/>
        </w:rPr>
        <w:t>Informacja o warunkach udziału w postępowaniu o udzielenie zamówienia</w:t>
      </w:r>
      <w:bookmarkEnd w:id="10"/>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rsidP="0064507F">
      <w:pPr>
        <w:pStyle w:val="Default"/>
        <w:numPr>
          <w:ilvl w:val="0"/>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7EEB8665" w14:textId="242C0ECB"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1) ustawy Pzp; </w:t>
      </w:r>
    </w:p>
    <w:p w14:paraId="2C8FD1DF" w14:textId="77777777"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rsidP="0064507F">
      <w:pPr>
        <w:pStyle w:val="Default"/>
        <w:numPr>
          <w:ilvl w:val="2"/>
          <w:numId w:val="14"/>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rsidP="00695A18">
      <w:pPr>
        <w:numPr>
          <w:ilvl w:val="2"/>
          <w:numId w:val="14"/>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rsidP="00695A18">
      <w:pPr>
        <w:numPr>
          <w:ilvl w:val="2"/>
          <w:numId w:val="14"/>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6AB3DF2F" w14:textId="77777777" w:rsidR="008A40F8" w:rsidRPr="007E1E07" w:rsidRDefault="00DF62E6" w:rsidP="0064507F">
      <w:pPr>
        <w:numPr>
          <w:ilvl w:val="2"/>
          <w:numId w:val="14"/>
        </w:numPr>
        <w:jc w:val="both"/>
        <w:rPr>
          <w:b/>
          <w:sz w:val="22"/>
          <w:szCs w:val="22"/>
        </w:rPr>
      </w:pPr>
      <w:r w:rsidRPr="007E1E07">
        <w:rPr>
          <w:b/>
          <w:sz w:val="22"/>
          <w:szCs w:val="22"/>
        </w:rPr>
        <w:t xml:space="preserve">zdolności technicznej lub zawodowej. </w:t>
      </w:r>
    </w:p>
    <w:p w14:paraId="2B40FF81" w14:textId="2BE238B1" w:rsidR="00695A18" w:rsidRPr="00695A18" w:rsidRDefault="00695A18" w:rsidP="00695A18">
      <w:pPr>
        <w:pStyle w:val="pkt"/>
        <w:keepLines/>
        <w:spacing w:before="0" w:after="0"/>
        <w:ind w:left="1584" w:firstLine="0"/>
        <w:rPr>
          <w:bCs/>
          <w:iCs/>
          <w:sz w:val="22"/>
          <w:szCs w:val="22"/>
        </w:rPr>
      </w:pPr>
      <w:r w:rsidRPr="00695A18">
        <w:rPr>
          <w:sz w:val="22"/>
          <w:szCs w:val="22"/>
        </w:rPr>
        <w:t xml:space="preserve">Wykonawca spełni warunek jeżeli wykaże, że </w:t>
      </w:r>
      <w:r w:rsidRPr="00695A18">
        <w:rPr>
          <w:color w:val="000000"/>
          <w:sz w:val="22"/>
          <w:szCs w:val="22"/>
          <w:shd w:val="clear" w:color="auto" w:fill="FFFFFF"/>
        </w:rPr>
        <w:t>w okresie ostatnich 3 lat, a jeżeli okres prowadzenia działalności jest krótszy - w tym okresie</w:t>
      </w:r>
      <w:r w:rsidRPr="00695A18">
        <w:rPr>
          <w:sz w:val="22"/>
          <w:szCs w:val="22"/>
        </w:rPr>
        <w:t xml:space="preserve"> wykonywał</w:t>
      </w:r>
      <w:r w:rsidRPr="00695A18">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695A18">
        <w:rPr>
          <w:b/>
          <w:sz w:val="22"/>
          <w:szCs w:val="22"/>
        </w:rPr>
        <w:t xml:space="preserve">w tym zrealizował co najmniej jedną dostawę o wartości minimum </w:t>
      </w:r>
      <w:r>
        <w:rPr>
          <w:b/>
          <w:sz w:val="22"/>
          <w:szCs w:val="22"/>
        </w:rPr>
        <w:t>8</w:t>
      </w:r>
      <w:r w:rsidRPr="00695A18">
        <w:rPr>
          <w:b/>
          <w:sz w:val="22"/>
          <w:szCs w:val="22"/>
        </w:rPr>
        <w:t xml:space="preserve">0.000 zł  </w:t>
      </w:r>
      <w:r w:rsidRPr="00695A18">
        <w:rPr>
          <w:color w:val="000000"/>
          <w:sz w:val="22"/>
          <w:szCs w:val="22"/>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rsidP="0064507F">
      <w:pPr>
        <w:numPr>
          <w:ilvl w:val="0"/>
          <w:numId w:val="14"/>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rsidP="0064507F">
      <w:pPr>
        <w:numPr>
          <w:ilvl w:val="0"/>
          <w:numId w:val="14"/>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rsidP="0064507F">
      <w:pPr>
        <w:numPr>
          <w:ilvl w:val="0"/>
          <w:numId w:val="14"/>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rsidP="0064507F">
      <w:pPr>
        <w:numPr>
          <w:ilvl w:val="0"/>
          <w:numId w:val="14"/>
        </w:numPr>
        <w:jc w:val="both"/>
        <w:rPr>
          <w:sz w:val="22"/>
          <w:szCs w:val="22"/>
        </w:rPr>
      </w:pPr>
      <w:r w:rsidRPr="001F3D7E">
        <w:rPr>
          <w:sz w:val="22"/>
          <w:szCs w:val="22"/>
        </w:rPr>
        <w:t xml:space="preserve">Poleganie przez Wykonawcę na zdolnościach innych podmiotów – zgodnie z art. 118 ustawy Pzp: </w:t>
      </w:r>
    </w:p>
    <w:p w14:paraId="681B0202" w14:textId="77777777" w:rsidR="00927111" w:rsidRPr="001F3D7E" w:rsidRDefault="00DF62E6" w:rsidP="0064507F">
      <w:pPr>
        <w:numPr>
          <w:ilvl w:val="1"/>
          <w:numId w:val="14"/>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w:t>
      </w:r>
      <w:r w:rsidRPr="001F3D7E">
        <w:rPr>
          <w:sz w:val="22"/>
          <w:szCs w:val="22"/>
        </w:rPr>
        <w:lastRenderedPageBreak/>
        <w:t xml:space="preserve">ekonomicznej podmiotów udostępniających zasoby, niezależnie od charakteru prawnego łączących go z nimi stosunków prawnych. </w:t>
      </w:r>
    </w:p>
    <w:p w14:paraId="6F28FED6" w14:textId="32E19D7A" w:rsidR="00927111" w:rsidRPr="001F3D7E" w:rsidRDefault="00DF62E6" w:rsidP="0064507F">
      <w:pPr>
        <w:numPr>
          <w:ilvl w:val="1"/>
          <w:numId w:val="14"/>
        </w:numPr>
        <w:jc w:val="both"/>
        <w:rPr>
          <w:sz w:val="22"/>
          <w:szCs w:val="22"/>
        </w:rPr>
      </w:pPr>
      <w:r w:rsidRPr="001F3D7E">
        <w:rPr>
          <w:sz w:val="22"/>
          <w:szCs w:val="22"/>
        </w:rPr>
        <w:t>Zgodnie z art. 118 ust. 3 ustawy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rsidP="0064507F">
      <w:pPr>
        <w:numPr>
          <w:ilvl w:val="1"/>
          <w:numId w:val="14"/>
        </w:numPr>
        <w:jc w:val="both"/>
        <w:rPr>
          <w:sz w:val="22"/>
          <w:szCs w:val="22"/>
        </w:rPr>
      </w:pPr>
      <w:r w:rsidRPr="001F3D7E">
        <w:rPr>
          <w:sz w:val="22"/>
          <w:szCs w:val="22"/>
        </w:rPr>
        <w:t xml:space="preserve">Zobowiązanie podmiotu udostępniającego zasoby, o którym mowa w art. 118 ust. 3 ustawy Pzp, potwierdza, że stosunek łączący wykonawcę z podmiotami udostępniającymi zasoby gwarantuje rzeczywisty dostęp do tych zasobów oraz określa w szczególności: </w:t>
      </w:r>
    </w:p>
    <w:p w14:paraId="330607B3" w14:textId="77777777" w:rsidR="00927111" w:rsidRPr="001F3D7E" w:rsidRDefault="00DF62E6" w:rsidP="0064507F">
      <w:pPr>
        <w:numPr>
          <w:ilvl w:val="2"/>
          <w:numId w:val="14"/>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rsidP="0064507F">
      <w:pPr>
        <w:numPr>
          <w:ilvl w:val="2"/>
          <w:numId w:val="14"/>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14:paraId="180EB0EF" w14:textId="2CBB34D4" w:rsidR="00927111" w:rsidRPr="001F3D7E" w:rsidRDefault="00DF62E6" w:rsidP="0064507F">
      <w:pPr>
        <w:numPr>
          <w:ilvl w:val="2"/>
          <w:numId w:val="14"/>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rsidP="0064507F">
      <w:pPr>
        <w:numPr>
          <w:ilvl w:val="1"/>
          <w:numId w:val="14"/>
        </w:numPr>
        <w:jc w:val="both"/>
        <w:rPr>
          <w:sz w:val="22"/>
          <w:szCs w:val="22"/>
        </w:rPr>
      </w:pPr>
      <w:r w:rsidRPr="001F3D7E">
        <w:rPr>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rsidP="0064507F">
      <w:pPr>
        <w:numPr>
          <w:ilvl w:val="1"/>
          <w:numId w:val="14"/>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rsidP="0064507F">
      <w:pPr>
        <w:numPr>
          <w:ilvl w:val="1"/>
          <w:numId w:val="14"/>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rsidP="0064507F">
      <w:pPr>
        <w:numPr>
          <w:ilvl w:val="1"/>
          <w:numId w:val="14"/>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rsidP="0064507F">
      <w:pPr>
        <w:pStyle w:val="Nagwek1"/>
        <w:numPr>
          <w:ilvl w:val="0"/>
          <w:numId w:val="32"/>
        </w:numPr>
        <w:spacing w:after="0"/>
        <w:rPr>
          <w:sz w:val="22"/>
          <w:szCs w:val="22"/>
        </w:rPr>
      </w:pPr>
      <w:bookmarkStart w:id="11" w:name="_Toc216440687"/>
      <w:r w:rsidRPr="001F3D7E">
        <w:rPr>
          <w:sz w:val="22"/>
          <w:szCs w:val="22"/>
        </w:rPr>
        <w:t>Informacja o podmiotowych środkach dowodowych żądanych w celu potwierdzenia spełniania warunków udziału w postępowaniu</w:t>
      </w:r>
      <w:bookmarkEnd w:id="11"/>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Pzp</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064DC6C8" w14:textId="77777777" w:rsidR="00695A18" w:rsidRDefault="00695A18" w:rsidP="00512253">
      <w:pPr>
        <w:pStyle w:val="Default"/>
        <w:jc w:val="both"/>
        <w:rPr>
          <w:rFonts w:ascii="Times New Roman" w:hAnsi="Times New Roman" w:cs="Times New Roman"/>
          <w:color w:val="auto"/>
          <w:sz w:val="22"/>
          <w:szCs w:val="22"/>
        </w:rPr>
      </w:pPr>
    </w:p>
    <w:p w14:paraId="6BCB1ACF" w14:textId="77777777" w:rsidR="006D3742" w:rsidRDefault="006D3742" w:rsidP="00512253">
      <w:pPr>
        <w:pStyle w:val="Default"/>
        <w:jc w:val="both"/>
        <w:rPr>
          <w:rFonts w:ascii="Times New Roman" w:hAnsi="Times New Roman" w:cs="Times New Roman"/>
          <w:color w:val="auto"/>
          <w:sz w:val="22"/>
          <w:szCs w:val="22"/>
        </w:rPr>
      </w:pPr>
    </w:p>
    <w:p w14:paraId="2C7481F8" w14:textId="77777777" w:rsidR="006D3742" w:rsidRDefault="006D3742" w:rsidP="00512253">
      <w:pPr>
        <w:pStyle w:val="Default"/>
        <w:jc w:val="both"/>
        <w:rPr>
          <w:rFonts w:ascii="Times New Roman" w:hAnsi="Times New Roman" w:cs="Times New Roman"/>
          <w:color w:val="auto"/>
          <w:sz w:val="22"/>
          <w:szCs w:val="22"/>
        </w:rPr>
      </w:pP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DOSTARCZYĆ NA WEZWANIE</w:t>
      </w:r>
    </w:p>
    <w:p w14:paraId="5172ED3C" w14:textId="77777777" w:rsidR="00927111"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4103EBD7" w14:textId="6D687617" w:rsidR="00683995" w:rsidRPr="00252E08" w:rsidRDefault="009C1624"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sz w:val="22"/>
          <w:szCs w:val="22"/>
          <w:shd w:val="clear" w:color="auto" w:fill="FFFFFF"/>
        </w:rPr>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252E08">
        <w:rPr>
          <w:rFonts w:ascii="Times New Roman" w:hAnsi="Times New Roman" w:cs="Times New Roman"/>
          <w:color w:val="auto"/>
          <w:sz w:val="22"/>
          <w:szCs w:val="22"/>
        </w:rPr>
        <w:t xml:space="preserve">. </w:t>
      </w:r>
      <w:r w:rsidRPr="00252E08">
        <w:rPr>
          <w:rFonts w:ascii="Times New Roman" w:hAnsi="Times New Roman" w:cs="Times New Roman"/>
          <w:b/>
          <w:color w:val="auto"/>
          <w:sz w:val="22"/>
          <w:szCs w:val="22"/>
        </w:rPr>
        <w:t>Wykonawca wykaże że</w:t>
      </w:r>
      <w:r w:rsidRPr="00252E08">
        <w:rPr>
          <w:rFonts w:ascii="Times New Roman" w:hAnsi="Times New Roman" w:cs="Times New Roman"/>
          <w:color w:val="auto"/>
          <w:sz w:val="22"/>
          <w:szCs w:val="22"/>
        </w:rPr>
        <w:t xml:space="preserve"> </w:t>
      </w:r>
      <w:r w:rsidR="00683995" w:rsidRPr="00252E08">
        <w:rPr>
          <w:rFonts w:ascii="Times New Roman" w:hAnsi="Times New Roman" w:cs="Times New Roman"/>
          <w:b/>
          <w:color w:val="auto"/>
          <w:sz w:val="22"/>
          <w:szCs w:val="22"/>
        </w:rPr>
        <w:t xml:space="preserve">zrealizował, co </w:t>
      </w:r>
      <w:r w:rsidRPr="00252E08">
        <w:rPr>
          <w:rFonts w:ascii="Times New Roman" w:hAnsi="Times New Roman" w:cs="Times New Roman"/>
          <w:b/>
          <w:sz w:val="22"/>
          <w:szCs w:val="22"/>
        </w:rPr>
        <w:t xml:space="preserve">najmniej </w:t>
      </w:r>
      <w:r w:rsidR="009C5FA8">
        <w:rPr>
          <w:rFonts w:ascii="Times New Roman" w:hAnsi="Times New Roman" w:cs="Times New Roman"/>
          <w:b/>
          <w:sz w:val="22"/>
          <w:szCs w:val="22"/>
        </w:rPr>
        <w:t>jedną dostawę o wartości minimum 80 000,00 zł</w:t>
      </w:r>
      <w:r w:rsidR="00683995" w:rsidRPr="00252E08">
        <w:rPr>
          <w:rFonts w:ascii="Times New Roman" w:hAnsi="Times New Roman" w:cs="Times New Roman"/>
          <w:b/>
          <w:color w:val="auto"/>
          <w:sz w:val="22"/>
          <w:szCs w:val="22"/>
        </w:rPr>
        <w:t xml:space="preserve"> – załącznik nr 5 SWZ</w:t>
      </w:r>
    </w:p>
    <w:p w14:paraId="69397DD6" w14:textId="77777777" w:rsidR="008C330F"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Pr="001F3D7E" w:rsidRDefault="00927111"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rsidP="0064507F">
      <w:pPr>
        <w:pStyle w:val="Nagwek1"/>
        <w:numPr>
          <w:ilvl w:val="0"/>
          <w:numId w:val="32"/>
        </w:numPr>
        <w:spacing w:after="0"/>
        <w:rPr>
          <w:sz w:val="22"/>
          <w:szCs w:val="22"/>
        </w:rPr>
      </w:pPr>
      <w:bookmarkStart w:id="12" w:name="_Toc216440688"/>
      <w:r w:rsidRPr="001F3D7E">
        <w:rPr>
          <w:sz w:val="22"/>
          <w:szCs w:val="22"/>
        </w:rPr>
        <w:t>Informacja o podmiotowych środkach dowodowych żądanych w celu potwierdzenia braku podstaw do wykluczenia</w:t>
      </w:r>
      <w:bookmarkEnd w:id="12"/>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Pzp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Pzp, sporządzonego nie wcześniej niż 3 miesiące przed jej złożeniem, jeżeli odrębne przepisy wymagają wpisu do rejestru lub ewidencji. </w:t>
      </w:r>
    </w:p>
    <w:p w14:paraId="525C11B4" w14:textId="77777777" w:rsidR="00927C1F" w:rsidRPr="00871FFA" w:rsidRDefault="00E4045D" w:rsidP="00871FFA">
      <w:pPr>
        <w:pStyle w:val="Default"/>
        <w:numPr>
          <w:ilvl w:val="1"/>
          <w:numId w:val="16"/>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lastRenderedPageBreak/>
        <w:t>Oświadczenia wykonawcy, w zakresie art. 108 ust. 1 pkt 5 ustawy, o braku przynależności do tej samej grupy kapitałowej w rozumieniu ustawy z dnia 16 lutego 2007 r. o ochronie 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10D910C6" w14:textId="49405943" w:rsidR="00BF02AF" w:rsidRPr="001D175E" w:rsidRDefault="00927C1F"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2.1-2.3</w:t>
      </w:r>
      <w:r w:rsidRPr="001F3D7E">
        <w:rPr>
          <w:rFonts w:ascii="Times New Roman" w:hAnsi="Times New Roman" w:cs="Times New Roman"/>
          <w:color w:val="auto"/>
          <w:sz w:val="22"/>
          <w:szCs w:val="22"/>
          <w:shd w:val="clear" w:color="auto" w:fill="FFFFFF"/>
        </w:rPr>
        <w:t>, lub gdy dokumenty te nie odnoszą się do 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Pzp</w:t>
      </w:r>
      <w:r w:rsidRPr="001F3D7E">
        <w:rPr>
          <w:rFonts w:ascii="Times New Roman" w:hAnsi="Times New Roman" w:cs="Times New Roman"/>
          <w:color w:val="auto"/>
          <w:sz w:val="22"/>
          <w:szCs w:val="22"/>
          <w:shd w:val="clear" w:color="auto" w:fill="FFFFFF"/>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w:t>
      </w:r>
      <w:r w:rsidRPr="001D175E">
        <w:rPr>
          <w:rFonts w:ascii="Times New Roman" w:hAnsi="Times New Roman" w:cs="Times New Roman"/>
          <w:color w:val="auto"/>
          <w:sz w:val="22"/>
          <w:szCs w:val="22"/>
          <w:shd w:val="clear" w:color="auto" w:fill="FFFFFF"/>
        </w:rPr>
        <w:t>gospodarczego, właściwym ze względu na siedzibę lub miejsce zamieszkania wykonawcy.</w:t>
      </w:r>
    </w:p>
    <w:p w14:paraId="72654116" w14:textId="77777777" w:rsidR="00803F52" w:rsidRPr="001D175E" w:rsidRDefault="00BF02AF"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shd w:val="clear" w:color="auto" w:fill="FFFFFF"/>
        </w:rPr>
        <w:t xml:space="preserve"> </w:t>
      </w: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art. 118 ustawy Pzp, przedstawienia podmiotowych środków dowodowych, o których mowa w  pkt 2.1 -2.3, dotyczących tych podmiotów, potwierdzających, że nie zachodzą wobec tych podmiotów podstawy wykluczenia z postępowania. </w:t>
      </w:r>
    </w:p>
    <w:p w14:paraId="317EDBEF" w14:textId="77777777" w:rsidR="00BF02AF"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Pr="001D175E">
        <w:rPr>
          <w:rFonts w:ascii="Times New Roman" w:hAnsi="Times New Roman" w:cs="Times New Roman"/>
          <w:color w:val="auto"/>
          <w:sz w:val="22"/>
          <w:szCs w:val="22"/>
        </w:rPr>
        <w:t>pkt 2.5 i 2.6</w:t>
      </w:r>
      <w:r w:rsidR="00BF02AF" w:rsidRPr="001D175E">
        <w:rPr>
          <w:rFonts w:ascii="Times New Roman" w:hAnsi="Times New Roman" w:cs="Times New Roman"/>
          <w:color w:val="auto"/>
          <w:sz w:val="22"/>
          <w:szCs w:val="22"/>
        </w:rPr>
        <w:t xml:space="preserve"> stosuje się odpowiednio.</w:t>
      </w:r>
    </w:p>
    <w:p w14:paraId="6AC82BE0" w14:textId="77777777" w:rsidR="00EE45ED"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2.4,</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3BC63052" w14:textId="77777777" w:rsidR="00866CC6" w:rsidRPr="00866CC6" w:rsidRDefault="00866CC6" w:rsidP="00866CC6"/>
    <w:p w14:paraId="4BE73C1C" w14:textId="77777777" w:rsidR="0010686B" w:rsidRPr="001F3D7E" w:rsidRDefault="0010686B" w:rsidP="0064507F">
      <w:pPr>
        <w:pStyle w:val="Nagwek1"/>
        <w:numPr>
          <w:ilvl w:val="0"/>
          <w:numId w:val="32"/>
        </w:numPr>
        <w:spacing w:after="0"/>
        <w:rPr>
          <w:sz w:val="22"/>
          <w:szCs w:val="22"/>
        </w:rPr>
      </w:pPr>
      <w:bookmarkStart w:id="13" w:name="_Toc216440689"/>
      <w:r w:rsidRPr="001F3D7E">
        <w:rPr>
          <w:sz w:val="22"/>
          <w:szCs w:val="22"/>
        </w:rPr>
        <w:lastRenderedPageBreak/>
        <w:t>Odstąpienie od składania podmiotowych środków dowodowych</w:t>
      </w:r>
      <w:bookmarkEnd w:id="13"/>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rsidP="00803F52">
      <w:pPr>
        <w:pStyle w:val="Nagwek1"/>
        <w:numPr>
          <w:ilvl w:val="0"/>
          <w:numId w:val="32"/>
        </w:numPr>
        <w:spacing w:after="0"/>
        <w:rPr>
          <w:sz w:val="22"/>
          <w:szCs w:val="22"/>
        </w:rPr>
      </w:pPr>
      <w:bookmarkStart w:id="14" w:name="_Toc216440690"/>
      <w:r w:rsidRPr="001F3D7E">
        <w:rPr>
          <w:sz w:val="22"/>
          <w:szCs w:val="22"/>
        </w:rPr>
        <w:t>Informacje dotyczące składania pełnomocnictwa lub innego dokumentu potwierdzającego umocowanie do reprezentowania wykonawcy</w:t>
      </w:r>
      <w:bookmarkEnd w:id="14"/>
    </w:p>
    <w:p w14:paraId="499381AB" w14:textId="77777777" w:rsidR="00A843C6" w:rsidRPr="00A843C6" w:rsidRDefault="00A843C6" w:rsidP="00A843C6"/>
    <w:p w14:paraId="3AE264B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rsidP="0064507F">
      <w:pPr>
        <w:pStyle w:val="Nagwek1"/>
        <w:numPr>
          <w:ilvl w:val="0"/>
          <w:numId w:val="32"/>
        </w:numPr>
        <w:spacing w:after="0"/>
        <w:rPr>
          <w:sz w:val="22"/>
          <w:szCs w:val="22"/>
        </w:rPr>
      </w:pPr>
      <w:bookmarkStart w:id="15" w:name="_Toc216440691"/>
      <w:r w:rsidRPr="001F3D7E">
        <w:rPr>
          <w:sz w:val="22"/>
          <w:szCs w:val="22"/>
        </w:rPr>
        <w:t>Forma i postać składanych oświadczeń i dokumentów oraz oferty</w:t>
      </w:r>
      <w:bookmarkEnd w:id="15"/>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11BDAB6C" w14:textId="77777777" w:rsidR="006D3742" w:rsidRDefault="006D3742" w:rsidP="00803F52">
      <w:pPr>
        <w:pStyle w:val="Default"/>
        <w:ind w:left="720"/>
        <w:jc w:val="both"/>
        <w:rPr>
          <w:rFonts w:ascii="Times New Roman" w:hAnsi="Times New Roman" w:cs="Times New Roman"/>
          <w:color w:val="auto"/>
          <w:sz w:val="22"/>
          <w:szCs w:val="22"/>
        </w:rPr>
      </w:pPr>
    </w:p>
    <w:p w14:paraId="40AF44C6" w14:textId="77777777" w:rsidR="006D3742" w:rsidRDefault="006D3742" w:rsidP="00803F52">
      <w:pPr>
        <w:pStyle w:val="Default"/>
        <w:ind w:left="720"/>
        <w:jc w:val="both"/>
        <w:rPr>
          <w:rFonts w:ascii="Times New Roman" w:hAnsi="Times New Roman" w:cs="Times New Roman"/>
          <w:color w:val="auto"/>
          <w:sz w:val="22"/>
          <w:szCs w:val="22"/>
        </w:rPr>
      </w:pPr>
    </w:p>
    <w:p w14:paraId="21033944" w14:textId="77777777" w:rsidR="006D3742" w:rsidRPr="001F3D7E" w:rsidRDefault="006D374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rsidP="0064507F">
      <w:pPr>
        <w:pStyle w:val="Nagwek1"/>
        <w:numPr>
          <w:ilvl w:val="0"/>
          <w:numId w:val="32"/>
        </w:numPr>
        <w:spacing w:after="0"/>
        <w:rPr>
          <w:sz w:val="22"/>
          <w:szCs w:val="22"/>
        </w:rPr>
      </w:pPr>
      <w:bookmarkStart w:id="16" w:name="_Toc216440692"/>
      <w:r w:rsidRPr="001F3D7E">
        <w:rPr>
          <w:sz w:val="22"/>
          <w:szCs w:val="22"/>
        </w:rPr>
        <w:t>Projektowane postanowienia umowy w sprawie zamówień publicznych, które zostaną wprowadzone do treści tej umowy</w:t>
      </w:r>
      <w:bookmarkEnd w:id="16"/>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Pzp oraz wskazanym w projektowanych postanowieniach umowy. </w:t>
      </w:r>
    </w:p>
    <w:p w14:paraId="017C2E21" w14:textId="77777777" w:rsidR="00893F88"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14:paraId="14026103" w14:textId="77777777"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rsidP="0064507F">
      <w:pPr>
        <w:pStyle w:val="Nagwek1"/>
        <w:numPr>
          <w:ilvl w:val="0"/>
          <w:numId w:val="32"/>
        </w:numPr>
        <w:spacing w:after="0"/>
        <w:rPr>
          <w:sz w:val="22"/>
          <w:szCs w:val="22"/>
        </w:rPr>
      </w:pPr>
      <w:bookmarkStart w:id="17" w:name="_Toc216440693"/>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114F2F3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866CC6">
        <w:rPr>
          <w:rFonts w:ascii="Times New Roman" w:hAnsi="Times New Roman" w:cs="Times New Roman"/>
          <w:b/>
          <w:bCs/>
          <w:color w:val="auto"/>
          <w:sz w:val="22"/>
          <w:szCs w:val="22"/>
        </w:rPr>
        <w:t>0</w:t>
      </w:r>
      <w:r w:rsidR="009C5FA8">
        <w:rPr>
          <w:rFonts w:ascii="Times New Roman" w:hAnsi="Times New Roman" w:cs="Times New Roman"/>
          <w:b/>
          <w:bCs/>
          <w:color w:val="auto"/>
          <w:sz w:val="22"/>
          <w:szCs w:val="22"/>
        </w:rPr>
        <w:t>1</w:t>
      </w:r>
      <w:r w:rsidR="00DD58E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Pzp postępowanie o udzielenie zamówienia, z zastrzeżeniem wyjątków przewidzianych w Pzp, prowadzi się pisemnie. </w:t>
      </w:r>
    </w:p>
    <w:p w14:paraId="324B5D69"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Pzp, odbywa się przy użyciu środków komunikacji elektronicznej. </w:t>
      </w:r>
    </w:p>
    <w:p w14:paraId="104B5732"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Pzp, wykonawca może zwrócić się do zamawiającego z wnioskiem o wyjaśnienie treści SWZ. </w:t>
      </w:r>
    </w:p>
    <w:p w14:paraId="438B281B" w14:textId="2E0B272B" w:rsidR="00BB01AF" w:rsidRPr="0064631A" w:rsidRDefault="00BB01AF" w:rsidP="0064507F">
      <w:pPr>
        <w:pStyle w:val="Default"/>
        <w:numPr>
          <w:ilvl w:val="0"/>
          <w:numId w:val="21"/>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t xml:space="preserve">Zamawiający zgodnie z art. 284 ust. 2 ustawy Pzp udzieli wyjaśnień niezwłocznie, jednak nie później niż na 2 dni przed upływem terminu składania ofert, pod warunkiem, że wniosek o wyjaśnienie treści SWZ wpłynął do Zamawiającego za pośrednictwem Platformy nie później niż na 4 dni przed upływem terminu składania ofert, tj. do </w:t>
      </w:r>
      <w:r w:rsidR="00866CC6">
        <w:rPr>
          <w:rFonts w:ascii="Times New Roman" w:hAnsi="Times New Roman" w:cs="Times New Roman"/>
          <w:b/>
          <w:color w:val="auto"/>
          <w:sz w:val="22"/>
          <w:szCs w:val="22"/>
        </w:rPr>
        <w:t>12</w:t>
      </w:r>
      <w:r w:rsidR="0064631A">
        <w:rPr>
          <w:rFonts w:ascii="Times New Roman" w:hAnsi="Times New Roman" w:cs="Times New Roman"/>
          <w:b/>
          <w:color w:val="auto"/>
          <w:sz w:val="22"/>
          <w:szCs w:val="22"/>
        </w:rPr>
        <w:t>.</w:t>
      </w:r>
      <w:r w:rsidR="00866CC6">
        <w:rPr>
          <w:rFonts w:ascii="Times New Roman" w:hAnsi="Times New Roman" w:cs="Times New Roman"/>
          <w:b/>
          <w:color w:val="auto"/>
          <w:sz w:val="22"/>
          <w:szCs w:val="22"/>
        </w:rPr>
        <w:t>01</w:t>
      </w:r>
      <w:r w:rsidR="0064631A">
        <w:rPr>
          <w:rFonts w:ascii="Times New Roman" w:hAnsi="Times New Roman" w:cs="Times New Roman"/>
          <w:b/>
          <w:color w:val="auto"/>
          <w:sz w:val="22"/>
          <w:szCs w:val="22"/>
        </w:rPr>
        <w:t>.202</w:t>
      </w:r>
      <w:r w:rsidR="00866CC6">
        <w:rPr>
          <w:rFonts w:ascii="Times New Roman" w:hAnsi="Times New Roman" w:cs="Times New Roman"/>
          <w:b/>
          <w:color w:val="auto"/>
          <w:sz w:val="22"/>
          <w:szCs w:val="22"/>
        </w:rPr>
        <w:t>6</w:t>
      </w:r>
      <w:r w:rsidRPr="0064631A">
        <w:rPr>
          <w:rFonts w:ascii="Times New Roman" w:hAnsi="Times New Roman" w:cs="Times New Roman"/>
          <w:b/>
          <w:color w:val="auto"/>
          <w:sz w:val="22"/>
          <w:szCs w:val="22"/>
        </w:rPr>
        <w:t xml:space="preserve"> r. </w:t>
      </w:r>
    </w:p>
    <w:p w14:paraId="4C8E616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Pzp,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Pzp. </w:t>
      </w:r>
    </w:p>
    <w:p w14:paraId="36C69BC3"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Nie udziela się żadnych ustnych i telefonicznych informacji, wyjaśnień czy odpowiedzi na kierowane do Zamawiającego pytania. </w:t>
      </w:r>
    </w:p>
    <w:p w14:paraId="7C525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Pzp</w:t>
      </w:r>
    </w:p>
    <w:p w14:paraId="28F69E4D" w14:textId="77777777" w:rsidR="000F3394" w:rsidRPr="001F3D7E" w:rsidRDefault="00BD3C2E" w:rsidP="0064507F">
      <w:pPr>
        <w:pStyle w:val="Default"/>
        <w:numPr>
          <w:ilvl w:val="1"/>
          <w:numId w:val="21"/>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internetu i przeglądarki internetowej. Szczegółowe informacje 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rsidP="0064507F">
      <w:pPr>
        <w:numPr>
          <w:ilvl w:val="0"/>
          <w:numId w:val="21"/>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t>
      </w:r>
      <w:r w:rsidRPr="001F3D7E">
        <w:rPr>
          <w:sz w:val="22"/>
          <w:szCs w:val="22"/>
        </w:rPr>
        <w:lastRenderedPageBreak/>
        <w:t xml:space="preserve">w oprogramowaniu </w:t>
      </w:r>
      <w:r w:rsidR="00C2194A" w:rsidRPr="001F3D7E">
        <w:rPr>
          <w:sz w:val="22"/>
          <w:szCs w:val="22"/>
        </w:rPr>
        <w:t>JOSEPHINE</w:t>
      </w:r>
      <w:r w:rsidRPr="001F3D7E">
        <w:rPr>
          <w:sz w:val="22"/>
          <w:szCs w:val="22"/>
        </w:rPr>
        <w:t>.</w:t>
      </w:r>
    </w:p>
    <w:p w14:paraId="5256168B"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rsidP="0064507F">
      <w:pPr>
        <w:pStyle w:val="Tekstkomentarza"/>
        <w:numPr>
          <w:ilvl w:val="1"/>
          <w:numId w:val="21"/>
        </w:numPr>
        <w:ind w:left="1418" w:hanging="574"/>
        <w:rPr>
          <w:sz w:val="22"/>
          <w:szCs w:val="22"/>
        </w:rPr>
      </w:pPr>
      <w:r w:rsidRPr="001F3D7E">
        <w:rPr>
          <w:sz w:val="22"/>
          <w:szCs w:val="22"/>
          <w:shd w:val="clear" w:color="auto" w:fill="FFFFFF"/>
        </w:rPr>
        <w:t>Twój komputer musi być podłączony do Internetu. Dla sprawnego udziału w systemie Josephine przeznaczonego do elektronicznego składania ofert i elektronicznej komunikacji w zamówieniach publicznych należy zainstalować jedną z przeglądarek internetowych Mozilla Firefox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javascript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rsidP="0064507F">
      <w:pPr>
        <w:pStyle w:val="Nagwek1"/>
        <w:numPr>
          <w:ilvl w:val="0"/>
          <w:numId w:val="32"/>
        </w:numPr>
        <w:spacing w:after="0"/>
        <w:rPr>
          <w:sz w:val="22"/>
          <w:szCs w:val="22"/>
        </w:rPr>
      </w:pPr>
      <w:bookmarkStart w:id="18" w:name="_Toc216440694"/>
      <w:r w:rsidRPr="001F3D7E">
        <w:rPr>
          <w:sz w:val="22"/>
          <w:szCs w:val="22"/>
        </w:rPr>
        <w:t>Wskazanie osób uprawnionych do komunikowania się z wykonawcami</w:t>
      </w:r>
      <w:bookmarkEnd w:id="18"/>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rsidP="0064507F">
      <w:pPr>
        <w:pStyle w:val="Nagwek1"/>
        <w:numPr>
          <w:ilvl w:val="0"/>
          <w:numId w:val="32"/>
        </w:numPr>
        <w:spacing w:after="0"/>
        <w:rPr>
          <w:sz w:val="22"/>
          <w:szCs w:val="22"/>
        </w:rPr>
      </w:pPr>
      <w:bookmarkStart w:id="19" w:name="_Toc216440695"/>
      <w:r w:rsidRPr="001F3D7E">
        <w:rPr>
          <w:sz w:val="22"/>
          <w:szCs w:val="22"/>
        </w:rPr>
        <w:t>Termin związania ofertą</w:t>
      </w:r>
      <w:bookmarkEnd w:id="19"/>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0FAD888B"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866CC6">
        <w:rPr>
          <w:rFonts w:ascii="Times New Roman" w:hAnsi="Times New Roman" w:cs="Times New Roman"/>
          <w:b/>
          <w:bCs/>
          <w:color w:val="auto"/>
          <w:sz w:val="22"/>
          <w:szCs w:val="22"/>
        </w:rPr>
        <w:t>14</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w:t>
      </w:r>
      <w:r w:rsidR="00866CC6">
        <w:rPr>
          <w:rFonts w:ascii="Times New Roman" w:hAnsi="Times New Roman" w:cs="Times New Roman"/>
          <w:b/>
          <w:bCs/>
          <w:color w:val="auto"/>
          <w:sz w:val="22"/>
          <w:szCs w:val="22"/>
        </w:rPr>
        <w:t>2</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rsidP="0064507F">
      <w:pPr>
        <w:pStyle w:val="Nagwek1"/>
        <w:numPr>
          <w:ilvl w:val="0"/>
          <w:numId w:val="32"/>
        </w:numPr>
        <w:spacing w:after="0"/>
        <w:rPr>
          <w:sz w:val="22"/>
          <w:szCs w:val="22"/>
        </w:rPr>
      </w:pPr>
      <w:bookmarkStart w:id="20" w:name="_Toc216440696"/>
      <w:r w:rsidRPr="001F3D7E">
        <w:rPr>
          <w:sz w:val="22"/>
          <w:szCs w:val="22"/>
        </w:rPr>
        <w:t>Opis sposobu przygotowania oferty</w:t>
      </w:r>
      <w:bookmarkEnd w:id="20"/>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14:paraId="3485555B"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rsidP="0064507F">
      <w:pPr>
        <w:pStyle w:val="Default"/>
        <w:numPr>
          <w:ilvl w:val="0"/>
          <w:numId w:val="23"/>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lastRenderedPageBreak/>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14:paraId="154FE46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Pzp – jako niezgodna ze SWZ. </w:t>
      </w:r>
    </w:p>
    <w:p w14:paraId="34FABC55"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Pzp,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Pzp.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rsidP="0064507F">
      <w:pPr>
        <w:pStyle w:val="Default"/>
        <w:numPr>
          <w:ilvl w:val="0"/>
          <w:numId w:val="23"/>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nie została ujawniona do publicznej wiadomości, </w:t>
      </w:r>
    </w:p>
    <w:p w14:paraId="10650BAE"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rsidP="0064507F">
      <w:pPr>
        <w:pStyle w:val="Nagwek1"/>
        <w:numPr>
          <w:ilvl w:val="0"/>
          <w:numId w:val="32"/>
        </w:numPr>
        <w:spacing w:after="0"/>
        <w:rPr>
          <w:sz w:val="22"/>
          <w:szCs w:val="22"/>
        </w:rPr>
      </w:pPr>
      <w:bookmarkStart w:id="21" w:name="_Toc216440697"/>
      <w:r w:rsidRPr="001F3D7E">
        <w:rPr>
          <w:sz w:val="22"/>
          <w:szCs w:val="22"/>
        </w:rPr>
        <w:t>Sposób oraz termin składania ofert</w:t>
      </w:r>
      <w:bookmarkEnd w:id="21"/>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141D4C07" w:rsidR="001625BC" w:rsidRPr="001F3D7E" w:rsidRDefault="008A47D6"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866CC6">
        <w:rPr>
          <w:rFonts w:ascii="Times New Roman" w:hAnsi="Times New Roman" w:cs="Times New Roman"/>
          <w:b/>
          <w:bCs/>
          <w:color w:val="auto"/>
          <w:sz w:val="22"/>
          <w:szCs w:val="22"/>
        </w:rPr>
        <w:t>16</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01</w:t>
      </w:r>
      <w:r w:rsidR="0064631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rsidP="0064507F">
      <w:pPr>
        <w:numPr>
          <w:ilvl w:val="1"/>
          <w:numId w:val="24"/>
        </w:numPr>
        <w:jc w:val="both"/>
        <w:rPr>
          <w:sz w:val="22"/>
          <w:szCs w:val="22"/>
        </w:rPr>
      </w:pPr>
      <w:r w:rsidRPr="001F3D7E">
        <w:rPr>
          <w:sz w:val="22"/>
          <w:szCs w:val="22"/>
        </w:rPr>
        <w:t xml:space="preserve">Wykonawca składa ofertę drogą elektroniczną w rozumieniu przepisów ustawy Pzp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14:paraId="3CDC4765" w14:textId="77777777" w:rsidR="001D1430" w:rsidRPr="001F3D7E" w:rsidRDefault="001D1430" w:rsidP="0064507F">
      <w:pPr>
        <w:numPr>
          <w:ilvl w:val="1"/>
          <w:numId w:val="24"/>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rsidP="0064507F">
      <w:pPr>
        <w:numPr>
          <w:ilvl w:val="1"/>
          <w:numId w:val="24"/>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rsidP="0064507F">
      <w:pPr>
        <w:numPr>
          <w:ilvl w:val="1"/>
          <w:numId w:val="24"/>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rsidP="0064507F">
      <w:pPr>
        <w:numPr>
          <w:ilvl w:val="1"/>
          <w:numId w:val="24"/>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14:paraId="54F4A6F9" w14:textId="77777777" w:rsidR="001D1430" w:rsidRPr="001F3D7E" w:rsidRDefault="001D1430" w:rsidP="0064507F">
      <w:pPr>
        <w:numPr>
          <w:ilvl w:val="1"/>
          <w:numId w:val="24"/>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rsidP="0064507F">
      <w:pPr>
        <w:pStyle w:val="Nagwek1"/>
        <w:numPr>
          <w:ilvl w:val="0"/>
          <w:numId w:val="32"/>
        </w:numPr>
        <w:spacing w:after="0"/>
        <w:rPr>
          <w:sz w:val="22"/>
          <w:szCs w:val="22"/>
        </w:rPr>
      </w:pPr>
      <w:bookmarkStart w:id="22" w:name="_Toc216440698"/>
      <w:r w:rsidRPr="001F3D7E">
        <w:rPr>
          <w:sz w:val="22"/>
          <w:szCs w:val="22"/>
        </w:rPr>
        <w:t>Termin otwarcia ofert</w:t>
      </w:r>
      <w:bookmarkEnd w:id="22"/>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24598B72"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866CC6">
        <w:rPr>
          <w:rFonts w:ascii="Times New Roman" w:hAnsi="Times New Roman" w:cs="Times New Roman"/>
          <w:b/>
          <w:bCs/>
          <w:color w:val="auto"/>
          <w:sz w:val="22"/>
          <w:szCs w:val="22"/>
        </w:rPr>
        <w:t>16</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01</w:t>
      </w:r>
      <w:r w:rsidR="002835CB">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rsidP="0064507F">
      <w:pPr>
        <w:pStyle w:val="Nagwek1"/>
        <w:numPr>
          <w:ilvl w:val="0"/>
          <w:numId w:val="32"/>
        </w:numPr>
        <w:spacing w:after="0"/>
        <w:rPr>
          <w:sz w:val="22"/>
          <w:szCs w:val="22"/>
        </w:rPr>
      </w:pPr>
      <w:bookmarkStart w:id="23" w:name="_Toc216440699"/>
      <w:r w:rsidRPr="001F3D7E">
        <w:rPr>
          <w:sz w:val="22"/>
          <w:szCs w:val="22"/>
        </w:rPr>
        <w:t>Sposób obliczenia ceny</w:t>
      </w:r>
      <w:bookmarkEnd w:id="23"/>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0FE50EB2"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w:t>
      </w:r>
      <w:r w:rsidR="002C47F3">
        <w:rPr>
          <w:sz w:val="22"/>
          <w:szCs w:val="22"/>
          <w:lang w:eastAsia="pl-PL"/>
        </w:rPr>
        <w:t xml:space="preserve"> ryczałtową </w:t>
      </w:r>
      <w:r w:rsidRPr="006E2B01">
        <w:rPr>
          <w:sz w:val="22"/>
          <w:szCs w:val="22"/>
          <w:lang w:eastAsia="pl-PL"/>
        </w:rPr>
        <w:t xml:space="preserve"> brutto</w:t>
      </w:r>
      <w:r w:rsidR="002C47F3">
        <w:rPr>
          <w:sz w:val="22"/>
          <w:szCs w:val="22"/>
          <w:lang w:eastAsia="pl-PL"/>
        </w:rPr>
        <w:t xml:space="preserve"> za cały zakres zamóienia</w:t>
      </w:r>
      <w:r w:rsidRPr="006E2B01">
        <w:rPr>
          <w:sz w:val="22"/>
          <w:szCs w:val="22"/>
          <w:lang w:eastAsia="pl-PL"/>
        </w:rPr>
        <w:t>.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1F357C">
        <w:rPr>
          <w:sz w:val="22"/>
          <w:szCs w:val="22"/>
          <w:lang w:eastAsia="pl-PL"/>
        </w:rPr>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lastRenderedPageBreak/>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01CE13B4" w14:textId="7C9333D8" w:rsidR="001625BC" w:rsidRDefault="000178C7" w:rsidP="00486893">
      <w:pPr>
        <w:widowControl/>
        <w:numPr>
          <w:ilvl w:val="0"/>
          <w:numId w:val="34"/>
        </w:numPr>
        <w:tabs>
          <w:tab w:val="right" w:pos="709"/>
        </w:tabs>
        <w:suppressAutoHyphens w:val="0"/>
        <w:autoSpaceDE w:val="0"/>
        <w:autoSpaceDN w:val="0"/>
        <w:adjustRightInd w:val="0"/>
        <w:ind w:left="720"/>
        <w:jc w:val="both"/>
        <w:rPr>
          <w:sz w:val="22"/>
          <w:szCs w:val="22"/>
        </w:rPr>
      </w:pPr>
      <w:r w:rsidRPr="002C47F3">
        <w:rPr>
          <w:sz w:val="22"/>
          <w:szCs w:val="22"/>
          <w:lang w:eastAsia="pl-PL"/>
        </w:rPr>
        <w:t xml:space="preserve">Cena oferty musi obejmować wszystkie koszty związane z realizacją zamówienia, w tym koszty pracy, </w:t>
      </w:r>
      <w:r w:rsidR="002C47F3" w:rsidRPr="002C47F3">
        <w:rPr>
          <w:sz w:val="22"/>
          <w:szCs w:val="22"/>
          <w:lang w:eastAsia="pl-PL"/>
        </w:rPr>
        <w:t xml:space="preserve">transportu, montażu, wdrożenia, </w:t>
      </w:r>
      <w:r w:rsidRPr="002C47F3">
        <w:rPr>
          <w:sz w:val="22"/>
          <w:szCs w:val="22"/>
          <w:lang w:eastAsia="pl-PL"/>
        </w:rPr>
        <w:t xml:space="preserve"> amortyzacj</w:t>
      </w:r>
      <w:r w:rsidR="002C47F3" w:rsidRPr="002C47F3">
        <w:rPr>
          <w:sz w:val="22"/>
          <w:szCs w:val="22"/>
          <w:lang w:eastAsia="pl-PL"/>
        </w:rPr>
        <w:t>i</w:t>
      </w:r>
      <w:r w:rsidRPr="002C47F3">
        <w:rPr>
          <w:sz w:val="22"/>
          <w:szCs w:val="22"/>
          <w:lang w:eastAsia="pl-PL"/>
        </w:rPr>
        <w:t xml:space="preserve"> oraz należne podatki,</w:t>
      </w:r>
    </w:p>
    <w:p w14:paraId="3E03DDEC" w14:textId="77777777" w:rsidR="002C47F3" w:rsidRPr="002C47F3" w:rsidRDefault="002C47F3" w:rsidP="002C47F3">
      <w:pPr>
        <w:widowControl/>
        <w:tabs>
          <w:tab w:val="right" w:pos="709"/>
        </w:tabs>
        <w:suppressAutoHyphens w:val="0"/>
        <w:autoSpaceDE w:val="0"/>
        <w:autoSpaceDN w:val="0"/>
        <w:adjustRightInd w:val="0"/>
        <w:ind w:left="720"/>
        <w:jc w:val="both"/>
        <w:rPr>
          <w:sz w:val="22"/>
          <w:szCs w:val="22"/>
        </w:rPr>
      </w:pPr>
    </w:p>
    <w:p w14:paraId="59D69BCF" w14:textId="77777777" w:rsidR="0010686B" w:rsidRPr="001F3D7E" w:rsidRDefault="0010686B" w:rsidP="0064507F">
      <w:pPr>
        <w:pStyle w:val="Nagwek1"/>
        <w:numPr>
          <w:ilvl w:val="0"/>
          <w:numId w:val="32"/>
        </w:numPr>
        <w:spacing w:after="0"/>
        <w:rPr>
          <w:sz w:val="22"/>
          <w:szCs w:val="22"/>
        </w:rPr>
      </w:pPr>
      <w:bookmarkStart w:id="24" w:name="_Toc216440700"/>
      <w:r w:rsidRPr="001F3D7E">
        <w:rPr>
          <w:sz w:val="22"/>
          <w:szCs w:val="22"/>
        </w:rPr>
        <w:t>Opis kryteriów oceny ofert, wraz z podaniem wag tych kryteriów, i sposób oceny ofert</w:t>
      </w:r>
      <w:bookmarkEnd w:id="24"/>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rsidP="00084C49">
      <w:pPr>
        <w:numPr>
          <w:ilvl w:val="0"/>
          <w:numId w:val="4"/>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rsidP="00084C49">
      <w:pPr>
        <w:numPr>
          <w:ilvl w:val="0"/>
          <w:numId w:val="4"/>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77777777" w:rsidR="00084C49" w:rsidRPr="001F3D7E" w:rsidRDefault="00084C49" w:rsidP="00084C49">
      <w:pPr>
        <w:ind w:left="360"/>
        <w:rPr>
          <w:sz w:val="22"/>
          <w:szCs w:val="22"/>
        </w:rPr>
      </w:pPr>
      <w:r w:rsidRPr="001F3D7E">
        <w:rPr>
          <w:sz w:val="22"/>
          <w:szCs w:val="22"/>
        </w:rPr>
        <w:t xml:space="preserve">                                                                Ci</w:t>
      </w:r>
    </w:p>
    <w:p w14:paraId="08C3F317" w14:textId="77777777" w:rsidR="00084C49" w:rsidRPr="001F3D7E" w:rsidRDefault="00084C49" w:rsidP="00084C49">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110FD009" w14:textId="77777777" w:rsidR="00084C49" w:rsidRPr="001F3D7E" w:rsidRDefault="00084C49" w:rsidP="00084C49">
      <w:pPr>
        <w:numPr>
          <w:ilvl w:val="0"/>
          <w:numId w:val="4"/>
        </w:numPr>
        <w:ind w:left="720"/>
        <w:rPr>
          <w:b/>
          <w:sz w:val="22"/>
          <w:szCs w:val="22"/>
        </w:rPr>
      </w:pPr>
      <w:r w:rsidRPr="001F3D7E">
        <w:rPr>
          <w:b/>
          <w:sz w:val="22"/>
          <w:szCs w:val="22"/>
        </w:rPr>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016D48D2" w:rsidR="00084C49" w:rsidRPr="001F3D7E" w:rsidRDefault="00084C49" w:rsidP="00084C49">
      <w:pPr>
        <w:ind w:left="720"/>
        <w:rPr>
          <w:b/>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 xml:space="preserve">liczbę punktów zgodnie z  poniższą tabelą. Oferta zawierająca termin dostawy po </w:t>
      </w:r>
      <w:r w:rsidR="0026641A">
        <w:rPr>
          <w:sz w:val="22"/>
          <w:szCs w:val="22"/>
        </w:rPr>
        <w:t>18</w:t>
      </w:r>
      <w:r>
        <w:rPr>
          <w:sz w:val="22"/>
          <w:szCs w:val="22"/>
        </w:rPr>
        <w:t>.0</w:t>
      </w:r>
      <w:r w:rsidR="0026641A">
        <w:rPr>
          <w:sz w:val="22"/>
          <w:szCs w:val="22"/>
        </w:rPr>
        <w:t>3</w:t>
      </w:r>
      <w:r>
        <w:rPr>
          <w:sz w:val="22"/>
          <w:szCs w:val="22"/>
        </w:rPr>
        <w:t>.202</w:t>
      </w:r>
      <w:r w:rsidR="0088429C">
        <w:rPr>
          <w:sz w:val="22"/>
          <w:szCs w:val="22"/>
        </w:rPr>
        <w:t>6</w:t>
      </w:r>
      <w:r>
        <w:rPr>
          <w:sz w:val="22"/>
          <w:szCs w:val="22"/>
        </w:rPr>
        <w:t xml:space="preserve"> r. będzie odrzucona.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7CA16588"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0AA64AE" w14:textId="170E3D5A" w:rsidR="00084C49" w:rsidRDefault="00084C49" w:rsidP="000A103D">
            <w:pPr>
              <w:rPr>
                <w:sz w:val="22"/>
                <w:szCs w:val="22"/>
              </w:rPr>
            </w:pPr>
            <w:r>
              <w:rPr>
                <w:sz w:val="22"/>
                <w:szCs w:val="22"/>
              </w:rPr>
              <w:t>0</w:t>
            </w:r>
            <w:r w:rsidR="00806E51">
              <w:rPr>
                <w:sz w:val="22"/>
                <w:szCs w:val="22"/>
              </w:rPr>
              <w:t>2</w:t>
            </w:r>
            <w:r>
              <w:rPr>
                <w:sz w:val="22"/>
                <w:szCs w:val="22"/>
              </w:rPr>
              <w:t>.0</w:t>
            </w:r>
            <w:r w:rsidR="00806E51">
              <w:rPr>
                <w:sz w:val="22"/>
                <w:szCs w:val="22"/>
              </w:rPr>
              <w:t>2</w:t>
            </w:r>
            <w:r>
              <w:rPr>
                <w:sz w:val="22"/>
                <w:szCs w:val="22"/>
              </w:rPr>
              <w:t xml:space="preserve">.2026r. – </w:t>
            </w:r>
            <w:r w:rsidR="00806E51">
              <w:rPr>
                <w:sz w:val="22"/>
                <w:szCs w:val="22"/>
              </w:rPr>
              <w:t>20</w:t>
            </w:r>
            <w:r>
              <w:rPr>
                <w:sz w:val="22"/>
                <w:szCs w:val="22"/>
              </w:rPr>
              <w:t>.0</w:t>
            </w:r>
            <w:r w:rsidR="00806E51">
              <w:rPr>
                <w:sz w:val="22"/>
                <w:szCs w:val="22"/>
              </w:rPr>
              <w:t>2</w:t>
            </w:r>
            <w:r>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33E53EA7" w14:textId="77777777" w:rsidR="00084C49" w:rsidRDefault="00084C49" w:rsidP="000A103D">
            <w:pPr>
              <w:rPr>
                <w:sz w:val="22"/>
                <w:szCs w:val="22"/>
              </w:rPr>
            </w:pPr>
            <w:r>
              <w:rPr>
                <w:sz w:val="22"/>
                <w:szCs w:val="22"/>
              </w:rPr>
              <w:t>40 pkt</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1E464495" w:rsidR="00084C49" w:rsidRPr="001F3D7E" w:rsidRDefault="00806E51" w:rsidP="000A103D">
            <w:pPr>
              <w:rPr>
                <w:sz w:val="22"/>
                <w:szCs w:val="22"/>
              </w:rPr>
            </w:pPr>
            <w:r>
              <w:rPr>
                <w:sz w:val="22"/>
                <w:szCs w:val="22"/>
              </w:rPr>
              <w:t>23</w:t>
            </w:r>
            <w:r w:rsidR="00084C49">
              <w:rPr>
                <w:sz w:val="22"/>
                <w:szCs w:val="22"/>
              </w:rPr>
              <w:t>.0</w:t>
            </w:r>
            <w:r>
              <w:rPr>
                <w:sz w:val="22"/>
                <w:szCs w:val="22"/>
              </w:rPr>
              <w:t>2</w:t>
            </w:r>
            <w:r w:rsidR="00084C49">
              <w:rPr>
                <w:sz w:val="22"/>
                <w:szCs w:val="22"/>
              </w:rPr>
              <w:t xml:space="preserve">.2026r. - </w:t>
            </w:r>
            <w:r>
              <w:rPr>
                <w:sz w:val="22"/>
                <w:szCs w:val="22"/>
              </w:rPr>
              <w:t>06</w:t>
            </w:r>
            <w:r w:rsidR="00084C49">
              <w:rPr>
                <w:sz w:val="22"/>
                <w:szCs w:val="22"/>
              </w:rPr>
              <w:t>.0</w:t>
            </w:r>
            <w:r>
              <w:rPr>
                <w:sz w:val="22"/>
                <w:szCs w:val="22"/>
              </w:rPr>
              <w:t>3</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4A6A271" w14:textId="289B3F04" w:rsidR="00084C49" w:rsidRPr="001F3D7E" w:rsidRDefault="00806E51" w:rsidP="000A103D">
            <w:pPr>
              <w:rPr>
                <w:sz w:val="22"/>
                <w:szCs w:val="22"/>
              </w:rPr>
            </w:pPr>
            <w:r>
              <w:rPr>
                <w:sz w:val="22"/>
                <w:szCs w:val="22"/>
              </w:rPr>
              <w:t>30</w:t>
            </w:r>
            <w:r w:rsidR="00084C49">
              <w:rPr>
                <w:sz w:val="22"/>
                <w:szCs w:val="22"/>
              </w:rPr>
              <w:t xml:space="preserve">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4993BD06" w:rsidR="00084C49" w:rsidRPr="001F3D7E" w:rsidRDefault="00084C49" w:rsidP="000A103D">
            <w:pPr>
              <w:rPr>
                <w:sz w:val="22"/>
                <w:szCs w:val="22"/>
              </w:rPr>
            </w:pPr>
            <w:r>
              <w:rPr>
                <w:sz w:val="22"/>
                <w:szCs w:val="22"/>
              </w:rPr>
              <w:t>0</w:t>
            </w:r>
            <w:r w:rsidR="00806E51">
              <w:rPr>
                <w:sz w:val="22"/>
                <w:szCs w:val="22"/>
              </w:rPr>
              <w:t>9</w:t>
            </w:r>
            <w:r>
              <w:rPr>
                <w:sz w:val="22"/>
                <w:szCs w:val="22"/>
              </w:rPr>
              <w:t>.0</w:t>
            </w:r>
            <w:r w:rsidR="00806E51">
              <w:rPr>
                <w:sz w:val="22"/>
                <w:szCs w:val="22"/>
              </w:rPr>
              <w:t>3</w:t>
            </w:r>
            <w:r>
              <w:rPr>
                <w:sz w:val="22"/>
                <w:szCs w:val="22"/>
              </w:rPr>
              <w:t>.2026r. - 13.0</w:t>
            </w:r>
            <w:r w:rsidR="00806E51">
              <w:rPr>
                <w:sz w:val="22"/>
                <w:szCs w:val="22"/>
              </w:rPr>
              <w:t>3</w:t>
            </w:r>
            <w:r>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A863DC6" w14:textId="78DFBD4F" w:rsidR="00084C49" w:rsidRPr="001F3D7E" w:rsidRDefault="00806E51" w:rsidP="000A103D">
            <w:pPr>
              <w:rPr>
                <w:sz w:val="22"/>
                <w:szCs w:val="22"/>
              </w:rPr>
            </w:pPr>
            <w:r>
              <w:rPr>
                <w:sz w:val="22"/>
                <w:szCs w:val="22"/>
              </w:rPr>
              <w:t>20</w:t>
            </w:r>
            <w:r w:rsidR="00084C49">
              <w:rPr>
                <w:sz w:val="22"/>
                <w:szCs w:val="22"/>
              </w:rPr>
              <w:t xml:space="preserve">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46CE9E1C" w:rsidR="00084C49" w:rsidRPr="001F3D7E" w:rsidRDefault="00084C49" w:rsidP="000A103D">
            <w:pPr>
              <w:rPr>
                <w:sz w:val="22"/>
                <w:szCs w:val="22"/>
              </w:rPr>
            </w:pPr>
            <w:r>
              <w:rPr>
                <w:sz w:val="22"/>
                <w:szCs w:val="22"/>
              </w:rPr>
              <w:t>16.0</w:t>
            </w:r>
            <w:r w:rsidR="00806E51">
              <w:rPr>
                <w:sz w:val="22"/>
                <w:szCs w:val="22"/>
              </w:rPr>
              <w:t>3</w:t>
            </w:r>
            <w:r>
              <w:rPr>
                <w:sz w:val="22"/>
                <w:szCs w:val="22"/>
              </w:rPr>
              <w:t xml:space="preserve">.2026r. - </w:t>
            </w:r>
            <w:r w:rsidR="00806E51">
              <w:rPr>
                <w:sz w:val="22"/>
                <w:szCs w:val="22"/>
              </w:rPr>
              <w:t>18</w:t>
            </w:r>
            <w:r>
              <w:rPr>
                <w:sz w:val="22"/>
                <w:szCs w:val="22"/>
              </w:rPr>
              <w:t>.0</w:t>
            </w:r>
            <w:r w:rsidR="00806E51">
              <w:rPr>
                <w:sz w:val="22"/>
                <w:szCs w:val="22"/>
              </w:rPr>
              <w:t>3</w:t>
            </w:r>
            <w:r>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1D9900F8" w14:textId="4115104F" w:rsidR="00084C49" w:rsidRPr="001F3D7E" w:rsidRDefault="00806E51" w:rsidP="000A103D">
            <w:pPr>
              <w:rPr>
                <w:sz w:val="22"/>
                <w:szCs w:val="22"/>
              </w:rPr>
            </w:pPr>
            <w:r>
              <w:rPr>
                <w:sz w:val="22"/>
                <w:szCs w:val="22"/>
              </w:rPr>
              <w:t>10</w:t>
            </w:r>
            <w:r w:rsidR="00084C49">
              <w:rPr>
                <w:sz w:val="22"/>
                <w:szCs w:val="22"/>
              </w:rPr>
              <w:t xml:space="preserve"> pkt</w:t>
            </w:r>
          </w:p>
        </w:tc>
      </w:tr>
    </w:tbl>
    <w:p w14:paraId="1D0E35F2" w14:textId="77777777" w:rsidR="00084C49" w:rsidRDefault="00084C49" w:rsidP="00084C49">
      <w:pPr>
        <w:ind w:left="720"/>
        <w:rPr>
          <w:sz w:val="22"/>
          <w:szCs w:val="22"/>
        </w:rPr>
      </w:pPr>
    </w:p>
    <w:p w14:paraId="453835EB" w14:textId="77777777" w:rsidR="00084C49" w:rsidRPr="001F3D7E" w:rsidRDefault="00084C49" w:rsidP="00084C49">
      <w:pPr>
        <w:numPr>
          <w:ilvl w:val="0"/>
          <w:numId w:val="4"/>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Pr="001F3D7E"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rsidP="0064507F">
      <w:pPr>
        <w:pStyle w:val="Nagwek1"/>
        <w:numPr>
          <w:ilvl w:val="0"/>
          <w:numId w:val="32"/>
        </w:numPr>
        <w:spacing w:after="0"/>
        <w:rPr>
          <w:sz w:val="22"/>
          <w:szCs w:val="22"/>
        </w:rPr>
      </w:pPr>
      <w:bookmarkStart w:id="25" w:name="_Toc216440701"/>
      <w:r w:rsidRPr="001F3D7E">
        <w:rPr>
          <w:sz w:val="22"/>
          <w:szCs w:val="22"/>
        </w:rPr>
        <w:t>Informacje o formalnościach, jakie muszą zostać dopełnione po wyborze oferty w celu zawarcia umowy w sprawie zamówienia publicznego</w:t>
      </w:r>
      <w:bookmarkEnd w:id="25"/>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Pzp. </w:t>
      </w:r>
    </w:p>
    <w:p w14:paraId="411CA58C"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 xml:space="preserve">Zamawiający zawiera umowę w sprawie zamówienia publicznego, z uwzględnieniem art. 577, w terminie nie krótszym niż 5 dni od dnia przesłania zawiadomienia o wyborze najkorzystniejszej </w:t>
      </w:r>
      <w:r w:rsidRPr="001F3D7E">
        <w:rPr>
          <w:sz w:val="22"/>
          <w:szCs w:val="22"/>
        </w:rPr>
        <w:lastRenderedPageBreak/>
        <w:t>oferty, jeżeli zawiadomienie to zostało przesłane przy użyciu środków komunikacji elektronicznej, albo 10 dni, jeżeli zostało przesłane w inny sposób.</w:t>
      </w:r>
    </w:p>
    <w:p w14:paraId="0307D04E"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14:paraId="5DCEF36F" w14:textId="77777777" w:rsidR="002014BD"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podstawowym złożono tylko jedną ofertę,</w:t>
      </w:r>
    </w:p>
    <w:p w14:paraId="182290BD"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rsidP="0064507F">
      <w:pPr>
        <w:pStyle w:val="p0"/>
        <w:numPr>
          <w:ilvl w:val="0"/>
          <w:numId w:val="26"/>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Pzp, zastrzega sobie prawo żądania przed zawarciem umowy w sprawie zamówienia publicznego kopii umowy regulującej współpracę tych Wykonawców. </w:t>
      </w:r>
    </w:p>
    <w:p w14:paraId="74A73FD3"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Pzp, może dokonać ponownego badania i oceny ofert spośród ofert pozostałych w postępowaniu wykonawców oraz wybrać najkorzystniejszą ofertę albo unieważnić postępowanie. </w:t>
      </w:r>
    </w:p>
    <w:p w14:paraId="4F48818E" w14:textId="77777777" w:rsidR="00000464" w:rsidRPr="001F3D7E" w:rsidRDefault="00000464" w:rsidP="00803F52">
      <w:pPr>
        <w:pStyle w:val="Default"/>
        <w:jc w:val="both"/>
        <w:rPr>
          <w:rFonts w:ascii="Times New Roman" w:hAnsi="Times New Roman" w:cs="Times New Roman"/>
          <w:color w:val="auto"/>
          <w:sz w:val="22"/>
          <w:szCs w:val="22"/>
        </w:rPr>
      </w:pPr>
    </w:p>
    <w:p w14:paraId="2B9F00D3" w14:textId="77777777" w:rsidR="0010686B" w:rsidRPr="001F3D7E" w:rsidRDefault="0010686B" w:rsidP="0064507F">
      <w:pPr>
        <w:pStyle w:val="Nagwek1"/>
        <w:numPr>
          <w:ilvl w:val="0"/>
          <w:numId w:val="32"/>
        </w:numPr>
        <w:spacing w:after="0"/>
        <w:rPr>
          <w:sz w:val="22"/>
          <w:szCs w:val="22"/>
        </w:rPr>
      </w:pPr>
      <w:bookmarkStart w:id="26" w:name="_Toc216440702"/>
      <w:r w:rsidRPr="001F3D7E">
        <w:rPr>
          <w:sz w:val="22"/>
          <w:szCs w:val="22"/>
        </w:rPr>
        <w:t>Wymagania dotyczące wadium, w tym jego kwotę</w:t>
      </w:r>
      <w:bookmarkEnd w:id="26"/>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rsidP="0064507F">
      <w:pPr>
        <w:pStyle w:val="Nagwek1"/>
        <w:numPr>
          <w:ilvl w:val="0"/>
          <w:numId w:val="32"/>
        </w:numPr>
        <w:spacing w:after="0"/>
        <w:rPr>
          <w:sz w:val="22"/>
          <w:szCs w:val="22"/>
        </w:rPr>
      </w:pPr>
      <w:bookmarkStart w:id="27" w:name="_Toc216440703"/>
      <w:r w:rsidRPr="001F3D7E">
        <w:rPr>
          <w:sz w:val="22"/>
          <w:szCs w:val="22"/>
        </w:rPr>
        <w:t>Informacje dotyczące zabezpieczenia należytego wykonania umowy</w:t>
      </w:r>
      <w:bookmarkEnd w:id="27"/>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63D5360F" w14:textId="77777777" w:rsidR="002E6E70" w:rsidRPr="001F3D7E" w:rsidRDefault="002E6E70" w:rsidP="0064507F">
      <w:pPr>
        <w:widowControl/>
        <w:numPr>
          <w:ilvl w:val="0"/>
          <w:numId w:val="28"/>
        </w:numPr>
        <w:shd w:val="clear" w:color="auto" w:fill="FFFFFF"/>
        <w:suppressAutoHyphens w:val="0"/>
        <w:jc w:val="both"/>
        <w:rPr>
          <w:sz w:val="22"/>
          <w:szCs w:val="22"/>
          <w:lang w:eastAsia="pl-PL"/>
        </w:rPr>
      </w:pPr>
      <w:r w:rsidRPr="001F3D7E">
        <w:rPr>
          <w:sz w:val="22"/>
          <w:szCs w:val="22"/>
        </w:rPr>
        <w:t>Wykonawca, którego oferta została wybrana zobowiązany jest do wniesienia zabezpieczenia należytego wykonania umowy (zwane dalej „zabezpieczenie”) w wysokości 5% ceny całkowitej brutto wskazanej w ofercie.</w:t>
      </w:r>
    </w:p>
    <w:p w14:paraId="0587B69E" w14:textId="77777777" w:rsidR="00E57239" w:rsidRPr="001F3D7E" w:rsidRDefault="00E57239"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 xml:space="preserve">Zabezpieczenie wnoszone w pieniądzu wpłaca się </w:t>
      </w:r>
      <w:r w:rsidRPr="001F3D7E">
        <w:rPr>
          <w:b/>
          <w:iCs/>
          <w:sz w:val="22"/>
          <w:szCs w:val="22"/>
        </w:rPr>
        <w:t xml:space="preserve">przelewem </w:t>
      </w:r>
      <w:r w:rsidRPr="001F3D7E">
        <w:rPr>
          <w:bCs/>
          <w:iCs/>
          <w:sz w:val="22"/>
          <w:szCs w:val="22"/>
        </w:rPr>
        <w:t xml:space="preserve">na rachunek bankowy Zamawiającego– Urząd Gminy Rościszewo, </w:t>
      </w:r>
      <w:r w:rsidRPr="001F3D7E">
        <w:rPr>
          <w:b/>
          <w:sz w:val="22"/>
          <w:szCs w:val="22"/>
        </w:rPr>
        <w:t>Bank Spółdzielczy w Starej Białej, Odział Sierpc, Filia Rościszewo Nr 07 9015 0001 2600 0101 2000 0020.</w:t>
      </w:r>
    </w:p>
    <w:p w14:paraId="427584B8" w14:textId="316CB2F0"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rPr>
        <w:t xml:space="preserve">W przypadku zabezpieczenia wniesionego w pieniądzu oraz z treści gwarancji i poręczeń, jeżeli zabezpieczenie będzie wniesione w tych formach, musi być zawarte oznaczenie i nazwa postępowania - </w:t>
      </w:r>
      <w:r w:rsidRPr="001F3D7E">
        <w:rPr>
          <w:b/>
          <w:bCs/>
          <w:sz w:val="22"/>
          <w:szCs w:val="22"/>
        </w:rPr>
        <w:t>oznaczenie sprawy: RRGKB.271.</w:t>
      </w:r>
      <w:r w:rsidR="00FE2A0E">
        <w:rPr>
          <w:b/>
          <w:bCs/>
          <w:sz w:val="22"/>
          <w:szCs w:val="22"/>
        </w:rPr>
        <w:t>1</w:t>
      </w:r>
      <w:r w:rsidR="004C3EA4">
        <w:rPr>
          <w:b/>
          <w:bCs/>
          <w:sz w:val="22"/>
          <w:szCs w:val="22"/>
        </w:rPr>
        <w:t>.202</w:t>
      </w:r>
      <w:r w:rsidR="0026641A">
        <w:rPr>
          <w:b/>
          <w:bCs/>
          <w:sz w:val="22"/>
          <w:szCs w:val="22"/>
        </w:rPr>
        <w:t>6</w:t>
      </w:r>
      <w:r w:rsidRPr="001F3D7E">
        <w:rPr>
          <w:b/>
          <w:bCs/>
          <w:sz w:val="22"/>
          <w:szCs w:val="22"/>
        </w:rPr>
        <w:t xml:space="preserve"> „</w:t>
      </w:r>
      <w:r w:rsidR="00E035A1">
        <w:rPr>
          <w:b/>
          <w:bCs/>
          <w:sz w:val="22"/>
          <w:szCs w:val="22"/>
        </w:rPr>
        <w:t>Cyberbezpieczny samorząd - Gmina Rościszewo - (zakup sprzętu komputerowego)</w:t>
      </w:r>
      <w:r w:rsidRPr="001F3D7E">
        <w:rPr>
          <w:b/>
          <w:bCs/>
          <w:sz w:val="22"/>
          <w:szCs w:val="22"/>
        </w:rPr>
        <w:t>”</w:t>
      </w:r>
    </w:p>
    <w:p w14:paraId="31715EF6"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Ilekroć w niniejszym rozdziale mowa jest o zabezpieczeniu, należy przez to rozumieć zabezpieczenie należytego wykonania umowy.</w:t>
      </w:r>
    </w:p>
    <w:p w14:paraId="6554CE38"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służy pokryciu roszczeń z tytułu niewykonania lub nienależytego wykonania umowy.</w:t>
      </w:r>
    </w:p>
    <w:p w14:paraId="017825CC"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wnosi się przed zawarciem umowy, chyba że ustawa stanowi inaczej lub zamawiający określi inny termin w dokumentach zamówienia.</w:t>
      </w:r>
    </w:p>
    <w:p w14:paraId="794EA25A"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może być wnoszone, według wyboru wykonawcy, w jednej lub w kilku następujących formach:</w:t>
      </w:r>
    </w:p>
    <w:p w14:paraId="58B74D15"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pieniądzu;</w:t>
      </w:r>
    </w:p>
    <w:p w14:paraId="0B1503B6"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bankowych lub poręczeniach spółdzielczej kasy oszczędnościowo-kredytowej, z tym że zobowiązanie kasy jest zawsze zobowiązaniem pieniężnym;</w:t>
      </w:r>
    </w:p>
    <w:p w14:paraId="403C11DE"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bankowych;</w:t>
      </w:r>
    </w:p>
    <w:p w14:paraId="5B8646B1"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ubezpieczeniowych;</w:t>
      </w:r>
    </w:p>
    <w:p w14:paraId="4952D45C"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lastRenderedPageBreak/>
        <w:t>poręczeniach udzielanych przez podmioty, o których mowa w </w:t>
      </w:r>
      <w:hyperlink r:id="rId27" w:anchor="ap_6.b" w:tgtFrame="_blank" w:tooltip="USTAWA z dnia 9 listopada 2000 r. o utworzeniu Polskiej Agencji Rozwoju Przedsiębiorczości" w:history="1">
        <w:r w:rsidRPr="001F3D7E">
          <w:rPr>
            <w:sz w:val="22"/>
            <w:szCs w:val="22"/>
            <w:lang w:eastAsia="pl-PL"/>
          </w:rPr>
          <w:t>art. 6b ust. 5 pkt 2 ustawy z dnia 9 listopada 2000 r. o utworzeniu Polskiej Agencji Rozwoju Przedsiębiorczości</w:t>
        </w:r>
      </w:hyperlink>
      <w:r w:rsidRPr="001F3D7E">
        <w:rPr>
          <w:sz w:val="22"/>
          <w:szCs w:val="22"/>
          <w:lang w:eastAsia="pl-PL"/>
        </w:rPr>
        <w:t>.</w:t>
      </w:r>
    </w:p>
    <w:p w14:paraId="09A9A20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zabezpieczenie może być wnoszone również:</w:t>
      </w:r>
    </w:p>
    <w:p w14:paraId="4BB95010"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w wekslach z poręczeniem wekslowym banku lub spółdzielczej kasy oszczędnościowo-kredytowej;</w:t>
      </w:r>
    </w:p>
    <w:p w14:paraId="1F416323"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na papierach wartościowych emitowanych przez Skarb Państwa lub jednostkę samorządu terytorialnego;</w:t>
      </w:r>
    </w:p>
    <w:p w14:paraId="2A84E9B7"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rejestrowego na zasadach określonych w ustawie z dnia 6 grudnia 1996 r. o zastawie rejestrowym i rejestrze zastawów.</w:t>
      </w:r>
    </w:p>
    <w:p w14:paraId="4806ED91"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wnoszone w pieniądzu wykonawca wpłaca przelewem na rachunek bankowy wskazany przez zamawiającego.</w:t>
      </w:r>
    </w:p>
    <w:p w14:paraId="4CD4B69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wniesienia wadium w pieniądzu wykonawca może wyrazić zgodę na zaliczenie kwoty wadium na poczet zabezpieczenia.</w:t>
      </w:r>
    </w:p>
    <w:p w14:paraId="176D42FB"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5AF4A49"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trakcie realizacji umowy wykonawca może dokonać zmiany formy zabezpieczenia na jedną lub k</w:t>
      </w:r>
      <w:r w:rsidR="002E6E70" w:rsidRPr="001F3D7E">
        <w:rPr>
          <w:sz w:val="22"/>
          <w:szCs w:val="22"/>
          <w:lang w:eastAsia="pl-PL"/>
        </w:rPr>
        <w:t xml:space="preserve">ilka form, o których mowa w pkt. </w:t>
      </w:r>
      <w:r w:rsidR="005053DC" w:rsidRPr="001F3D7E">
        <w:rPr>
          <w:sz w:val="22"/>
          <w:szCs w:val="22"/>
          <w:lang w:eastAsia="pl-PL"/>
        </w:rPr>
        <w:t>7</w:t>
      </w:r>
      <w:r w:rsidRPr="001F3D7E">
        <w:rPr>
          <w:sz w:val="22"/>
          <w:szCs w:val="22"/>
          <w:lang w:eastAsia="pl-PL"/>
        </w:rPr>
        <w:t>.</w:t>
      </w:r>
    </w:p>
    <w:p w14:paraId="40C1A7B7"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wykonawca może dokonać zmiany formy zabezpieczenia na jedną lub kilka form, o których mowa</w:t>
      </w:r>
      <w:r w:rsidR="002E6E70" w:rsidRPr="001F3D7E">
        <w:rPr>
          <w:sz w:val="22"/>
          <w:szCs w:val="22"/>
          <w:lang w:eastAsia="pl-PL"/>
        </w:rPr>
        <w:t xml:space="preserve"> w pkt. </w:t>
      </w:r>
      <w:r w:rsidR="005053DC" w:rsidRPr="001F3D7E">
        <w:rPr>
          <w:sz w:val="22"/>
          <w:szCs w:val="22"/>
          <w:lang w:eastAsia="pl-PL"/>
        </w:rPr>
        <w:t>8</w:t>
      </w:r>
      <w:r w:rsidRPr="001F3D7E">
        <w:rPr>
          <w:sz w:val="22"/>
          <w:szCs w:val="22"/>
          <w:lang w:eastAsia="pl-PL"/>
        </w:rPr>
        <w:t>.</w:t>
      </w:r>
    </w:p>
    <w:p w14:paraId="604BDF1C" w14:textId="77777777" w:rsidR="00E57239"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Zmiana formy zabezpieczenia jest dokonywana z zachowaniem ciągłości zabezpieczenia i bez zmniejszenia jego wysokości.</w:t>
      </w:r>
    </w:p>
    <w:p w14:paraId="59BB27E3" w14:textId="77777777" w:rsidR="005053DC"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7BF60CD2" w14:textId="77777777"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Wypłata, o której mowa w pkt. 16</w:t>
      </w:r>
      <w:r w:rsidR="00CE0870" w:rsidRPr="001F3D7E">
        <w:rPr>
          <w:sz w:val="22"/>
          <w:szCs w:val="22"/>
          <w:lang w:eastAsia="pl-PL"/>
        </w:rPr>
        <w:t>, następuje nie później niż w ostatnim dniu ważności dotychczasowego zabezpieczenia.</w:t>
      </w:r>
    </w:p>
    <w:p w14:paraId="2956E0E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zwróci kwotę stanowiąca 70% zabezpieczenia w terminie 30 dni od dnia wykonania zamówienia i uznania przez Zamawiającego za należycie wykonane (podpisanie protokołu odbioru końcowego). </w:t>
      </w:r>
    </w:p>
    <w:p w14:paraId="04FFE20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Kwotę stanowiącą 30% wysokości zabezpieczenia Zamawiający pozostawi na zabezpieczenie roszczeń z tytułu rękojmi za wady. </w:t>
      </w:r>
    </w:p>
    <w:p w14:paraId="678FF386" w14:textId="77777777" w:rsidR="00D51A8A"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Kwota, o której mowa w pkt. 18 zostanie zwrócona nie później niż w 15 dniu po upływie rękojmi za wady. </w:t>
      </w:r>
    </w:p>
    <w:p w14:paraId="187E3D9D" w14:textId="77777777" w:rsidR="00CE0870" w:rsidRDefault="00CE0870"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może dokonać częściowego zwrotu zabezpieczenia po wykonaniu części zamówienia, jeżeli przewidział taką możliwość w dokumentach zamówienia.</w:t>
      </w:r>
    </w:p>
    <w:p w14:paraId="3E0E7306" w14:textId="77777777" w:rsidR="008B3043" w:rsidRPr="00D36F48" w:rsidRDefault="008B3043" w:rsidP="0064507F">
      <w:pPr>
        <w:widowControl/>
        <w:numPr>
          <w:ilvl w:val="0"/>
          <w:numId w:val="28"/>
        </w:numPr>
        <w:shd w:val="clear" w:color="auto" w:fill="FFFFFF"/>
        <w:suppressAutoHyphens w:val="0"/>
        <w:jc w:val="both"/>
        <w:rPr>
          <w:sz w:val="22"/>
          <w:szCs w:val="22"/>
          <w:lang w:eastAsia="pl-PL"/>
        </w:rPr>
      </w:pPr>
      <w:r>
        <w:rPr>
          <w:sz w:val="22"/>
          <w:szCs w:val="22"/>
          <w:lang w:eastAsia="pl-PL"/>
        </w:rPr>
        <w:t>W przypadku wspólnego ubiegania się o zamówienie wykonawcy ponoszą solidarną odpowiedzialność za wykonanie umowy i wniesienie zabezpieczenia należytego wykonania umowy.</w:t>
      </w:r>
    </w:p>
    <w:p w14:paraId="4B5F6F7E" w14:textId="77777777" w:rsidR="00D51A8A" w:rsidRPr="001F3D7E" w:rsidRDefault="00D51A8A"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27450519" w14:textId="77777777" w:rsidR="00D51A8A" w:rsidRPr="001F3D7E" w:rsidRDefault="00D51A8A" w:rsidP="00803F52">
      <w:pPr>
        <w:pStyle w:val="Default"/>
        <w:ind w:left="720"/>
        <w:rPr>
          <w:rFonts w:ascii="Times New Roman" w:hAnsi="Times New Roman" w:cs="Times New Roman"/>
          <w:color w:val="auto"/>
          <w:sz w:val="22"/>
          <w:szCs w:val="22"/>
        </w:rPr>
      </w:pPr>
    </w:p>
    <w:p w14:paraId="1DE15F22" w14:textId="77777777" w:rsidR="00D51A8A" w:rsidRPr="001F3D7E" w:rsidRDefault="00D51A8A" w:rsidP="00803F52">
      <w:pPr>
        <w:pStyle w:val="Default"/>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UWAGA: Zamawiający przewiduje, że strony w umowie określą okres rękojmi za wady fizyczne równy okresowi udzielonej gwarancji. W przypadku zabezpieczenia należytego wykonania umowy, kwota 30% zabezpieczenia zostanie zatrzymana na okres udzielonej gwarancji równej okresowi rękojmi za wady fizyczne. </w:t>
      </w:r>
    </w:p>
    <w:p w14:paraId="6A0B6707" w14:textId="77777777" w:rsidR="00270111"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163E30F8" w14:textId="77777777" w:rsidR="0026641A" w:rsidRDefault="0026641A" w:rsidP="00803F52">
      <w:pPr>
        <w:pStyle w:val="Default"/>
        <w:shd w:val="clear" w:color="auto" w:fill="FFFFFF"/>
        <w:tabs>
          <w:tab w:val="right" w:pos="709"/>
        </w:tabs>
        <w:jc w:val="both"/>
        <w:rPr>
          <w:rFonts w:ascii="Times New Roman" w:hAnsi="Times New Roman" w:cs="Times New Roman"/>
          <w:color w:val="auto"/>
          <w:sz w:val="22"/>
          <w:szCs w:val="22"/>
        </w:rPr>
      </w:pPr>
    </w:p>
    <w:p w14:paraId="13EA04DC" w14:textId="77777777" w:rsidR="0026641A" w:rsidRDefault="0026641A" w:rsidP="00803F52">
      <w:pPr>
        <w:pStyle w:val="Default"/>
        <w:shd w:val="clear" w:color="auto" w:fill="FFFFFF"/>
        <w:tabs>
          <w:tab w:val="right" w:pos="709"/>
        </w:tabs>
        <w:jc w:val="both"/>
        <w:rPr>
          <w:rFonts w:ascii="Times New Roman" w:hAnsi="Times New Roman" w:cs="Times New Roman"/>
          <w:color w:val="auto"/>
          <w:sz w:val="22"/>
          <w:szCs w:val="22"/>
        </w:rPr>
      </w:pPr>
    </w:p>
    <w:p w14:paraId="12B550FA" w14:textId="77777777" w:rsidR="0026641A" w:rsidRPr="001F3D7E" w:rsidRDefault="0026641A"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rsidP="0064507F">
      <w:pPr>
        <w:pStyle w:val="Nagwek1"/>
        <w:numPr>
          <w:ilvl w:val="0"/>
          <w:numId w:val="32"/>
        </w:numPr>
        <w:spacing w:after="0"/>
        <w:rPr>
          <w:sz w:val="22"/>
          <w:szCs w:val="22"/>
        </w:rPr>
      </w:pPr>
      <w:bookmarkStart w:id="28" w:name="_Toc216440704"/>
      <w:r w:rsidRPr="001F3D7E">
        <w:rPr>
          <w:bCs/>
          <w:sz w:val="22"/>
          <w:szCs w:val="22"/>
        </w:rPr>
        <w:lastRenderedPageBreak/>
        <w:t>I</w:t>
      </w:r>
      <w:r w:rsidRPr="001F3D7E">
        <w:rPr>
          <w:sz w:val="22"/>
          <w:szCs w:val="22"/>
        </w:rPr>
        <w:t>nformację o przewidywanych zamówieniach, o których mowa w art. 214 ust. 1 pkt 7 i 8, jeżeli zamawiający przewiduje udzielenie takich zamówień</w:t>
      </w:r>
      <w:bookmarkEnd w:id="28"/>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rsidP="0064507F">
      <w:pPr>
        <w:pStyle w:val="Nagwek1"/>
        <w:numPr>
          <w:ilvl w:val="0"/>
          <w:numId w:val="32"/>
        </w:numPr>
        <w:spacing w:after="0"/>
        <w:rPr>
          <w:sz w:val="22"/>
          <w:szCs w:val="22"/>
        </w:rPr>
      </w:pPr>
      <w:bookmarkStart w:id="29" w:name="_Toc216440705"/>
      <w:r w:rsidRPr="001F3D7E">
        <w:rPr>
          <w:sz w:val="22"/>
          <w:szCs w:val="22"/>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9"/>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rsidP="0064507F">
      <w:pPr>
        <w:pStyle w:val="Nagwek1"/>
        <w:numPr>
          <w:ilvl w:val="0"/>
          <w:numId w:val="32"/>
        </w:numPr>
        <w:spacing w:after="0"/>
        <w:rPr>
          <w:sz w:val="22"/>
          <w:szCs w:val="22"/>
        </w:rPr>
      </w:pPr>
      <w:bookmarkStart w:id="30" w:name="_Toc216440706"/>
      <w:r w:rsidRPr="001F3D7E">
        <w:rPr>
          <w:sz w:val="22"/>
          <w:szCs w:val="22"/>
        </w:rPr>
        <w:t>Wymagania w zakresie zatrudnienia na podstawie stosunku pracy, w okolicznościach, o których mowa w art. 95</w:t>
      </w:r>
      <w:bookmarkEnd w:id="30"/>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rsidP="0064507F">
      <w:pPr>
        <w:pStyle w:val="Nagwek1"/>
        <w:numPr>
          <w:ilvl w:val="0"/>
          <w:numId w:val="32"/>
        </w:numPr>
        <w:spacing w:after="0"/>
        <w:rPr>
          <w:sz w:val="22"/>
          <w:szCs w:val="22"/>
        </w:rPr>
      </w:pPr>
      <w:bookmarkStart w:id="31" w:name="_Toc216440707"/>
      <w:r w:rsidRPr="00E438DA">
        <w:rPr>
          <w:sz w:val="22"/>
          <w:szCs w:val="22"/>
        </w:rPr>
        <w:t>Informację o obowiązku osobistego wykonania przez wykonawcę kluczowych zadań, jeżeli zamawiający dokonuje takiego zastrzeżenia zgodnie z art. 60 i art. 121</w:t>
      </w:r>
      <w:bookmarkEnd w:id="31"/>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5CF07862" w14:textId="77777777" w:rsidR="00FA5E2A" w:rsidRPr="00E438D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rsidP="0064507F">
      <w:pPr>
        <w:pStyle w:val="Nagwek1"/>
        <w:numPr>
          <w:ilvl w:val="0"/>
          <w:numId w:val="32"/>
        </w:numPr>
        <w:spacing w:after="0"/>
        <w:rPr>
          <w:sz w:val="22"/>
          <w:szCs w:val="22"/>
        </w:rPr>
      </w:pPr>
      <w:bookmarkStart w:id="32" w:name="_Toc216440708"/>
      <w:r w:rsidRPr="001F3D7E">
        <w:rPr>
          <w:sz w:val="22"/>
          <w:szCs w:val="22"/>
        </w:rPr>
        <w:t>Informacje dotyczące walut obcych, w jakich mogą być prowadzone rozliczenia między zamawiającym a wykonawcą</w:t>
      </w:r>
      <w:bookmarkEnd w:id="32"/>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rsidP="0064507F">
      <w:pPr>
        <w:pStyle w:val="Nagwek1"/>
        <w:numPr>
          <w:ilvl w:val="0"/>
          <w:numId w:val="32"/>
        </w:numPr>
        <w:spacing w:after="0"/>
        <w:rPr>
          <w:sz w:val="22"/>
          <w:szCs w:val="22"/>
        </w:rPr>
      </w:pPr>
      <w:bookmarkStart w:id="33" w:name="_Toc216440709"/>
      <w:r w:rsidRPr="001F3D7E">
        <w:rPr>
          <w:sz w:val="22"/>
          <w:szCs w:val="22"/>
        </w:rPr>
        <w:t>Informacje dotyczące zwrotu kosztów udziału w postępowaniu, jeżeli zamawiający przewiduje ich zwrot</w:t>
      </w:r>
      <w:bookmarkEnd w:id="33"/>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6DC5BBFB" w14:textId="77777777" w:rsidR="00FB46AE" w:rsidRPr="001F3D7E" w:rsidRDefault="00FB46A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rsidP="0064507F">
      <w:pPr>
        <w:pStyle w:val="Nagwek1"/>
        <w:numPr>
          <w:ilvl w:val="0"/>
          <w:numId w:val="32"/>
        </w:numPr>
        <w:spacing w:after="0"/>
        <w:rPr>
          <w:sz w:val="22"/>
          <w:szCs w:val="22"/>
        </w:rPr>
      </w:pPr>
      <w:bookmarkStart w:id="34" w:name="_Toc216440710"/>
      <w:r w:rsidRPr="001F3D7E">
        <w:rPr>
          <w:sz w:val="22"/>
          <w:szCs w:val="22"/>
        </w:rPr>
        <w:t>Wymagania w zakresie zatrudnienia osób, o których mowa w art. 96 ust. 2 pkt 2</w:t>
      </w:r>
      <w:bookmarkEnd w:id="34"/>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wymagań w zakresie zatrudnienia osób, o których mowa w art. 96 ust. 2 pkt 2 ustawy Pzp</w:t>
      </w:r>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rsidP="0064507F">
      <w:pPr>
        <w:pStyle w:val="Nagwek1"/>
        <w:numPr>
          <w:ilvl w:val="0"/>
          <w:numId w:val="32"/>
        </w:numPr>
        <w:spacing w:after="0"/>
        <w:rPr>
          <w:sz w:val="22"/>
          <w:szCs w:val="22"/>
        </w:rPr>
      </w:pPr>
      <w:bookmarkStart w:id="35" w:name="_Toc216440711"/>
      <w:r w:rsidRPr="001F3D7E">
        <w:rPr>
          <w:sz w:val="22"/>
          <w:szCs w:val="22"/>
        </w:rPr>
        <w:t>Informację o zastrzeżeniu możliwości ubiegania się o udzielenie zamówienia wyłącznie przez wykonawców, o których mowa w art. 94</w:t>
      </w:r>
      <w:bookmarkEnd w:id="35"/>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zastrzega możliwości ubiegania się o udzielenie zamówienia wyłącznie przez wykonawców, o których mowa w art. 94 ustawy Pzp.</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rsidP="0064507F">
      <w:pPr>
        <w:pStyle w:val="Nagwek1"/>
        <w:numPr>
          <w:ilvl w:val="0"/>
          <w:numId w:val="32"/>
        </w:numPr>
        <w:spacing w:after="0"/>
        <w:rPr>
          <w:sz w:val="22"/>
          <w:szCs w:val="22"/>
        </w:rPr>
      </w:pPr>
      <w:bookmarkStart w:id="36" w:name="_Toc21644071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6"/>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Pr="001F3D7E" w:rsidRDefault="0010686B" w:rsidP="0064507F">
      <w:pPr>
        <w:pStyle w:val="Nagwek1"/>
        <w:numPr>
          <w:ilvl w:val="0"/>
          <w:numId w:val="32"/>
        </w:numPr>
        <w:spacing w:after="0"/>
        <w:rPr>
          <w:sz w:val="22"/>
          <w:szCs w:val="22"/>
        </w:rPr>
      </w:pPr>
      <w:bookmarkStart w:id="37" w:name="_Toc216440713"/>
      <w:r w:rsidRPr="001F3D7E">
        <w:rPr>
          <w:sz w:val="22"/>
          <w:szCs w:val="22"/>
        </w:rPr>
        <w:t>Opis części zamówienia</w:t>
      </w:r>
      <w:bookmarkEnd w:id="37"/>
    </w:p>
    <w:p w14:paraId="581C2DA8" w14:textId="77777777" w:rsidR="006E5310" w:rsidRPr="001F3D7E" w:rsidRDefault="006E5310" w:rsidP="00803F52">
      <w:pPr>
        <w:pStyle w:val="Default"/>
        <w:tabs>
          <w:tab w:val="right" w:pos="709"/>
          <w:tab w:val="left" w:leader="dot" w:pos="8789"/>
        </w:tabs>
        <w:jc w:val="both"/>
        <w:rPr>
          <w:rFonts w:ascii="Times New Roman" w:hAnsi="Times New Roman" w:cs="Times New Roman"/>
          <w:bCs/>
          <w:color w:val="auto"/>
          <w:sz w:val="22"/>
          <w:szCs w:val="22"/>
        </w:rPr>
      </w:pPr>
    </w:p>
    <w:p w14:paraId="72DCAD31"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Zamawiający odstępuje od podziału zamówienia na części, o którym mowa w art. 91 ust. 1 ustawy z dnia 11 września 2019 r. – Prawo zamówień publicznych, z uwagi na charakter przedmiotu zamówienia oraz konieczność zapewnienia spójności technicznej, organizacyjnej i bezpieczeństwa wdrażanych rozwiązań informatycznych.</w:t>
      </w:r>
    </w:p>
    <w:p w14:paraId="2338F3CD"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Przedmiot zamówienia obejmuje dostawę serwera, urządzenia zabezpieczającego typu UTM oraz zasilacza awaryjnego UPS wraz z ich wdrożeniem i konfiguracją, które stanowią funkcjonalnie powiązany i wzajemnie zależny zestaw infrastruktury IT, tworzący jeden zintegrowany system bezpieczeństwa teleinformatycznego Zamawiającego. Prawidłowe działanie systemu cyberbezpieczeństwa wymaga pełnej kompatybilności sprzętowej i programowej wszystkich jego elementów, jednolitej polityki bezpieczeństwa oraz odpowiedniej konfiguracji realizowanej przez jednego wykonawcę.</w:t>
      </w:r>
    </w:p>
    <w:p w14:paraId="6EC8657C"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Podział zamówienia na części mógłby prowadzić do istotnych trudności technicznych i organizacyjnych, w szczególności do:</w:t>
      </w:r>
    </w:p>
    <w:p w14:paraId="6EBB353D" w14:textId="77777777" w:rsidR="00FE2A0E" w:rsidRP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braku odpowiedzialności jednego podmiotu za prawidłowe funkcjonowanie całego systemu,</w:t>
      </w:r>
    </w:p>
    <w:p w14:paraId="6B158805" w14:textId="77777777" w:rsid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ryzyka niekompatybilności dostarczonych urządzeń i rozwiązań,</w:t>
      </w:r>
    </w:p>
    <w:p w14:paraId="14710926" w14:textId="77777777" w:rsid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problemów integracyjnych na etapie wdrożenia i konfiguracji,</w:t>
      </w:r>
    </w:p>
    <w:p w14:paraId="4A72DB0C" w14:textId="2D3CE6DA" w:rsidR="00FE2A0E" w:rsidRP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utrudnień w zapewnieniu wymaganych standardów cyberbezpieczeństwa określonych w wytycznych projektu „Cyberbezpieczny Samorząd”.</w:t>
      </w:r>
    </w:p>
    <w:p w14:paraId="434BFBA7"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Ponadto realizacja zamówienia przez jednego wykonawcę umożliwia sprawną koordynację prac, skrócenie czasu wdrożenia, ograniczenie ryzyka błędów konfiguracyjnych oraz zapewnienie jednolitego wsparcia serwisowego i gwarancyjnego. Podział zamówienia mógłby skutkować również zwiększeniem kosztów realizacji zadania, koniecznością dodatkowych uzgodnień pomiędzy wykonawcami oraz ryzykiem opóźnień w osiągnięciu pełnej funkcjonalności systemu.</w:t>
      </w:r>
    </w:p>
    <w:p w14:paraId="2E936788" w14:textId="4BB7D8C9" w:rsidR="00FA5E2A"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Mając na uwadze powyższe, Zamawiający uznaje, że brak podziału zamówienia na części jest uzasadniony względami technicznymi, organizacyjnymi oraz bezpieczeństwa, a także pozostaje zgodny z zasadą efektywnego, racjonalnego i celowego wydatkowania środków publicznych.</w:t>
      </w:r>
    </w:p>
    <w:p w14:paraId="62128A5F" w14:textId="77777777" w:rsidR="00FE2A0E" w:rsidRPr="001F3D7E" w:rsidRDefault="00FE2A0E" w:rsidP="00FE2A0E">
      <w:pPr>
        <w:pStyle w:val="Default"/>
        <w:tabs>
          <w:tab w:val="right" w:pos="709"/>
          <w:tab w:val="left" w:leader="dot" w:pos="8789"/>
        </w:tabs>
        <w:ind w:left="709"/>
        <w:jc w:val="both"/>
        <w:rPr>
          <w:rFonts w:ascii="Times New Roman" w:hAnsi="Times New Roman" w:cs="Times New Roman"/>
          <w:color w:val="auto"/>
          <w:sz w:val="22"/>
          <w:szCs w:val="22"/>
        </w:rPr>
      </w:pPr>
    </w:p>
    <w:p w14:paraId="67F7A08C" w14:textId="77777777" w:rsidR="0010686B" w:rsidRPr="001F3D7E" w:rsidRDefault="0010686B" w:rsidP="0064507F">
      <w:pPr>
        <w:pStyle w:val="Nagwek1"/>
        <w:numPr>
          <w:ilvl w:val="0"/>
          <w:numId w:val="32"/>
        </w:numPr>
        <w:spacing w:after="0"/>
        <w:rPr>
          <w:sz w:val="22"/>
          <w:szCs w:val="22"/>
        </w:rPr>
      </w:pPr>
      <w:bookmarkStart w:id="38" w:name="_Toc21644071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8"/>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41C27A6"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Nie dotyczy w związku z brakiem podziału zamówienia na części</w:t>
      </w:r>
    </w:p>
    <w:p w14:paraId="5729E36B"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D067116" w14:textId="77777777" w:rsidR="0010686B" w:rsidRPr="001F3D7E" w:rsidRDefault="0010686B" w:rsidP="0064507F">
      <w:pPr>
        <w:pStyle w:val="Nagwek1"/>
        <w:numPr>
          <w:ilvl w:val="0"/>
          <w:numId w:val="32"/>
        </w:numPr>
        <w:spacing w:after="0"/>
        <w:rPr>
          <w:sz w:val="22"/>
          <w:szCs w:val="22"/>
        </w:rPr>
      </w:pPr>
      <w:bookmarkStart w:id="39" w:name="_Toc216440715"/>
      <w:r w:rsidRPr="001F3D7E">
        <w:rPr>
          <w:sz w:val="22"/>
          <w:szCs w:val="22"/>
        </w:rPr>
        <w:t>Informacje dotyczące ofert wariantowych, w tym informacje o sposobie przedstawiania ofert wariantowych oraz minimalne warunki, jakim muszą odpowiadać oferty wariantowe, jeżeli zamawiający wymaga lub dopuszcza ich składanie</w:t>
      </w:r>
      <w:bookmarkEnd w:id="39"/>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rsidP="0064507F">
      <w:pPr>
        <w:pStyle w:val="Nagwek1"/>
        <w:numPr>
          <w:ilvl w:val="0"/>
          <w:numId w:val="32"/>
        </w:numPr>
        <w:spacing w:after="0"/>
        <w:rPr>
          <w:sz w:val="22"/>
          <w:szCs w:val="22"/>
        </w:rPr>
      </w:pPr>
      <w:bookmarkStart w:id="40" w:name="_Toc216440716"/>
      <w:r w:rsidRPr="001F3D7E">
        <w:rPr>
          <w:sz w:val="22"/>
          <w:szCs w:val="22"/>
        </w:rPr>
        <w:t>Maksymalną liczbę wykonawców, z którymi zamawiający zawrze umowę ramową, jeżeli zamawiający przewiduje zawarcie umowy ramowej</w:t>
      </w:r>
      <w:bookmarkEnd w:id="40"/>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rsidP="0064507F">
      <w:pPr>
        <w:pStyle w:val="Nagwek1"/>
        <w:numPr>
          <w:ilvl w:val="0"/>
          <w:numId w:val="32"/>
        </w:numPr>
        <w:spacing w:after="0"/>
        <w:rPr>
          <w:sz w:val="22"/>
          <w:szCs w:val="22"/>
        </w:rPr>
      </w:pPr>
      <w:bookmarkStart w:id="41" w:name="_Toc21644071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1"/>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4106169" w14:textId="77777777" w:rsidR="002C47F3" w:rsidRDefault="002C47F3"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A01DFA8" w14:textId="77777777" w:rsidR="002C47F3" w:rsidRDefault="002C47F3"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0BCA7AA" w14:textId="77777777" w:rsidR="002C47F3" w:rsidRDefault="002C47F3"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795E3A9" w14:textId="77777777" w:rsidR="002C47F3" w:rsidRPr="001F3D7E" w:rsidRDefault="002C47F3"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rsidP="0064507F">
      <w:pPr>
        <w:pStyle w:val="Nagwek1"/>
        <w:numPr>
          <w:ilvl w:val="0"/>
          <w:numId w:val="32"/>
        </w:numPr>
        <w:spacing w:after="0"/>
        <w:rPr>
          <w:sz w:val="22"/>
          <w:szCs w:val="22"/>
        </w:rPr>
      </w:pPr>
      <w:bookmarkStart w:id="42" w:name="_Toc216440718"/>
      <w:r w:rsidRPr="001F3D7E">
        <w:rPr>
          <w:sz w:val="22"/>
          <w:szCs w:val="22"/>
        </w:rPr>
        <w:t>Wymóg lub możliwość złożenia ofert w postaci katalogów elektronicznych lub dołączenia katalogów elektronicznych do oferty, w sytuacji określonej w art. 93</w:t>
      </w:r>
      <w:bookmarkEnd w:id="42"/>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rsidP="0064507F">
      <w:pPr>
        <w:pStyle w:val="Nagwek1"/>
        <w:numPr>
          <w:ilvl w:val="0"/>
          <w:numId w:val="32"/>
        </w:numPr>
        <w:spacing w:after="0"/>
        <w:rPr>
          <w:sz w:val="22"/>
          <w:szCs w:val="22"/>
        </w:rPr>
      </w:pPr>
      <w:bookmarkStart w:id="43" w:name="_Toc216440719"/>
      <w:r w:rsidRPr="001F3D7E">
        <w:rPr>
          <w:sz w:val="22"/>
          <w:szCs w:val="22"/>
        </w:rPr>
        <w:t>Pouczenie o środkach ochrony prawnej przysługujących wykonawcy</w:t>
      </w:r>
      <w:bookmarkEnd w:id="43"/>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190936C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14:paraId="2F5424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0A03DBC0" w14:textId="77777777" w:rsidR="00BD774F" w:rsidRDefault="00BD774F" w:rsidP="00803F52">
      <w:pPr>
        <w:pStyle w:val="Default"/>
        <w:jc w:val="both"/>
        <w:rPr>
          <w:rFonts w:ascii="Times New Roman" w:hAnsi="Times New Roman" w:cs="Times New Roman"/>
          <w:color w:val="auto"/>
          <w:sz w:val="22"/>
          <w:szCs w:val="22"/>
        </w:rPr>
      </w:pPr>
    </w:p>
    <w:p w14:paraId="5C5F1947" w14:textId="77777777" w:rsidR="006D3742" w:rsidRDefault="006D3742" w:rsidP="00803F52">
      <w:pPr>
        <w:pStyle w:val="Default"/>
        <w:jc w:val="both"/>
        <w:rPr>
          <w:rFonts w:ascii="Times New Roman" w:hAnsi="Times New Roman" w:cs="Times New Roman"/>
          <w:color w:val="auto"/>
          <w:sz w:val="22"/>
          <w:szCs w:val="22"/>
        </w:rPr>
      </w:pPr>
    </w:p>
    <w:p w14:paraId="19959BC5" w14:textId="77777777" w:rsidR="006D3742" w:rsidRDefault="006D3742" w:rsidP="00803F52">
      <w:pPr>
        <w:pStyle w:val="Default"/>
        <w:jc w:val="both"/>
        <w:rPr>
          <w:rFonts w:ascii="Times New Roman" w:hAnsi="Times New Roman" w:cs="Times New Roman"/>
          <w:color w:val="auto"/>
          <w:sz w:val="22"/>
          <w:szCs w:val="22"/>
        </w:rPr>
      </w:pPr>
    </w:p>
    <w:p w14:paraId="63EBCDC1" w14:textId="77777777" w:rsidR="006D3742" w:rsidRDefault="006D3742" w:rsidP="00803F52">
      <w:pPr>
        <w:pStyle w:val="Default"/>
        <w:jc w:val="both"/>
        <w:rPr>
          <w:rFonts w:ascii="Times New Roman" w:hAnsi="Times New Roman" w:cs="Times New Roman"/>
          <w:color w:val="auto"/>
          <w:sz w:val="22"/>
          <w:szCs w:val="22"/>
        </w:rPr>
      </w:pPr>
    </w:p>
    <w:p w14:paraId="51120095" w14:textId="77777777" w:rsidR="00BD774F" w:rsidRPr="001F3D7E" w:rsidRDefault="0010686B" w:rsidP="0064507F">
      <w:pPr>
        <w:pStyle w:val="Nagwek1"/>
        <w:numPr>
          <w:ilvl w:val="0"/>
          <w:numId w:val="32"/>
        </w:numPr>
        <w:spacing w:after="0"/>
        <w:rPr>
          <w:sz w:val="22"/>
          <w:szCs w:val="22"/>
        </w:rPr>
      </w:pPr>
      <w:bookmarkStart w:id="44" w:name="_Toc216440720"/>
      <w:r w:rsidRPr="001F3D7E">
        <w:rPr>
          <w:sz w:val="22"/>
          <w:szCs w:val="22"/>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4"/>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8"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14:paraId="31226628"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późn. zm.), zwanej dalej Pzp</w:t>
      </w:r>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Pzp. </w:t>
      </w:r>
    </w:p>
    <w:p w14:paraId="50328DAC"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Pzp. </w:t>
      </w:r>
    </w:p>
    <w:p w14:paraId="3E71CEB9"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2F145916"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14:paraId="15232985"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 </w:t>
      </w:r>
    </w:p>
    <w:p w14:paraId="6C179E4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279471ED"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Pr="001F3D7E" w:rsidRDefault="00E41DD2" w:rsidP="00803F52">
      <w:pPr>
        <w:pStyle w:val="Default"/>
        <w:ind w:left="709"/>
        <w:rPr>
          <w:rFonts w:ascii="Times New Roman" w:hAnsi="Times New Roman" w:cs="Times New Roman"/>
          <w:color w:val="auto"/>
          <w:sz w:val="22"/>
          <w:szCs w:val="22"/>
        </w:rPr>
      </w:pPr>
    </w:p>
    <w:p w14:paraId="60D46B43" w14:textId="77777777" w:rsidR="0010686B" w:rsidRPr="001F3D7E" w:rsidRDefault="0010686B" w:rsidP="0064507F">
      <w:pPr>
        <w:pStyle w:val="Nagwek1"/>
        <w:numPr>
          <w:ilvl w:val="0"/>
          <w:numId w:val="32"/>
        </w:numPr>
        <w:spacing w:after="0"/>
        <w:rPr>
          <w:sz w:val="22"/>
          <w:szCs w:val="22"/>
        </w:rPr>
      </w:pPr>
      <w:bookmarkStart w:id="45" w:name="_Toc216440721"/>
      <w:r w:rsidRPr="001F3D7E">
        <w:rPr>
          <w:sz w:val="22"/>
          <w:szCs w:val="22"/>
        </w:rPr>
        <w:t>Załączniki wymienione w SWZ</w:t>
      </w:r>
      <w:bookmarkEnd w:id="45"/>
    </w:p>
    <w:p w14:paraId="5023E0C6" w14:textId="77777777" w:rsidR="00593656" w:rsidRPr="00BF2BA6" w:rsidRDefault="00593656" w:rsidP="00803F52">
      <w:pPr>
        <w:autoSpaceDE w:val="0"/>
        <w:autoSpaceDN w:val="0"/>
        <w:adjustRightInd w:val="0"/>
        <w:ind w:left="709"/>
        <w:rPr>
          <w:sz w:val="20"/>
          <w:szCs w:val="20"/>
        </w:rPr>
      </w:pPr>
      <w:r w:rsidRPr="00BF2BA6">
        <w:rPr>
          <w:sz w:val="20"/>
          <w:szCs w:val="20"/>
        </w:rPr>
        <w:t>Załącznik nr 1 – Formularz  ofertowy</w:t>
      </w:r>
    </w:p>
    <w:p w14:paraId="0B72FA4D" w14:textId="77777777" w:rsidR="00593656" w:rsidRPr="00BF2BA6" w:rsidRDefault="00593656" w:rsidP="00803F52">
      <w:pPr>
        <w:autoSpaceDE w:val="0"/>
        <w:autoSpaceDN w:val="0"/>
        <w:adjustRightInd w:val="0"/>
        <w:ind w:left="709"/>
        <w:rPr>
          <w:sz w:val="20"/>
          <w:szCs w:val="20"/>
        </w:rPr>
      </w:pPr>
      <w:r w:rsidRPr="00BF2BA6">
        <w:rPr>
          <w:sz w:val="20"/>
          <w:szCs w:val="20"/>
        </w:rPr>
        <w:t>Załącznik nr 2 i 3 –  Oświadczenia</w:t>
      </w:r>
    </w:p>
    <w:p w14:paraId="54F924CD" w14:textId="77777777" w:rsidR="00593656" w:rsidRPr="00BF2BA6" w:rsidRDefault="00593656" w:rsidP="00803F52">
      <w:pPr>
        <w:autoSpaceDE w:val="0"/>
        <w:autoSpaceDN w:val="0"/>
        <w:adjustRightInd w:val="0"/>
        <w:ind w:left="709"/>
        <w:rPr>
          <w:sz w:val="20"/>
          <w:szCs w:val="20"/>
        </w:rPr>
      </w:pPr>
      <w:r w:rsidRPr="00BF2BA6">
        <w:rPr>
          <w:sz w:val="20"/>
          <w:szCs w:val="20"/>
        </w:rPr>
        <w:t xml:space="preserve">Załącznik nr 4 – </w:t>
      </w:r>
      <w:r w:rsidR="000F33C0" w:rsidRPr="00BF2BA6">
        <w:rPr>
          <w:sz w:val="20"/>
          <w:szCs w:val="20"/>
        </w:rPr>
        <w:t>Przynależność do grupy kapitałowej</w:t>
      </w:r>
    </w:p>
    <w:p w14:paraId="7505BB97" w14:textId="77777777" w:rsidR="00593656" w:rsidRPr="00BF2BA6" w:rsidRDefault="00593656" w:rsidP="00803F52">
      <w:pPr>
        <w:autoSpaceDE w:val="0"/>
        <w:autoSpaceDN w:val="0"/>
        <w:adjustRightInd w:val="0"/>
        <w:ind w:left="709"/>
        <w:rPr>
          <w:sz w:val="20"/>
          <w:szCs w:val="20"/>
        </w:rPr>
      </w:pPr>
      <w:r w:rsidRPr="00BF2BA6">
        <w:rPr>
          <w:sz w:val="20"/>
          <w:szCs w:val="20"/>
        </w:rPr>
        <w:t xml:space="preserve">Załącznik nr 5 – Doświadczenie zawodowe </w:t>
      </w:r>
    </w:p>
    <w:p w14:paraId="5EDAAAC8" w14:textId="21FE6B57" w:rsidR="00593656" w:rsidRPr="00BF2BA6" w:rsidRDefault="00593656" w:rsidP="00803F52">
      <w:pPr>
        <w:autoSpaceDE w:val="0"/>
        <w:autoSpaceDN w:val="0"/>
        <w:adjustRightInd w:val="0"/>
        <w:ind w:left="709"/>
        <w:rPr>
          <w:sz w:val="20"/>
          <w:szCs w:val="20"/>
        </w:rPr>
      </w:pPr>
      <w:r w:rsidRPr="00BF2BA6">
        <w:rPr>
          <w:sz w:val="20"/>
          <w:szCs w:val="20"/>
        </w:rPr>
        <w:t xml:space="preserve">Załącznik nr </w:t>
      </w:r>
      <w:r w:rsidR="00FE2A0E">
        <w:rPr>
          <w:sz w:val="20"/>
          <w:szCs w:val="20"/>
        </w:rPr>
        <w:t>6</w:t>
      </w:r>
      <w:r w:rsidRPr="00BF2BA6">
        <w:rPr>
          <w:sz w:val="20"/>
          <w:szCs w:val="20"/>
        </w:rPr>
        <w:t xml:space="preserve"> – Wzór umowy</w:t>
      </w:r>
    </w:p>
    <w:p w14:paraId="05D6B492" w14:textId="2351FF9C" w:rsidR="00593656" w:rsidRPr="00BF2BA6" w:rsidRDefault="00AD1BA9" w:rsidP="00803F52">
      <w:pPr>
        <w:autoSpaceDE w:val="0"/>
        <w:autoSpaceDN w:val="0"/>
        <w:adjustRightInd w:val="0"/>
        <w:ind w:left="709"/>
        <w:rPr>
          <w:sz w:val="20"/>
          <w:szCs w:val="20"/>
        </w:rPr>
      </w:pPr>
      <w:r w:rsidRPr="00BF2BA6">
        <w:rPr>
          <w:sz w:val="20"/>
          <w:szCs w:val="20"/>
        </w:rPr>
        <w:t xml:space="preserve">Załącznik nr </w:t>
      </w:r>
      <w:r w:rsidR="00FE2A0E">
        <w:rPr>
          <w:sz w:val="20"/>
          <w:szCs w:val="20"/>
        </w:rPr>
        <w:t>7</w:t>
      </w:r>
      <w:r w:rsidR="00593656" w:rsidRPr="00BF2BA6">
        <w:rPr>
          <w:sz w:val="20"/>
          <w:szCs w:val="20"/>
        </w:rPr>
        <w:t xml:space="preserve"> – Zobowiązanie podmiotu oddającego do dyspozycji wykonawcy niezbędne zasoby</w:t>
      </w:r>
    </w:p>
    <w:p w14:paraId="18D9E676" w14:textId="59BE27F9" w:rsidR="008D1506" w:rsidRPr="00BF2BA6" w:rsidRDefault="008D1506" w:rsidP="00803F52">
      <w:pPr>
        <w:autoSpaceDE w:val="0"/>
        <w:autoSpaceDN w:val="0"/>
        <w:adjustRightInd w:val="0"/>
        <w:ind w:left="709"/>
        <w:rPr>
          <w:sz w:val="20"/>
          <w:szCs w:val="20"/>
        </w:rPr>
      </w:pPr>
      <w:r w:rsidRPr="00BF2BA6">
        <w:rPr>
          <w:sz w:val="20"/>
          <w:szCs w:val="20"/>
        </w:rPr>
        <w:t xml:space="preserve">Załącznik nr </w:t>
      </w:r>
      <w:r w:rsidR="00FE2A0E">
        <w:rPr>
          <w:sz w:val="20"/>
          <w:szCs w:val="20"/>
        </w:rPr>
        <w:t>8</w:t>
      </w:r>
      <w:r w:rsidRPr="00BF2BA6">
        <w:rPr>
          <w:sz w:val="20"/>
          <w:szCs w:val="20"/>
        </w:rPr>
        <w:t xml:space="preserve"> – </w:t>
      </w:r>
      <w:r w:rsidR="00FB46AE" w:rsidRPr="00BF2BA6">
        <w:rPr>
          <w:sz w:val="20"/>
          <w:szCs w:val="20"/>
        </w:rPr>
        <w:t>Opis Przedmiotu Zamówienia</w:t>
      </w:r>
    </w:p>
    <w:p w14:paraId="7A6AF0CA" w14:textId="77777777" w:rsidR="00562954" w:rsidRPr="001F3D7E"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3E5D210B"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26641A">
        <w:rPr>
          <w:sz w:val="22"/>
          <w:szCs w:val="22"/>
        </w:rPr>
        <w:t>08</w:t>
      </w:r>
      <w:r w:rsidR="0078132E" w:rsidRPr="001F3D7E">
        <w:rPr>
          <w:sz w:val="22"/>
          <w:szCs w:val="22"/>
        </w:rPr>
        <w:t>.</w:t>
      </w:r>
      <w:r w:rsidR="0026641A">
        <w:rPr>
          <w:sz w:val="22"/>
          <w:szCs w:val="22"/>
        </w:rPr>
        <w:t>01</w:t>
      </w:r>
      <w:r w:rsidR="004C3EA4">
        <w:rPr>
          <w:sz w:val="22"/>
          <w:szCs w:val="22"/>
        </w:rPr>
        <w:t>.202</w:t>
      </w:r>
      <w:r w:rsidR="0026641A">
        <w:rPr>
          <w:sz w:val="22"/>
          <w:szCs w:val="22"/>
        </w:rPr>
        <w:t>6</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Sugajski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9"/>
          <w:footerReference w:type="even" r:id="rId30"/>
          <w:footerReference w:type="default" r:id="rId31"/>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1D47E326" w:rsidR="009108F2" w:rsidRPr="001F3D7E" w:rsidRDefault="009108F2" w:rsidP="00803F52">
      <w:pPr>
        <w:jc w:val="center"/>
        <w:rPr>
          <w:b/>
          <w:bCs/>
          <w:sz w:val="22"/>
          <w:szCs w:val="22"/>
        </w:rPr>
      </w:pPr>
      <w:bookmarkStart w:id="46" w:name="_Hlk70574858"/>
      <w:bookmarkStart w:id="47" w:name="_Hlk70501634"/>
      <w:r w:rsidRPr="001F3D7E">
        <w:rPr>
          <w:b/>
          <w:bCs/>
          <w:sz w:val="22"/>
          <w:szCs w:val="22"/>
        </w:rPr>
        <w:t>Postępowanie prowadzone w trybie podstawowym na „</w:t>
      </w:r>
      <w:r w:rsidR="00E035A1">
        <w:rPr>
          <w:b/>
          <w:bCs/>
          <w:sz w:val="22"/>
          <w:szCs w:val="22"/>
        </w:rPr>
        <w:t>Cyberbezpieczny samorząd - Gmina Rościszewo - (zakup sprzętu komputerowego)</w:t>
      </w:r>
      <w:r w:rsidRPr="001F3D7E">
        <w:rPr>
          <w:b/>
          <w:bCs/>
          <w:sz w:val="22"/>
          <w:szCs w:val="22"/>
        </w:rPr>
        <w:t>”</w:t>
      </w:r>
    </w:p>
    <w:bookmarkEnd w:id="46"/>
    <w:bookmarkEnd w:id="47"/>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77777777" w:rsidR="00715519" w:rsidRPr="001F3D7E" w:rsidRDefault="00715519" w:rsidP="00803F52">
      <w:pPr>
        <w:rPr>
          <w:sz w:val="22"/>
          <w:szCs w:val="22"/>
        </w:rPr>
      </w:pPr>
      <w:r w:rsidRPr="001F3D7E">
        <w:rPr>
          <w:sz w:val="22"/>
          <w:szCs w:val="22"/>
        </w:rPr>
        <w:t>Nazwa....................................................................................................................</w:t>
      </w:r>
    </w:p>
    <w:p w14:paraId="7B0B3FB0" w14:textId="77777777" w:rsidR="00715519" w:rsidRPr="001F3D7E" w:rsidRDefault="00715519" w:rsidP="00803F52">
      <w:pPr>
        <w:rPr>
          <w:sz w:val="22"/>
          <w:szCs w:val="22"/>
        </w:rPr>
      </w:pPr>
      <w:r w:rsidRPr="001F3D7E">
        <w:rPr>
          <w:sz w:val="22"/>
          <w:szCs w:val="22"/>
        </w:rPr>
        <w:t>Siedziba.................................................................................................................</w:t>
      </w:r>
    </w:p>
    <w:p w14:paraId="79973008" w14:textId="77777777" w:rsidR="00715519" w:rsidRPr="001F3D7E" w:rsidRDefault="00715519" w:rsidP="00803F52">
      <w:pPr>
        <w:rPr>
          <w:sz w:val="22"/>
          <w:szCs w:val="22"/>
        </w:rPr>
      </w:pPr>
      <w:r w:rsidRPr="001F3D7E">
        <w:rPr>
          <w:sz w:val="22"/>
          <w:szCs w:val="22"/>
        </w:rPr>
        <w:t>Nr telefonu/faks......................................................................................................</w:t>
      </w:r>
    </w:p>
    <w:p w14:paraId="381A8EBB" w14:textId="77777777" w:rsidR="00715519" w:rsidRPr="001F3D7E" w:rsidRDefault="00715519" w:rsidP="00803F52">
      <w:pPr>
        <w:rPr>
          <w:sz w:val="22"/>
          <w:szCs w:val="22"/>
        </w:rPr>
      </w:pPr>
      <w:r w:rsidRPr="001F3D7E">
        <w:rPr>
          <w:sz w:val="22"/>
          <w:szCs w:val="22"/>
        </w:rPr>
        <w:t>NIP......................................................................................................................</w:t>
      </w:r>
    </w:p>
    <w:p w14:paraId="6DE25E18" w14:textId="77777777" w:rsidR="00715519" w:rsidRPr="001F3D7E" w:rsidRDefault="00715519" w:rsidP="00803F52">
      <w:pPr>
        <w:rPr>
          <w:sz w:val="22"/>
          <w:szCs w:val="22"/>
        </w:rPr>
      </w:pPr>
      <w:r w:rsidRPr="001F3D7E">
        <w:rPr>
          <w:sz w:val="22"/>
          <w:szCs w:val="22"/>
        </w:rPr>
        <w:t>REGON...............................................................................................................</w:t>
      </w:r>
    </w:p>
    <w:p w14:paraId="2040A779" w14:textId="77777777" w:rsidR="00715519" w:rsidRDefault="00715519" w:rsidP="00803F52">
      <w:pPr>
        <w:rPr>
          <w:sz w:val="22"/>
          <w:szCs w:val="22"/>
        </w:rPr>
      </w:pPr>
    </w:p>
    <w:p w14:paraId="6B657E08" w14:textId="77777777" w:rsidR="004C3EA4" w:rsidRPr="001F3D7E" w:rsidRDefault="004C3EA4" w:rsidP="004C3EA4">
      <w:pPr>
        <w:rPr>
          <w:sz w:val="22"/>
          <w:szCs w:val="22"/>
        </w:rPr>
      </w:pPr>
      <w:r>
        <w:rPr>
          <w:sz w:val="22"/>
          <w:szCs w:val="22"/>
        </w:rPr>
        <w:t>Nazwa banku, nr konta ………………………………………………………………………………………</w:t>
      </w:r>
    </w:p>
    <w:p w14:paraId="2FA0F823" w14:textId="77777777"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48E7A32A" w14:textId="77777777"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77777777"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E035A1">
        <w:rPr>
          <w:b/>
          <w:bCs/>
          <w:sz w:val="22"/>
          <w:szCs w:val="22"/>
        </w:rPr>
        <w:t>Cyberbezpieczny samorząd - Gmina Rościszewo - (zakup sprzętu komputerowego)</w:t>
      </w:r>
      <w:r w:rsidRPr="001F3D7E">
        <w:rPr>
          <w:b/>
          <w:bCs/>
          <w:sz w:val="22"/>
          <w:szCs w:val="22"/>
        </w:rPr>
        <w:t xml:space="preserve">” </w:t>
      </w:r>
      <w:r w:rsidR="00EA7592" w:rsidRPr="001F3D7E">
        <w:rPr>
          <w:b/>
          <w:bCs/>
          <w:sz w:val="22"/>
          <w:szCs w:val="22"/>
        </w:rPr>
        <w:t xml:space="preserve"> </w:t>
      </w:r>
    </w:p>
    <w:p w14:paraId="796B6CE1" w14:textId="29355417" w:rsidR="00593656" w:rsidRPr="001F3D7E" w:rsidRDefault="00EA7592" w:rsidP="00F7147E">
      <w:pPr>
        <w:widowControl/>
        <w:numPr>
          <w:ilvl w:val="1"/>
          <w:numId w:val="2"/>
        </w:numPr>
        <w:suppressAutoHyphens w:val="0"/>
        <w:jc w:val="both"/>
        <w:rPr>
          <w:sz w:val="22"/>
          <w:szCs w:val="22"/>
        </w:rPr>
      </w:pPr>
      <w:r w:rsidRPr="001F3D7E">
        <w:rPr>
          <w:b/>
          <w:bCs/>
          <w:sz w:val="22"/>
          <w:szCs w:val="22"/>
        </w:rPr>
        <w:t>z</w:t>
      </w:r>
      <w:r w:rsidR="00593656" w:rsidRPr="001F3D7E">
        <w:rPr>
          <w:sz w:val="22"/>
          <w:szCs w:val="22"/>
        </w:rPr>
        <w:t>obowiązuję się do wykonania przedmiotu zamówienia za kwotę:</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182"/>
        <w:gridCol w:w="567"/>
        <w:gridCol w:w="1276"/>
        <w:gridCol w:w="1275"/>
        <w:gridCol w:w="1276"/>
        <w:gridCol w:w="1247"/>
      </w:tblGrid>
      <w:tr w:rsidR="00F7147E" w:rsidRPr="002554B4" w14:paraId="01924CE4" w14:textId="77777777" w:rsidTr="000A103D">
        <w:trPr>
          <w:trHeight w:val="489"/>
        </w:trPr>
        <w:tc>
          <w:tcPr>
            <w:tcW w:w="499" w:type="dxa"/>
            <w:vAlign w:val="center"/>
          </w:tcPr>
          <w:p w14:paraId="0C6B85E4"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LP</w:t>
            </w:r>
          </w:p>
        </w:tc>
        <w:tc>
          <w:tcPr>
            <w:tcW w:w="3182" w:type="dxa"/>
            <w:vAlign w:val="center"/>
          </w:tcPr>
          <w:p w14:paraId="13FC323B"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Nazwa towaru</w:t>
            </w:r>
          </w:p>
        </w:tc>
        <w:tc>
          <w:tcPr>
            <w:tcW w:w="567" w:type="dxa"/>
            <w:vAlign w:val="center"/>
          </w:tcPr>
          <w:p w14:paraId="4D1FAFF7" w14:textId="77777777" w:rsidR="00F7147E" w:rsidRPr="002554B4" w:rsidRDefault="00F7147E" w:rsidP="000A103D">
            <w:pPr>
              <w:pStyle w:val="Tekstpodstawowy310"/>
              <w:spacing w:line="276" w:lineRule="auto"/>
              <w:jc w:val="left"/>
              <w:rPr>
                <w:rFonts w:ascii="Times New Roman" w:hAnsi="Times New Roman"/>
              </w:rPr>
            </w:pPr>
            <w:r w:rsidRPr="002554B4">
              <w:rPr>
                <w:rFonts w:ascii="Times New Roman" w:hAnsi="Times New Roman"/>
              </w:rPr>
              <w:t>szt.</w:t>
            </w:r>
          </w:p>
        </w:tc>
        <w:tc>
          <w:tcPr>
            <w:tcW w:w="1276" w:type="dxa"/>
            <w:vAlign w:val="center"/>
          </w:tcPr>
          <w:p w14:paraId="53AE68DA"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Cena jedn. netto</w:t>
            </w:r>
          </w:p>
        </w:tc>
        <w:tc>
          <w:tcPr>
            <w:tcW w:w="1275" w:type="dxa"/>
            <w:vAlign w:val="center"/>
          </w:tcPr>
          <w:p w14:paraId="64F95008"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276" w:type="dxa"/>
            <w:vAlign w:val="center"/>
          </w:tcPr>
          <w:p w14:paraId="4B801EC5"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247" w:type="dxa"/>
            <w:vAlign w:val="center"/>
          </w:tcPr>
          <w:p w14:paraId="0D293992"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F7147E" w:rsidRPr="002554B4" w14:paraId="7168C206" w14:textId="77777777" w:rsidTr="000A103D">
        <w:trPr>
          <w:trHeight w:val="304"/>
        </w:trPr>
        <w:tc>
          <w:tcPr>
            <w:tcW w:w="499" w:type="dxa"/>
            <w:vAlign w:val="center"/>
          </w:tcPr>
          <w:p w14:paraId="649C78CE"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3182" w:type="dxa"/>
            <w:vAlign w:val="center"/>
          </w:tcPr>
          <w:p w14:paraId="61D35698" w14:textId="792087A9" w:rsidR="00F7147E" w:rsidRPr="002554B4" w:rsidRDefault="00E03917" w:rsidP="000A103D">
            <w:pPr>
              <w:pStyle w:val="Tekstpodstawowy310"/>
              <w:spacing w:line="276" w:lineRule="auto"/>
              <w:jc w:val="center"/>
              <w:rPr>
                <w:rFonts w:ascii="Times New Roman" w:hAnsi="Times New Roman"/>
                <w:b/>
              </w:rPr>
            </w:pPr>
            <w:r w:rsidRPr="00E03917">
              <w:rPr>
                <w:rFonts w:ascii="Times New Roman" w:hAnsi="Times New Roman"/>
                <w:b/>
              </w:rPr>
              <w:t>Serwer wraz z wdrożeniem i konfiguracją</w:t>
            </w:r>
          </w:p>
        </w:tc>
        <w:tc>
          <w:tcPr>
            <w:tcW w:w="567" w:type="dxa"/>
            <w:vAlign w:val="center"/>
          </w:tcPr>
          <w:p w14:paraId="03ADEFC5"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vAlign w:val="center"/>
          </w:tcPr>
          <w:p w14:paraId="42D41748" w14:textId="77777777" w:rsidR="00F7147E" w:rsidRPr="002554B4" w:rsidRDefault="00F7147E" w:rsidP="000A103D">
            <w:pPr>
              <w:pStyle w:val="Tekstpodstawowy310"/>
              <w:spacing w:line="276" w:lineRule="auto"/>
              <w:jc w:val="center"/>
              <w:rPr>
                <w:rFonts w:ascii="Times New Roman" w:hAnsi="Times New Roman"/>
              </w:rPr>
            </w:pPr>
          </w:p>
        </w:tc>
        <w:tc>
          <w:tcPr>
            <w:tcW w:w="1275" w:type="dxa"/>
            <w:vAlign w:val="center"/>
          </w:tcPr>
          <w:p w14:paraId="5D8E0044" w14:textId="77777777" w:rsidR="00F7147E" w:rsidRPr="002554B4" w:rsidRDefault="00F7147E" w:rsidP="000A103D">
            <w:pPr>
              <w:pStyle w:val="Tekstpodstawowy310"/>
              <w:spacing w:line="276" w:lineRule="auto"/>
              <w:jc w:val="center"/>
              <w:rPr>
                <w:rFonts w:ascii="Times New Roman" w:hAnsi="Times New Roman"/>
              </w:rPr>
            </w:pPr>
          </w:p>
        </w:tc>
        <w:tc>
          <w:tcPr>
            <w:tcW w:w="1276" w:type="dxa"/>
            <w:vAlign w:val="center"/>
          </w:tcPr>
          <w:p w14:paraId="2BAD2C1D" w14:textId="77777777" w:rsidR="00F7147E" w:rsidRPr="002554B4" w:rsidRDefault="00F7147E" w:rsidP="000A103D">
            <w:pPr>
              <w:pStyle w:val="Tekstpodstawowy310"/>
              <w:spacing w:line="276" w:lineRule="auto"/>
              <w:jc w:val="center"/>
              <w:rPr>
                <w:rFonts w:ascii="Times New Roman" w:hAnsi="Times New Roman"/>
              </w:rPr>
            </w:pPr>
          </w:p>
        </w:tc>
        <w:tc>
          <w:tcPr>
            <w:tcW w:w="1247" w:type="dxa"/>
            <w:vAlign w:val="center"/>
          </w:tcPr>
          <w:p w14:paraId="2D820E3B" w14:textId="77777777" w:rsidR="00F7147E" w:rsidRPr="002554B4" w:rsidRDefault="00F7147E" w:rsidP="000A103D">
            <w:pPr>
              <w:pStyle w:val="Tekstpodstawowy310"/>
              <w:spacing w:line="276" w:lineRule="auto"/>
              <w:jc w:val="center"/>
              <w:rPr>
                <w:rFonts w:ascii="Times New Roman" w:hAnsi="Times New Roman"/>
              </w:rPr>
            </w:pPr>
          </w:p>
        </w:tc>
      </w:tr>
      <w:tr w:rsidR="00F7147E" w:rsidRPr="002554B4" w14:paraId="4102519A" w14:textId="77777777" w:rsidTr="000A103D">
        <w:trPr>
          <w:trHeight w:val="332"/>
        </w:trPr>
        <w:tc>
          <w:tcPr>
            <w:tcW w:w="499" w:type="dxa"/>
            <w:vAlign w:val="center"/>
          </w:tcPr>
          <w:p w14:paraId="5AE86327"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2</w:t>
            </w:r>
          </w:p>
        </w:tc>
        <w:tc>
          <w:tcPr>
            <w:tcW w:w="3182" w:type="dxa"/>
            <w:vAlign w:val="center"/>
          </w:tcPr>
          <w:p w14:paraId="2030BC7E" w14:textId="039306C5" w:rsidR="00F7147E" w:rsidRPr="002554B4" w:rsidRDefault="00E03917" w:rsidP="000A103D">
            <w:pPr>
              <w:pStyle w:val="Tekstpodstawowy310"/>
              <w:spacing w:line="276" w:lineRule="auto"/>
              <w:jc w:val="center"/>
              <w:rPr>
                <w:rFonts w:ascii="Times New Roman" w:hAnsi="Times New Roman"/>
                <w:b/>
              </w:rPr>
            </w:pPr>
            <w:r w:rsidRPr="00E03917">
              <w:rPr>
                <w:rFonts w:ascii="Times New Roman" w:hAnsi="Times New Roman"/>
                <w:b/>
              </w:rPr>
              <w:t>Urządzenie zabezpieczające typu UTM (Firewall) wraz z wdrożeniem i konfiguracją</w:t>
            </w:r>
          </w:p>
        </w:tc>
        <w:tc>
          <w:tcPr>
            <w:tcW w:w="567" w:type="dxa"/>
            <w:vAlign w:val="center"/>
          </w:tcPr>
          <w:p w14:paraId="08BBE1C7"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vAlign w:val="center"/>
          </w:tcPr>
          <w:p w14:paraId="2AD14505" w14:textId="77777777" w:rsidR="00F7147E" w:rsidRPr="002554B4" w:rsidRDefault="00F7147E" w:rsidP="000A103D">
            <w:pPr>
              <w:pStyle w:val="Tekstpodstawowy310"/>
              <w:spacing w:line="276" w:lineRule="auto"/>
              <w:jc w:val="center"/>
              <w:rPr>
                <w:rFonts w:ascii="Times New Roman" w:hAnsi="Times New Roman"/>
              </w:rPr>
            </w:pPr>
          </w:p>
        </w:tc>
        <w:tc>
          <w:tcPr>
            <w:tcW w:w="1275" w:type="dxa"/>
            <w:vAlign w:val="center"/>
          </w:tcPr>
          <w:p w14:paraId="39518D5C" w14:textId="77777777" w:rsidR="00F7147E" w:rsidRPr="002554B4" w:rsidRDefault="00F7147E" w:rsidP="000A103D">
            <w:pPr>
              <w:pStyle w:val="Tekstpodstawowy310"/>
              <w:spacing w:line="276" w:lineRule="auto"/>
              <w:jc w:val="center"/>
              <w:rPr>
                <w:rFonts w:ascii="Times New Roman" w:hAnsi="Times New Roman"/>
              </w:rPr>
            </w:pPr>
          </w:p>
        </w:tc>
        <w:tc>
          <w:tcPr>
            <w:tcW w:w="1276" w:type="dxa"/>
            <w:vAlign w:val="center"/>
          </w:tcPr>
          <w:p w14:paraId="08A8D346" w14:textId="77777777" w:rsidR="00F7147E" w:rsidRPr="002554B4" w:rsidRDefault="00F7147E" w:rsidP="000A103D">
            <w:pPr>
              <w:pStyle w:val="Tekstpodstawowy310"/>
              <w:spacing w:line="276" w:lineRule="auto"/>
              <w:jc w:val="center"/>
              <w:rPr>
                <w:rFonts w:ascii="Times New Roman" w:hAnsi="Times New Roman"/>
              </w:rPr>
            </w:pPr>
          </w:p>
        </w:tc>
        <w:tc>
          <w:tcPr>
            <w:tcW w:w="1247" w:type="dxa"/>
            <w:vAlign w:val="center"/>
          </w:tcPr>
          <w:p w14:paraId="4FBDD788" w14:textId="77777777" w:rsidR="00F7147E" w:rsidRPr="002554B4" w:rsidRDefault="00F7147E" w:rsidP="000A103D">
            <w:pPr>
              <w:pStyle w:val="Tekstpodstawowy310"/>
              <w:spacing w:line="276" w:lineRule="auto"/>
              <w:jc w:val="center"/>
              <w:rPr>
                <w:rFonts w:ascii="Times New Roman" w:hAnsi="Times New Roman"/>
              </w:rPr>
            </w:pPr>
          </w:p>
        </w:tc>
      </w:tr>
      <w:tr w:rsidR="00F7147E" w:rsidRPr="002554B4" w14:paraId="0CF13152" w14:textId="77777777" w:rsidTr="000A103D">
        <w:trPr>
          <w:trHeight w:val="266"/>
        </w:trPr>
        <w:tc>
          <w:tcPr>
            <w:tcW w:w="499" w:type="dxa"/>
            <w:vAlign w:val="center"/>
          </w:tcPr>
          <w:p w14:paraId="11014894"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3</w:t>
            </w:r>
          </w:p>
        </w:tc>
        <w:tc>
          <w:tcPr>
            <w:tcW w:w="3182" w:type="dxa"/>
            <w:vAlign w:val="center"/>
          </w:tcPr>
          <w:p w14:paraId="794A221D" w14:textId="59A591E9" w:rsidR="00F7147E" w:rsidRPr="002554B4" w:rsidRDefault="00E03917" w:rsidP="000A103D">
            <w:pPr>
              <w:pStyle w:val="Tekstpodstawowy310"/>
              <w:spacing w:line="276" w:lineRule="auto"/>
              <w:jc w:val="center"/>
              <w:rPr>
                <w:rFonts w:ascii="Times New Roman" w:hAnsi="Times New Roman"/>
                <w:b/>
              </w:rPr>
            </w:pPr>
            <w:r w:rsidRPr="00E03917">
              <w:rPr>
                <w:rFonts w:ascii="Times New Roman" w:hAnsi="Times New Roman"/>
                <w:b/>
              </w:rPr>
              <w:t>Zasilacz awaryjny UPS wraz z wdrożeniem i konfiguracją</w:t>
            </w:r>
          </w:p>
        </w:tc>
        <w:tc>
          <w:tcPr>
            <w:tcW w:w="567" w:type="dxa"/>
            <w:vAlign w:val="center"/>
          </w:tcPr>
          <w:p w14:paraId="2C0BB643"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vAlign w:val="center"/>
          </w:tcPr>
          <w:p w14:paraId="585BE867" w14:textId="77777777" w:rsidR="00F7147E" w:rsidRPr="002554B4" w:rsidRDefault="00F7147E" w:rsidP="000A103D">
            <w:pPr>
              <w:pStyle w:val="Tekstpodstawowy310"/>
              <w:spacing w:line="276" w:lineRule="auto"/>
              <w:jc w:val="center"/>
              <w:rPr>
                <w:rFonts w:ascii="Times New Roman" w:hAnsi="Times New Roman"/>
              </w:rPr>
            </w:pPr>
          </w:p>
        </w:tc>
        <w:tc>
          <w:tcPr>
            <w:tcW w:w="1275" w:type="dxa"/>
            <w:vAlign w:val="center"/>
          </w:tcPr>
          <w:p w14:paraId="58EF9CDF" w14:textId="77777777" w:rsidR="00F7147E" w:rsidRPr="002554B4" w:rsidRDefault="00F7147E" w:rsidP="000A103D">
            <w:pPr>
              <w:pStyle w:val="Tekstpodstawowy310"/>
              <w:spacing w:line="276" w:lineRule="auto"/>
              <w:jc w:val="center"/>
              <w:rPr>
                <w:rFonts w:ascii="Times New Roman" w:hAnsi="Times New Roman"/>
              </w:rPr>
            </w:pPr>
          </w:p>
        </w:tc>
        <w:tc>
          <w:tcPr>
            <w:tcW w:w="1276" w:type="dxa"/>
            <w:vAlign w:val="center"/>
          </w:tcPr>
          <w:p w14:paraId="7B61EE99" w14:textId="77777777" w:rsidR="00F7147E" w:rsidRPr="002554B4" w:rsidRDefault="00F7147E" w:rsidP="000A103D">
            <w:pPr>
              <w:pStyle w:val="Tekstpodstawowy310"/>
              <w:spacing w:line="276" w:lineRule="auto"/>
              <w:jc w:val="center"/>
              <w:rPr>
                <w:rFonts w:ascii="Times New Roman" w:hAnsi="Times New Roman"/>
              </w:rPr>
            </w:pPr>
          </w:p>
        </w:tc>
        <w:tc>
          <w:tcPr>
            <w:tcW w:w="1247" w:type="dxa"/>
            <w:vAlign w:val="center"/>
          </w:tcPr>
          <w:p w14:paraId="770B70BE" w14:textId="77777777" w:rsidR="00F7147E" w:rsidRPr="002554B4" w:rsidRDefault="00F7147E" w:rsidP="000A103D">
            <w:pPr>
              <w:pStyle w:val="Tekstpodstawowy310"/>
              <w:spacing w:line="276" w:lineRule="auto"/>
              <w:jc w:val="center"/>
              <w:rPr>
                <w:rFonts w:ascii="Times New Roman" w:hAnsi="Times New Roman"/>
              </w:rPr>
            </w:pPr>
          </w:p>
        </w:tc>
      </w:tr>
      <w:tr w:rsidR="00F7147E" w:rsidRPr="002554B4" w14:paraId="4419A8D6" w14:textId="77777777" w:rsidTr="000A103D">
        <w:trPr>
          <w:trHeight w:val="567"/>
        </w:trPr>
        <w:tc>
          <w:tcPr>
            <w:tcW w:w="5524" w:type="dxa"/>
            <w:gridSpan w:val="4"/>
            <w:vAlign w:val="center"/>
          </w:tcPr>
          <w:p w14:paraId="1BFDD9DA" w14:textId="77777777" w:rsidR="00F7147E" w:rsidRPr="002554B4" w:rsidRDefault="00F7147E" w:rsidP="000A103D">
            <w:pPr>
              <w:pStyle w:val="Tekstpodstawowy310"/>
              <w:spacing w:line="276" w:lineRule="auto"/>
              <w:jc w:val="center"/>
              <w:rPr>
                <w:rFonts w:ascii="Times New Roman" w:hAnsi="Times New Roman"/>
              </w:rPr>
            </w:pPr>
            <w:r w:rsidRPr="002554B4">
              <w:rPr>
                <w:rFonts w:ascii="Times New Roman" w:hAnsi="Times New Roman"/>
              </w:rPr>
              <w:t>SUMA:</w:t>
            </w:r>
          </w:p>
        </w:tc>
        <w:tc>
          <w:tcPr>
            <w:tcW w:w="1275" w:type="dxa"/>
            <w:vAlign w:val="center"/>
          </w:tcPr>
          <w:p w14:paraId="749B4979" w14:textId="77777777" w:rsidR="00F7147E" w:rsidRPr="002554B4" w:rsidRDefault="00F7147E" w:rsidP="000A103D">
            <w:pPr>
              <w:pStyle w:val="Tekstpodstawowy310"/>
              <w:spacing w:line="276" w:lineRule="auto"/>
              <w:jc w:val="center"/>
              <w:rPr>
                <w:rFonts w:ascii="Times New Roman" w:hAnsi="Times New Roman"/>
              </w:rPr>
            </w:pPr>
          </w:p>
        </w:tc>
        <w:tc>
          <w:tcPr>
            <w:tcW w:w="1276" w:type="dxa"/>
            <w:vAlign w:val="center"/>
          </w:tcPr>
          <w:p w14:paraId="045E9987" w14:textId="77777777" w:rsidR="00F7147E" w:rsidRPr="002554B4" w:rsidRDefault="00F7147E" w:rsidP="000A103D">
            <w:pPr>
              <w:pStyle w:val="Tekstpodstawowy310"/>
              <w:spacing w:line="276" w:lineRule="auto"/>
              <w:jc w:val="center"/>
              <w:rPr>
                <w:rFonts w:ascii="Times New Roman" w:hAnsi="Times New Roman"/>
              </w:rPr>
            </w:pPr>
          </w:p>
        </w:tc>
        <w:tc>
          <w:tcPr>
            <w:tcW w:w="1247" w:type="dxa"/>
            <w:vAlign w:val="center"/>
          </w:tcPr>
          <w:p w14:paraId="3C34792E" w14:textId="77777777" w:rsidR="00F7147E" w:rsidRPr="002554B4" w:rsidRDefault="00F7147E" w:rsidP="000A103D">
            <w:pPr>
              <w:pStyle w:val="Tekstpodstawowy310"/>
              <w:spacing w:line="276" w:lineRule="auto"/>
              <w:jc w:val="center"/>
              <w:rPr>
                <w:rFonts w:ascii="Times New Roman" w:hAnsi="Times New Roman"/>
              </w:rPr>
            </w:pPr>
          </w:p>
        </w:tc>
      </w:tr>
    </w:tbl>
    <w:p w14:paraId="4DC9B375" w14:textId="77777777" w:rsidR="00F7147E" w:rsidRDefault="00F7147E" w:rsidP="00F7147E">
      <w:pPr>
        <w:autoSpaceDE w:val="0"/>
        <w:autoSpaceDN w:val="0"/>
        <w:adjustRightInd w:val="0"/>
        <w:spacing w:line="276" w:lineRule="auto"/>
        <w:rPr>
          <w:color w:val="FF0000"/>
          <w:sz w:val="22"/>
          <w:szCs w:val="22"/>
        </w:rPr>
      </w:pPr>
    </w:p>
    <w:p w14:paraId="1422BA1F" w14:textId="036A89CE" w:rsidR="003D0A78" w:rsidRPr="00305E51" w:rsidRDefault="003D0A78" w:rsidP="003D0A78">
      <w:pPr>
        <w:ind w:left="360"/>
        <w:rPr>
          <w:sz w:val="22"/>
          <w:szCs w:val="22"/>
        </w:rPr>
      </w:pPr>
    </w:p>
    <w:p w14:paraId="7B6C5EE2" w14:textId="77777777" w:rsidR="00F7147E" w:rsidRDefault="00F7147E" w:rsidP="003D0A78">
      <w:pPr>
        <w:numPr>
          <w:ilvl w:val="1"/>
          <w:numId w:val="2"/>
        </w:numPr>
        <w:rPr>
          <w:sz w:val="22"/>
          <w:szCs w:val="22"/>
        </w:rPr>
      </w:pPr>
      <w:r>
        <w:rPr>
          <w:sz w:val="22"/>
          <w:szCs w:val="22"/>
        </w:rPr>
        <w:t>zobowiązuję się do dostarczenia i wdrożenia sprzętu do dnia  ……………………..</w:t>
      </w:r>
    </w:p>
    <w:p w14:paraId="64691249" w14:textId="77777777" w:rsidR="00B54C82" w:rsidRPr="001F3D7E" w:rsidRDefault="00B54C82" w:rsidP="00803F52">
      <w:pPr>
        <w:rPr>
          <w:sz w:val="22"/>
          <w:szCs w:val="22"/>
        </w:rPr>
      </w:pPr>
    </w:p>
    <w:p w14:paraId="684A2F47" w14:textId="77777777" w:rsidR="00593656" w:rsidRPr="001F3D7E" w:rsidRDefault="00593656" w:rsidP="00803F52">
      <w:pPr>
        <w:numPr>
          <w:ilvl w:val="0"/>
          <w:numId w:val="2"/>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4F505ED3" w14:textId="77777777"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14:paraId="5952A935" w14:textId="2B12B1D7" w:rsidR="00593656" w:rsidRPr="001F3D7E" w:rsidRDefault="00593656" w:rsidP="0064507F">
      <w:pPr>
        <w:widowControl/>
        <w:numPr>
          <w:ilvl w:val="0"/>
          <w:numId w:val="5"/>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E035A1">
        <w:rPr>
          <w:b/>
          <w:bCs/>
          <w:sz w:val="22"/>
          <w:szCs w:val="22"/>
        </w:rPr>
        <w:t>Cyberbezpieczny samorząd - Gmina Rościszewo - (zakup sprzętu komputerowego)</w:t>
      </w:r>
      <w:r w:rsidR="00B54C82" w:rsidRPr="001F3D7E">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rsidP="0064507F">
      <w:pPr>
        <w:numPr>
          <w:ilvl w:val="0"/>
          <w:numId w:val="5"/>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18D02B09" w:rsidR="00593656" w:rsidRPr="001F3D7E" w:rsidRDefault="00593656" w:rsidP="0064507F">
      <w:pPr>
        <w:numPr>
          <w:ilvl w:val="0"/>
          <w:numId w:val="5"/>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26641A">
        <w:rPr>
          <w:b/>
          <w:bCs/>
          <w:iCs/>
          <w:sz w:val="22"/>
          <w:szCs w:val="22"/>
        </w:rPr>
        <w:t>14</w:t>
      </w:r>
      <w:r w:rsidR="00036FC3">
        <w:rPr>
          <w:b/>
          <w:bCs/>
          <w:iCs/>
          <w:sz w:val="22"/>
          <w:szCs w:val="22"/>
        </w:rPr>
        <w:t>.</w:t>
      </w:r>
      <w:r w:rsidR="00F7147E">
        <w:rPr>
          <w:b/>
          <w:bCs/>
          <w:iCs/>
          <w:sz w:val="22"/>
          <w:szCs w:val="22"/>
        </w:rPr>
        <w:t>0</w:t>
      </w:r>
      <w:r w:rsidR="0026641A">
        <w:rPr>
          <w:b/>
          <w:bCs/>
          <w:iCs/>
          <w:sz w:val="22"/>
          <w:szCs w:val="22"/>
        </w:rPr>
        <w:t>2</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rsidP="0064507F">
      <w:pPr>
        <w:numPr>
          <w:ilvl w:val="0"/>
          <w:numId w:val="5"/>
        </w:numPr>
        <w:jc w:val="both"/>
        <w:rPr>
          <w:b/>
          <w:iCs/>
          <w:sz w:val="22"/>
          <w:szCs w:val="22"/>
        </w:rPr>
      </w:pPr>
      <w:r w:rsidRPr="001F3D7E">
        <w:rPr>
          <w:bCs/>
          <w:iCs/>
          <w:sz w:val="22"/>
          <w:szCs w:val="22"/>
        </w:rPr>
        <w:t>Zawarty  w S</w:t>
      </w:r>
      <w:r w:rsidR="00593656" w:rsidRPr="001F3D7E">
        <w:rPr>
          <w:bCs/>
          <w:iCs/>
          <w:sz w:val="22"/>
          <w:szCs w:val="22"/>
        </w:rPr>
        <w:t xml:space="preserve">WZ wzór umowy został przeze mnie zaakceptowany i zobowiązuję się, w przypadku </w:t>
      </w:r>
      <w:r w:rsidR="00593656" w:rsidRPr="001F3D7E">
        <w:rPr>
          <w:bCs/>
          <w:iCs/>
          <w:sz w:val="22"/>
          <w:szCs w:val="22"/>
        </w:rPr>
        <w:lastRenderedPageBreak/>
        <w:t>wyboru  mojej oferty, do zawarcia umowy na ww. warunkach w miejscu i terminie wyznaczonym przez Zamawiającego.</w:t>
      </w:r>
    </w:p>
    <w:p w14:paraId="55C0A25B" w14:textId="77777777" w:rsidR="00593656" w:rsidRPr="001F3D7E" w:rsidRDefault="00593656" w:rsidP="0064507F">
      <w:pPr>
        <w:numPr>
          <w:ilvl w:val="0"/>
          <w:numId w:val="5"/>
        </w:numPr>
        <w:jc w:val="both"/>
        <w:rPr>
          <w:b/>
          <w:iCs/>
          <w:sz w:val="22"/>
          <w:szCs w:val="22"/>
        </w:rPr>
      </w:pPr>
      <w:r w:rsidRPr="001F3D7E">
        <w:rPr>
          <w:bCs/>
          <w:iCs/>
          <w:sz w:val="22"/>
          <w:szCs w:val="22"/>
        </w:rPr>
        <w:t>Oferta została złożona na …..stronach podpisanych i kolejno ponumerowanych od nr …… do nr ……</w:t>
      </w:r>
    </w:p>
    <w:p w14:paraId="5A214EBB" w14:textId="77777777" w:rsidR="00593656" w:rsidRPr="001F3D7E" w:rsidRDefault="00593656" w:rsidP="0064507F">
      <w:pPr>
        <w:numPr>
          <w:ilvl w:val="0"/>
          <w:numId w:val="5"/>
        </w:numPr>
        <w:rPr>
          <w:b/>
          <w:iCs/>
          <w:sz w:val="22"/>
          <w:szCs w:val="22"/>
        </w:rPr>
      </w:pPr>
      <w:r w:rsidRPr="001F3D7E">
        <w:rPr>
          <w:bCs/>
          <w:iCs/>
          <w:sz w:val="22"/>
          <w:szCs w:val="22"/>
        </w:rPr>
        <w:t xml:space="preserve">Deklaruję wniesienie zabezpieczenia należytego wykonania umowy w wysokości  </w:t>
      </w:r>
      <w:r w:rsidRPr="001F3D7E">
        <w:rPr>
          <w:b/>
          <w:iCs/>
          <w:sz w:val="22"/>
          <w:szCs w:val="22"/>
        </w:rPr>
        <w:t>5</w:t>
      </w:r>
      <w:r w:rsidRPr="001F3D7E">
        <w:rPr>
          <w:bCs/>
          <w:iCs/>
          <w:sz w:val="22"/>
          <w:szCs w:val="22"/>
        </w:rPr>
        <w:t xml:space="preserve"> </w:t>
      </w:r>
      <w:r w:rsidRPr="001F3D7E">
        <w:rPr>
          <w:b/>
          <w:iCs/>
          <w:sz w:val="22"/>
          <w:szCs w:val="22"/>
        </w:rPr>
        <w:t>%</w:t>
      </w:r>
      <w:r w:rsidRPr="001F3D7E">
        <w:rPr>
          <w:bCs/>
          <w:iCs/>
          <w:sz w:val="22"/>
          <w:szCs w:val="22"/>
        </w:rPr>
        <w:t xml:space="preserve"> ceny  ofertowej brutto w formie.................................................. </w:t>
      </w:r>
    </w:p>
    <w:p w14:paraId="16C87F61" w14:textId="77777777" w:rsidR="00593656" w:rsidRPr="001F3D7E" w:rsidRDefault="00593656" w:rsidP="0064507F">
      <w:pPr>
        <w:numPr>
          <w:ilvl w:val="0"/>
          <w:numId w:val="5"/>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2CC71741"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6CD3D321" w14:textId="77777777" w:rsidR="00593656" w:rsidRPr="001F3D7E" w:rsidRDefault="00593656" w:rsidP="00803F52">
      <w:pPr>
        <w:pStyle w:val="Tekstpodstawowy3"/>
        <w:autoSpaceDE w:val="0"/>
        <w:autoSpaceDN w:val="0"/>
        <w:adjustRightInd w:val="0"/>
        <w:spacing w:line="240" w:lineRule="auto"/>
        <w:rPr>
          <w:szCs w:val="22"/>
        </w:rPr>
      </w:pPr>
    </w:p>
    <w:p w14:paraId="155793E0" w14:textId="77777777" w:rsidR="00593656" w:rsidRPr="001F3D7E" w:rsidRDefault="00593656" w:rsidP="0064507F">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5BD2ECF4" w14:textId="77777777" w:rsidR="00593656" w:rsidRPr="001F3D7E" w:rsidRDefault="00593656" w:rsidP="00803F52">
      <w:pPr>
        <w:pStyle w:val="Tekstpodstawowy3"/>
        <w:spacing w:line="240" w:lineRule="auto"/>
        <w:rPr>
          <w:szCs w:val="22"/>
        </w:rPr>
      </w:pPr>
      <w:r w:rsidRPr="001F3D7E">
        <w:rPr>
          <w:szCs w:val="22"/>
        </w:rPr>
        <w:t>………………………………………………………………………………………………………………………………………………………………………………………………………………</w:t>
      </w:r>
    </w:p>
    <w:p w14:paraId="45D9382A" w14:textId="77777777" w:rsidR="00F47E1F" w:rsidRDefault="00F47E1F" w:rsidP="00803F52">
      <w:pPr>
        <w:rPr>
          <w:b/>
          <w:iCs/>
          <w:sz w:val="22"/>
          <w:szCs w:val="22"/>
        </w:rPr>
      </w:pP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77777777" w:rsidR="002533B8" w:rsidRPr="001F3D7E" w:rsidRDefault="00593656" w:rsidP="006E4FED">
      <w:pPr>
        <w:rPr>
          <w:rFonts w:eastAsia="Arial Unicode MS"/>
          <w:sz w:val="22"/>
          <w:szCs w:val="22"/>
        </w:rPr>
      </w:pPr>
      <w:r w:rsidRPr="001F3D7E">
        <w:rPr>
          <w:bCs/>
          <w:iCs/>
          <w:sz w:val="22"/>
          <w:szCs w:val="22"/>
        </w:rPr>
        <w:t>…………………………………………………………………………………………………………………………………………………………………………………………………………………</w:t>
      </w:r>
      <w:r w:rsidR="006E4FED">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1F3D7E" w:rsidRDefault="005114EF" w:rsidP="00803F52">
      <w:pPr>
        <w:pStyle w:val="NormalnyWeb"/>
        <w:spacing w:before="0" w:beforeAutospacing="0" w:after="0"/>
        <w:jc w:val="center"/>
        <w:rPr>
          <w:sz w:val="22"/>
          <w:szCs w:val="22"/>
        </w:rPr>
      </w:pPr>
      <w:r w:rsidRPr="001F3D7E">
        <w:rPr>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2D28A6EF" w14:textId="77777777" w:rsidR="00BD30F3" w:rsidRPr="001F3D7E"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1"/>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2"/>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77777777"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2AF69EA8" w14:textId="77777777" w:rsidR="009C3B19" w:rsidRPr="001F3D7E" w:rsidRDefault="009C3B19" w:rsidP="00803F52">
      <w:pPr>
        <w:autoSpaceDE w:val="0"/>
        <w:jc w:val="center"/>
        <w:rPr>
          <w:b/>
          <w:sz w:val="22"/>
          <w:szCs w:val="22"/>
        </w:rPr>
      </w:pP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późn.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539C3332"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E035A1">
        <w:rPr>
          <w:b/>
          <w:bCs/>
          <w:sz w:val="22"/>
          <w:szCs w:val="22"/>
        </w:rPr>
        <w:t>Cyberbezpieczny samorząd - Gmina Rościszewo - (zakup sprzętu komputerowego)</w:t>
      </w:r>
      <w:r w:rsidRPr="001F3D7E">
        <w:rPr>
          <w:b/>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Nie podlegam wykluczeniu z postępowania na podstawie art. 108 ust 1 pkt 1 - 6 ustawy Pzp.</w:t>
      </w:r>
    </w:p>
    <w:p w14:paraId="24F2A816" w14:textId="77777777"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1 i 4 </w:t>
      </w:r>
      <w:r w:rsidR="00462096" w:rsidRPr="00721FCE">
        <w:rPr>
          <w:bCs/>
          <w:sz w:val="22"/>
          <w:szCs w:val="22"/>
        </w:rPr>
        <w:t>ustawy Pzp.</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Oświadczam, że zachodzą w stosunku do mnie podstawy do wykluczenia z postępowania na podstawie art. ………….. ustawy Pzp</w:t>
      </w:r>
      <w:r w:rsidR="00462096" w:rsidRPr="00721FCE">
        <w:rPr>
          <w:bCs/>
          <w:sz w:val="22"/>
          <w:szCs w:val="22"/>
        </w:rPr>
        <w:t>. Jednocześnie oświadczam, że w związku z ww. okolicznościami, na podstawie art. 110 ust 2 ustawy  Pzp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którego/ych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3845A288" w14:textId="77777777" w:rsidR="00462096" w:rsidRPr="001F3D7E" w:rsidRDefault="00462096" w:rsidP="00462096">
      <w:pPr>
        <w:jc w:val="center"/>
        <w:rPr>
          <w:b/>
          <w:sz w:val="22"/>
          <w:szCs w:val="22"/>
        </w:rPr>
      </w:pP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7AE51014" w14:textId="77777777" w:rsidR="00462096" w:rsidRPr="001F3D7E" w:rsidRDefault="00462096" w:rsidP="00462096">
      <w:pPr>
        <w:rPr>
          <w:sz w:val="22"/>
          <w:szCs w:val="22"/>
        </w:rPr>
      </w:pP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77777777" w:rsidR="009C3B19" w:rsidRPr="001F3D7E" w:rsidRDefault="009C3B19" w:rsidP="00803F52">
      <w:pPr>
        <w:pStyle w:val="Nagwek6"/>
        <w:rPr>
          <w:sz w:val="22"/>
          <w:szCs w:val="22"/>
        </w:rPr>
      </w:pPr>
      <w:r w:rsidRPr="001F3D7E">
        <w:rPr>
          <w:sz w:val="22"/>
          <w:szCs w:val="22"/>
        </w:rPr>
        <w:lastRenderedPageBreak/>
        <w:t>Załącznik nr 3</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późn.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7BD46F22"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E035A1">
        <w:rPr>
          <w:b/>
          <w:bCs/>
          <w:sz w:val="22"/>
          <w:szCs w:val="22"/>
        </w:rPr>
        <w:t>Cyberbezpieczny samorząd - Gmina Rościszewo - (zakup sprzętu komputerowego)</w:t>
      </w:r>
      <w:r w:rsidRPr="001F3D7E">
        <w:rPr>
          <w:b/>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0F81C0A2" w14:textId="77777777" w:rsidR="00462096" w:rsidRPr="001F3D7E" w:rsidRDefault="00462096" w:rsidP="00462096">
      <w:pPr>
        <w:autoSpaceDE w:val="0"/>
        <w:rPr>
          <w:rFonts w:eastAsia="Arial Unicode MS"/>
          <w:sz w:val="22"/>
          <w:szCs w:val="22"/>
        </w:rPr>
      </w:pPr>
    </w:p>
    <w:p w14:paraId="7FC7B6E1" w14:textId="77777777" w:rsidR="00462096" w:rsidRPr="001F3D7E" w:rsidRDefault="00462096" w:rsidP="00462096">
      <w:pPr>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43C8980B"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3BF058B7" w14:textId="77777777" w:rsidR="00EA7592" w:rsidRPr="001F3D7E" w:rsidRDefault="00EA7592" w:rsidP="00803F52">
      <w:pPr>
        <w:jc w:val="right"/>
        <w:rPr>
          <w:b/>
          <w:iCs/>
          <w:sz w:val="22"/>
          <w:szCs w:val="22"/>
        </w:rPr>
      </w:pPr>
    </w:p>
    <w:p w14:paraId="0E883149" w14:textId="77777777" w:rsidR="00462096" w:rsidRDefault="00462096" w:rsidP="00D70EA1">
      <w:pPr>
        <w:jc w:val="right"/>
        <w:rPr>
          <w:b/>
          <w:iCs/>
          <w:sz w:val="22"/>
          <w:szCs w:val="22"/>
        </w:rPr>
      </w:pPr>
    </w:p>
    <w:p w14:paraId="19D777F7" w14:textId="77777777" w:rsidR="00462096" w:rsidRDefault="00462096" w:rsidP="00D70EA1">
      <w:pPr>
        <w:jc w:val="right"/>
        <w:rPr>
          <w:b/>
          <w:iCs/>
          <w:sz w:val="22"/>
          <w:szCs w:val="22"/>
        </w:rPr>
      </w:pPr>
    </w:p>
    <w:p w14:paraId="7A220C47" w14:textId="77777777" w:rsidR="00462096" w:rsidRDefault="00462096" w:rsidP="00D70EA1">
      <w:pPr>
        <w:jc w:val="right"/>
        <w:rPr>
          <w:b/>
          <w:iCs/>
          <w:sz w:val="22"/>
          <w:szCs w:val="22"/>
        </w:rPr>
      </w:pPr>
    </w:p>
    <w:p w14:paraId="073DFFED" w14:textId="77777777" w:rsidR="00462096" w:rsidRDefault="00462096" w:rsidP="00D70EA1">
      <w:pPr>
        <w:jc w:val="right"/>
        <w:rPr>
          <w:b/>
          <w:iCs/>
          <w:sz w:val="22"/>
          <w:szCs w:val="22"/>
        </w:rPr>
      </w:pPr>
    </w:p>
    <w:p w14:paraId="708FCB96" w14:textId="77777777" w:rsidR="00462096" w:rsidRDefault="00462096" w:rsidP="00D70EA1">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36CFF74F" w14:textId="77777777" w:rsidR="0011375A" w:rsidRPr="001F3D7E" w:rsidRDefault="0011375A" w:rsidP="00D70EA1">
      <w:pPr>
        <w:jc w:val="right"/>
        <w:rPr>
          <w:b/>
          <w:iCs/>
          <w:sz w:val="22"/>
          <w:szCs w:val="22"/>
        </w:rPr>
      </w:pPr>
      <w:r w:rsidRPr="001F3D7E">
        <w:rPr>
          <w:b/>
          <w:iCs/>
          <w:sz w:val="22"/>
          <w:szCs w:val="22"/>
        </w:rPr>
        <w:lastRenderedPageBreak/>
        <w:t>Załącznik nr 4</w:t>
      </w:r>
    </w:p>
    <w:p w14:paraId="634F6FA8" w14:textId="77777777" w:rsidR="0011375A" w:rsidRPr="001F3D7E" w:rsidRDefault="0011375A" w:rsidP="00D70EA1">
      <w:pPr>
        <w:pStyle w:val="Zwykytekst1"/>
        <w:jc w:val="center"/>
        <w:rPr>
          <w:rFonts w:ascii="Times New Roman" w:hAnsi="Times New Roman"/>
          <w:b/>
          <w:color w:val="auto"/>
          <w:sz w:val="22"/>
          <w:szCs w:val="22"/>
        </w:rPr>
      </w:pP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Pzp</w:t>
      </w:r>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019E315A"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E035A1">
        <w:rPr>
          <w:b/>
          <w:sz w:val="22"/>
          <w:szCs w:val="22"/>
        </w:rPr>
        <w:t>Cyberbezpieczny samorząd - Gmina Rościszewo - (zakup sprzętu komputerowego)</w:t>
      </w:r>
      <w:r w:rsidRPr="001F3D7E">
        <w:rPr>
          <w:b/>
          <w:sz w:val="22"/>
          <w:szCs w:val="22"/>
        </w:rPr>
        <w:t>”</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196C8BAA"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Zwykytekst1"/>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77379A36" w:rsidR="00AF3783" w:rsidRPr="001F3D7E" w:rsidRDefault="00CC7829" w:rsidP="00803F52">
      <w:pPr>
        <w:jc w:val="both"/>
        <w:rPr>
          <w:sz w:val="22"/>
          <w:szCs w:val="22"/>
          <w:shd w:val="clear" w:color="auto" w:fill="FFFFFF"/>
        </w:rPr>
      </w:pPr>
      <w:r w:rsidRPr="001F3D7E">
        <w:rPr>
          <w:bCs/>
          <w:iCs/>
          <w:sz w:val="22"/>
          <w:szCs w:val="22"/>
        </w:rPr>
        <w:t xml:space="preserve">Przystępując do przetargu </w:t>
      </w:r>
      <w:r w:rsidRPr="001F3D7E">
        <w:rPr>
          <w:bCs/>
          <w:sz w:val="22"/>
          <w:szCs w:val="22"/>
        </w:rPr>
        <w:t xml:space="preserve">prowadzanego w trybie </w:t>
      </w:r>
      <w:r w:rsidR="007D0C25" w:rsidRPr="001F3D7E">
        <w:rPr>
          <w:bCs/>
          <w:sz w:val="22"/>
          <w:szCs w:val="22"/>
        </w:rPr>
        <w:t xml:space="preserve">podstawowym </w:t>
      </w:r>
      <w:r w:rsidRPr="001F3D7E">
        <w:rPr>
          <w:bCs/>
          <w:iCs/>
          <w:sz w:val="22"/>
          <w:szCs w:val="22"/>
        </w:rPr>
        <w:t xml:space="preserve">na realizację zadania  </w:t>
      </w:r>
      <w:r w:rsidR="00DF2FAB" w:rsidRPr="001F3D7E">
        <w:rPr>
          <w:sz w:val="22"/>
          <w:szCs w:val="22"/>
        </w:rPr>
        <w:t>„</w:t>
      </w:r>
      <w:r w:rsidR="00E035A1">
        <w:rPr>
          <w:b/>
          <w:bCs/>
          <w:sz w:val="22"/>
          <w:szCs w:val="22"/>
        </w:rPr>
        <w:t>Cyberbezpieczny samorząd - Gmina Rościszewo - (zakup sprzętu komputerowego)</w:t>
      </w:r>
      <w:r w:rsidR="00DF2FAB" w:rsidRPr="001F3D7E">
        <w:rPr>
          <w:b/>
          <w:bCs/>
          <w:sz w:val="22"/>
          <w:szCs w:val="22"/>
        </w:rPr>
        <w:t xml:space="preserve">” </w:t>
      </w:r>
    </w:p>
    <w:p w14:paraId="7AFDCF77" w14:textId="77777777" w:rsidR="007D0C25" w:rsidRPr="001F3D7E" w:rsidRDefault="0046761E" w:rsidP="00803F52">
      <w:pPr>
        <w:jc w:val="both"/>
        <w:rPr>
          <w:sz w:val="22"/>
          <w:szCs w:val="22"/>
          <w:shd w:val="clear" w:color="auto" w:fill="FFFFFF"/>
        </w:rPr>
      </w:pPr>
      <w:r w:rsidRPr="001F3D7E">
        <w:rPr>
          <w:sz w:val="22"/>
          <w:szCs w:val="22"/>
          <w:shd w:val="clear" w:color="auto" w:fill="FFFFFF"/>
        </w:rPr>
        <w:t>Przedkładam</w:t>
      </w:r>
      <w:r w:rsidR="007D0C25" w:rsidRPr="001F3D7E">
        <w:rPr>
          <w:sz w:val="22"/>
          <w:szCs w:val="22"/>
          <w:shd w:val="clear" w:color="auto" w:fill="FFFFFF"/>
        </w:rPr>
        <w:t>:</w:t>
      </w:r>
    </w:p>
    <w:p w14:paraId="760CF639" w14:textId="344BDA2A" w:rsidR="001107F2" w:rsidRDefault="001107F2" w:rsidP="00803F52">
      <w:pPr>
        <w:autoSpaceDE w:val="0"/>
        <w:autoSpaceDN w:val="0"/>
        <w:adjustRightInd w:val="0"/>
        <w:jc w:val="both"/>
        <w:rPr>
          <w:rFonts w:ascii="Roboto" w:hAnsi="Roboto"/>
          <w:color w:val="000000"/>
          <w:sz w:val="23"/>
          <w:szCs w:val="23"/>
          <w:shd w:val="clear" w:color="auto" w:fill="FFFFFF"/>
        </w:rPr>
      </w:pPr>
      <w:r>
        <w:rPr>
          <w:rFonts w:ascii="Roboto" w:hAnsi="Roboto"/>
          <w:color w:val="000000"/>
          <w:sz w:val="23"/>
          <w:szCs w:val="23"/>
          <w:shd w:val="clear" w:color="auto" w:fill="FFFFFF"/>
        </w:rPr>
        <w:t>wykaz</w:t>
      </w:r>
      <w:r w:rsidRPr="009C1624">
        <w:rPr>
          <w:rFonts w:ascii="Roboto" w:hAnsi="Roboto"/>
          <w:color w:val="000000"/>
          <w:sz w:val="23"/>
          <w:szCs w:val="23"/>
          <w:shd w:val="clear" w:color="auto" w:fill="FFFFFF"/>
        </w:rPr>
        <w:t xml:space="preserve">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Pr>
          <w:rFonts w:ascii="Roboto" w:hAnsi="Roboto"/>
          <w:color w:val="000000"/>
          <w:sz w:val="23"/>
          <w:szCs w:val="23"/>
          <w:shd w:val="clear" w:color="auto" w:fill="FFFFFF"/>
        </w:rPr>
        <w:t>dostawy</w:t>
      </w:r>
      <w:r w:rsidRPr="009C1624">
        <w:rPr>
          <w:rFonts w:ascii="Roboto" w:hAnsi="Roboto"/>
          <w:color w:val="000000"/>
          <w:sz w:val="23"/>
          <w:szCs w:val="23"/>
          <w:shd w:val="clear" w:color="auto" w:fill="FFFFFF"/>
        </w:rPr>
        <w:t xml:space="preserve"> zostały wykonane lub są wykonywane, oraz załącz</w:t>
      </w:r>
      <w:r>
        <w:rPr>
          <w:rFonts w:ascii="Roboto" w:hAnsi="Roboto"/>
          <w:color w:val="000000"/>
          <w:sz w:val="23"/>
          <w:szCs w:val="23"/>
          <w:shd w:val="clear" w:color="auto" w:fill="FFFFFF"/>
        </w:rPr>
        <w:t>am dowodów określających, że</w:t>
      </w:r>
      <w:r w:rsidRPr="009C1624">
        <w:rPr>
          <w:rFonts w:ascii="Roboto" w:hAnsi="Roboto"/>
          <w:color w:val="000000"/>
          <w:sz w:val="23"/>
          <w:szCs w:val="23"/>
          <w:shd w:val="clear" w:color="auto" w:fill="FFFFFF"/>
        </w:rPr>
        <w:t xml:space="preserve"> te </w:t>
      </w:r>
      <w:r w:rsidR="00555CE2">
        <w:rPr>
          <w:rFonts w:ascii="Roboto" w:hAnsi="Roboto"/>
          <w:color w:val="000000"/>
          <w:sz w:val="23"/>
          <w:szCs w:val="23"/>
          <w:shd w:val="clear" w:color="auto" w:fill="FFFFFF"/>
        </w:rPr>
        <w:t>dostawy</w:t>
      </w:r>
      <w:r w:rsidRPr="009C1624">
        <w:rPr>
          <w:rFonts w:ascii="Roboto" w:hAnsi="Roboto"/>
          <w:color w:val="000000"/>
          <w:sz w:val="23"/>
          <w:szCs w:val="23"/>
          <w:shd w:val="clear" w:color="auto" w:fill="FFFFFF"/>
        </w:rPr>
        <w:t xml:space="preserve"> zostały wykonane lub są wykonywane należycie</w:t>
      </w:r>
      <w:r>
        <w:rPr>
          <w:rFonts w:ascii="Roboto" w:hAnsi="Roboto"/>
          <w:color w:val="000000"/>
          <w:sz w:val="23"/>
          <w:szCs w:val="23"/>
          <w:shd w:val="clear" w:color="auto" w:fill="FFFFFF"/>
        </w:rPr>
        <w:t xml:space="preserve">. </w:t>
      </w:r>
    </w:p>
    <w:p w14:paraId="6A4EF27F" w14:textId="77777777" w:rsidR="001107F2" w:rsidRDefault="001107F2" w:rsidP="00803F52">
      <w:pPr>
        <w:autoSpaceDE w:val="0"/>
        <w:autoSpaceDN w:val="0"/>
        <w:adjustRightInd w:val="0"/>
        <w:jc w:val="both"/>
        <w:rPr>
          <w:rFonts w:ascii="Roboto" w:hAnsi="Roboto"/>
          <w:color w:val="000000"/>
          <w:sz w:val="23"/>
          <w:szCs w:val="23"/>
          <w:shd w:val="clear" w:color="auto" w:fill="FFFFFF"/>
        </w:rPr>
      </w:pPr>
    </w:p>
    <w:p w14:paraId="71B9F3D6" w14:textId="6A0E2A66" w:rsidR="00DF2FAB" w:rsidRPr="001F3D7E" w:rsidRDefault="007D0C25" w:rsidP="00803F52">
      <w:pPr>
        <w:autoSpaceDE w:val="0"/>
        <w:autoSpaceDN w:val="0"/>
        <w:adjustRightInd w:val="0"/>
        <w:jc w:val="both"/>
        <w:rPr>
          <w:bCs/>
          <w:iCs/>
          <w:sz w:val="22"/>
          <w:szCs w:val="22"/>
        </w:rPr>
      </w:pPr>
      <w:r w:rsidRPr="001F3D7E">
        <w:rPr>
          <w:rFonts w:eastAsia="Calibri"/>
          <w:bCs/>
          <w:sz w:val="21"/>
          <w:szCs w:val="21"/>
        </w:rPr>
        <w:t xml:space="preserve">W złożonym dokumencie wykonawca musi wykazać, że </w:t>
      </w:r>
      <w:r w:rsidR="001107F2" w:rsidRPr="009C1624">
        <w:rPr>
          <w:b/>
          <w:sz w:val="22"/>
          <w:szCs w:val="22"/>
        </w:rPr>
        <w:t xml:space="preserve">zrealizował, co </w:t>
      </w:r>
      <w:r w:rsidR="001107F2" w:rsidRPr="0018621C">
        <w:rPr>
          <w:b/>
          <w:sz w:val="22"/>
          <w:szCs w:val="22"/>
        </w:rPr>
        <w:t>najmniej</w:t>
      </w:r>
      <w:r w:rsidR="00F7147E">
        <w:rPr>
          <w:b/>
          <w:sz w:val="22"/>
          <w:szCs w:val="22"/>
        </w:rPr>
        <w:t xml:space="preserve"> jedną dostawę obejmującą przedmiot zamówienia o wartości nie mniejszej niż 80 000,00 zł</w:t>
      </w:r>
      <w:r w:rsidR="001107F2" w:rsidRPr="001F3D7E">
        <w:rPr>
          <w:rFonts w:eastAsia="Calibri"/>
          <w:bCs/>
          <w:sz w:val="21"/>
          <w:szCs w:val="21"/>
        </w:rPr>
        <w:t xml:space="preserve"> </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F7147E" w:rsidRPr="001F3D7E" w14:paraId="0B15A484" w14:textId="77777777" w:rsidTr="008E3D7E">
        <w:trPr>
          <w:cantSplit/>
          <w:jc w:val="center"/>
        </w:trPr>
        <w:tc>
          <w:tcPr>
            <w:tcW w:w="426" w:type="dxa"/>
            <w:tcBorders>
              <w:top w:val="single" w:sz="2" w:space="0" w:color="000000"/>
              <w:left w:val="single" w:sz="2" w:space="0" w:color="000000"/>
              <w:bottom w:val="single" w:sz="2" w:space="0" w:color="000000"/>
              <w:right w:val="nil"/>
            </w:tcBorders>
            <w:vAlign w:val="center"/>
          </w:tcPr>
          <w:p w14:paraId="05CC42B2" w14:textId="77777777" w:rsidR="00F7147E" w:rsidRPr="001F3D7E" w:rsidRDefault="00F7147E" w:rsidP="00F7147E">
            <w:pPr>
              <w:pStyle w:val="Zwykytekst1"/>
              <w:snapToGrid w:val="0"/>
              <w:jc w:val="center"/>
              <w:rPr>
                <w:rFonts w:ascii="Times New Roman" w:hAnsi="Times New Roman"/>
                <w:color w:val="auto"/>
                <w:sz w:val="18"/>
                <w:szCs w:val="18"/>
              </w:rPr>
            </w:pPr>
          </w:p>
          <w:p w14:paraId="08275426" w14:textId="77777777" w:rsidR="00F7147E" w:rsidRPr="001F3D7E" w:rsidRDefault="00F7147E" w:rsidP="00F7147E">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14:paraId="67D3F318" w14:textId="77777777" w:rsidR="00F7147E" w:rsidRPr="001F3D7E" w:rsidRDefault="00F7147E" w:rsidP="00F7147E">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4921CFE3" w14:textId="440DBE60" w:rsidR="00F7147E" w:rsidRPr="001F3D7E" w:rsidRDefault="00F7147E" w:rsidP="00F7147E">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31310E15" w14:textId="57555D83" w:rsidR="00F7147E" w:rsidRPr="001F3D7E" w:rsidRDefault="00F7147E" w:rsidP="00F7147E">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41F61492" w14:textId="420C0AF2" w:rsidR="00F7147E" w:rsidRPr="001F3D7E" w:rsidRDefault="00F7147E" w:rsidP="00F7147E">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187FEFD2" w14:textId="77777777" w:rsidR="00F7147E" w:rsidRPr="001F3D7E" w:rsidRDefault="00F7147E" w:rsidP="00F7147E">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7F200967" w14:textId="77777777" w:rsidR="00F7147E" w:rsidRPr="001F3D7E" w:rsidRDefault="00F7147E" w:rsidP="00F7147E">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DF2FAB" w:rsidRPr="001F3D7E" w14:paraId="7E723419" w14:textId="77777777" w:rsidTr="008E3D7E">
        <w:trPr>
          <w:cantSplit/>
          <w:jc w:val="center"/>
        </w:trPr>
        <w:tc>
          <w:tcPr>
            <w:tcW w:w="426" w:type="dxa"/>
            <w:tcBorders>
              <w:top w:val="nil"/>
              <w:left w:val="single" w:sz="2" w:space="0" w:color="000000"/>
              <w:bottom w:val="single" w:sz="2" w:space="0" w:color="000000"/>
              <w:right w:val="nil"/>
            </w:tcBorders>
            <w:vAlign w:val="center"/>
          </w:tcPr>
          <w:p w14:paraId="5855053D" w14:textId="77777777" w:rsidR="00DF2FAB" w:rsidRPr="001F3D7E" w:rsidRDefault="00DF2FAB" w:rsidP="00803F52">
            <w:pPr>
              <w:rPr>
                <w:sz w:val="18"/>
                <w:szCs w:val="18"/>
              </w:rPr>
            </w:pPr>
            <w:r w:rsidRPr="001F3D7E">
              <w:rPr>
                <w:sz w:val="18"/>
                <w:szCs w:val="18"/>
              </w:rPr>
              <w:t xml:space="preserve">  1.</w:t>
            </w:r>
          </w:p>
        </w:tc>
        <w:tc>
          <w:tcPr>
            <w:tcW w:w="1786" w:type="dxa"/>
            <w:tcBorders>
              <w:top w:val="nil"/>
              <w:left w:val="single" w:sz="2" w:space="0" w:color="000000"/>
              <w:bottom w:val="single" w:sz="2" w:space="0" w:color="000000"/>
              <w:right w:val="nil"/>
            </w:tcBorders>
          </w:tcPr>
          <w:p w14:paraId="50B6D238" w14:textId="77777777" w:rsidR="00DF2FAB" w:rsidRPr="001F3D7E" w:rsidRDefault="00DF2FAB" w:rsidP="00803F52">
            <w:pPr>
              <w:pStyle w:val="Zwykytekst1"/>
              <w:snapToGrid w:val="0"/>
              <w:rPr>
                <w:rFonts w:ascii="Times New Roman" w:hAnsi="Times New Roman"/>
                <w:color w:val="auto"/>
                <w:sz w:val="18"/>
                <w:szCs w:val="18"/>
              </w:rPr>
            </w:pPr>
          </w:p>
          <w:p w14:paraId="10AB9F1D" w14:textId="77777777" w:rsidR="00DF2FAB" w:rsidRPr="001F3D7E" w:rsidRDefault="00DF2FAB" w:rsidP="00803F52">
            <w:pPr>
              <w:pStyle w:val="Zwykytekst1"/>
              <w:rPr>
                <w:rFonts w:ascii="Times New Roman" w:hAnsi="Times New Roman"/>
                <w:color w:val="auto"/>
                <w:sz w:val="18"/>
                <w:szCs w:val="18"/>
              </w:rPr>
            </w:pPr>
          </w:p>
        </w:tc>
        <w:tc>
          <w:tcPr>
            <w:tcW w:w="1955" w:type="dxa"/>
            <w:tcBorders>
              <w:top w:val="nil"/>
              <w:left w:val="single" w:sz="2" w:space="0" w:color="000000"/>
              <w:bottom w:val="single" w:sz="2" w:space="0" w:color="000000"/>
              <w:right w:val="nil"/>
            </w:tcBorders>
          </w:tcPr>
          <w:p w14:paraId="2303DD2D" w14:textId="77777777" w:rsidR="00DF2FAB" w:rsidRPr="001F3D7E" w:rsidRDefault="00DF2FAB" w:rsidP="00803F52">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2" w:space="0" w:color="000000"/>
              <w:right w:val="nil"/>
            </w:tcBorders>
          </w:tcPr>
          <w:p w14:paraId="6648BF51" w14:textId="77777777" w:rsidR="00DF2FAB" w:rsidRPr="001F3D7E" w:rsidRDefault="00DF2FAB" w:rsidP="00803F52">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2" w:space="0" w:color="000000"/>
              <w:right w:val="single" w:sz="2" w:space="0" w:color="000000"/>
            </w:tcBorders>
          </w:tcPr>
          <w:p w14:paraId="0FE07A91" w14:textId="77777777" w:rsidR="00DF2FAB" w:rsidRPr="001F3D7E" w:rsidRDefault="00DF2FAB" w:rsidP="00803F52">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2" w:space="0" w:color="000000"/>
              <w:right w:val="single" w:sz="2" w:space="0" w:color="000000"/>
            </w:tcBorders>
          </w:tcPr>
          <w:p w14:paraId="31CAD4FC" w14:textId="77777777"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4D5985E3" w14:textId="77777777"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r w:rsidR="00DF2FAB" w:rsidRPr="001F3D7E" w14:paraId="2E38A4EE" w14:textId="77777777" w:rsidTr="008E3D7E">
        <w:trPr>
          <w:cantSplit/>
          <w:jc w:val="center"/>
        </w:trPr>
        <w:tc>
          <w:tcPr>
            <w:tcW w:w="426" w:type="dxa"/>
            <w:tcBorders>
              <w:top w:val="nil"/>
              <w:left w:val="single" w:sz="2" w:space="0" w:color="000000"/>
              <w:bottom w:val="single" w:sz="4" w:space="0" w:color="auto"/>
              <w:right w:val="nil"/>
            </w:tcBorders>
            <w:vAlign w:val="center"/>
          </w:tcPr>
          <w:p w14:paraId="7E458CBA" w14:textId="77777777" w:rsidR="00DF2FAB" w:rsidRPr="001F3D7E" w:rsidRDefault="00DF2FAB" w:rsidP="00803F52">
            <w:pPr>
              <w:rPr>
                <w:sz w:val="18"/>
                <w:szCs w:val="18"/>
              </w:rPr>
            </w:pPr>
            <w:r w:rsidRPr="001F3D7E">
              <w:rPr>
                <w:sz w:val="18"/>
                <w:szCs w:val="18"/>
              </w:rPr>
              <w:t xml:space="preserve">  2.</w:t>
            </w:r>
          </w:p>
        </w:tc>
        <w:tc>
          <w:tcPr>
            <w:tcW w:w="1786" w:type="dxa"/>
            <w:tcBorders>
              <w:top w:val="nil"/>
              <w:left w:val="single" w:sz="2" w:space="0" w:color="000000"/>
              <w:bottom w:val="single" w:sz="4" w:space="0" w:color="auto"/>
              <w:right w:val="nil"/>
            </w:tcBorders>
          </w:tcPr>
          <w:p w14:paraId="4D34C045" w14:textId="77777777" w:rsidR="00DF2FAB" w:rsidRPr="001F3D7E" w:rsidRDefault="00DF2FAB" w:rsidP="00803F52">
            <w:pPr>
              <w:pStyle w:val="Zwykytekst1"/>
              <w:snapToGrid w:val="0"/>
              <w:rPr>
                <w:rFonts w:ascii="Times New Roman" w:hAnsi="Times New Roman"/>
                <w:color w:val="auto"/>
                <w:sz w:val="18"/>
                <w:szCs w:val="18"/>
              </w:rPr>
            </w:pPr>
          </w:p>
          <w:p w14:paraId="7BC0E4EA" w14:textId="77777777" w:rsidR="00DF2FAB" w:rsidRPr="001F3D7E" w:rsidRDefault="00DF2FAB" w:rsidP="00803F52">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21ADAA5" w14:textId="77777777" w:rsidR="00DF2FAB" w:rsidRPr="001F3D7E" w:rsidRDefault="00DF2FAB" w:rsidP="00803F52">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4B42CCAC" w14:textId="77777777" w:rsidR="00DF2FAB" w:rsidRPr="001F3D7E" w:rsidRDefault="00DF2FAB" w:rsidP="00803F52">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CB2CF6E" w14:textId="77777777" w:rsidR="00DF2FAB" w:rsidRPr="001F3D7E" w:rsidRDefault="00DF2FAB" w:rsidP="00803F52">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52CC8CD8" w14:textId="77777777"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0C442B2A" w14:textId="77777777"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bl>
    <w:p w14:paraId="4E1BFA8E" w14:textId="77777777" w:rsidR="003059F7" w:rsidRPr="001F3D7E" w:rsidRDefault="003059F7" w:rsidP="00803F52">
      <w:pPr>
        <w:pStyle w:val="Zwykytekst1"/>
        <w:jc w:val="both"/>
        <w:rPr>
          <w:rFonts w:ascii="Times New Roman" w:hAnsi="Times New Roman"/>
          <w:b/>
          <w:i/>
          <w:color w:val="auto"/>
          <w:sz w:val="22"/>
          <w:szCs w:val="22"/>
        </w:rPr>
      </w:pPr>
    </w:p>
    <w:p w14:paraId="2267E6FD" w14:textId="77777777" w:rsidR="00DF2FAB" w:rsidRPr="001F3D7E" w:rsidRDefault="00DF2FAB" w:rsidP="00803F52">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071543BE" w14:textId="77777777" w:rsidR="00DF2FAB" w:rsidRPr="001F3D7E" w:rsidRDefault="00DF2FAB" w:rsidP="0064507F">
      <w:pPr>
        <w:numPr>
          <w:ilvl w:val="1"/>
          <w:numId w:val="9"/>
        </w:numPr>
        <w:jc w:val="both"/>
        <w:rPr>
          <w:sz w:val="22"/>
          <w:szCs w:val="22"/>
        </w:rPr>
      </w:pPr>
      <w:r w:rsidRPr="001F3D7E">
        <w:rPr>
          <w:sz w:val="22"/>
          <w:szCs w:val="22"/>
        </w:rPr>
        <w:t>…………………………- dowód do robót z poz. ………….- załącznik nr …….do oferty</w:t>
      </w:r>
    </w:p>
    <w:p w14:paraId="55D47C9B" w14:textId="77777777" w:rsidR="00DF2FAB" w:rsidRPr="001F3D7E" w:rsidRDefault="00DF2FAB" w:rsidP="0064507F">
      <w:pPr>
        <w:numPr>
          <w:ilvl w:val="1"/>
          <w:numId w:val="9"/>
        </w:numPr>
        <w:jc w:val="both"/>
        <w:rPr>
          <w:sz w:val="22"/>
          <w:szCs w:val="22"/>
        </w:rPr>
      </w:pPr>
      <w:r w:rsidRPr="001F3D7E">
        <w:rPr>
          <w:sz w:val="22"/>
          <w:szCs w:val="22"/>
        </w:rPr>
        <w:t>…………………………- dowód do robót z poz. ………….- załącznik nr …….do oferty</w:t>
      </w:r>
    </w:p>
    <w:p w14:paraId="53BD2312" w14:textId="77777777" w:rsidR="00DF2FAB" w:rsidRPr="001F3D7E" w:rsidRDefault="00DF2FAB" w:rsidP="00803F52">
      <w:pPr>
        <w:jc w:val="both"/>
        <w:rPr>
          <w:sz w:val="22"/>
          <w:szCs w:val="22"/>
        </w:rPr>
      </w:pPr>
      <w:r w:rsidRPr="001F3D7E">
        <w:rPr>
          <w:sz w:val="22"/>
          <w:szCs w:val="22"/>
        </w:rPr>
        <w:t>………………………………………………………………………………………………………………..</w:t>
      </w:r>
    </w:p>
    <w:p w14:paraId="19F73E6F" w14:textId="77777777" w:rsidR="00DF2FAB" w:rsidRPr="001F3D7E" w:rsidRDefault="00DF2FAB" w:rsidP="00803F52">
      <w:pPr>
        <w:pStyle w:val="Zwykytekst1"/>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3FEBA71D" w14:textId="77777777" w:rsidR="00DF2FAB" w:rsidRPr="001F3D7E" w:rsidRDefault="00DF2FAB" w:rsidP="00803F52">
      <w:pPr>
        <w:jc w:val="both"/>
        <w:rPr>
          <w:sz w:val="22"/>
          <w:szCs w:val="22"/>
        </w:rPr>
      </w:pP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31355AD2" w14:textId="77777777" w:rsidR="007414DD" w:rsidRPr="001107F2" w:rsidRDefault="007414DD" w:rsidP="00803F52">
      <w:pPr>
        <w:tabs>
          <w:tab w:val="left" w:pos="9000"/>
        </w:tabs>
        <w:autoSpaceDE w:val="0"/>
        <w:jc w:val="center"/>
        <w:rPr>
          <w:rFonts w:eastAsia="Arial Unicode MS"/>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66EA0ADF" w14:textId="77777777" w:rsidR="00CC7829" w:rsidRPr="001F3D7E" w:rsidRDefault="00CC7829" w:rsidP="00803F52">
      <w:pPr>
        <w:pStyle w:val="NormalnyWeb"/>
        <w:spacing w:before="0" w:beforeAutospacing="0" w:after="0"/>
        <w:rPr>
          <w:bCs/>
          <w:iCs/>
          <w:sz w:val="22"/>
          <w:szCs w:val="22"/>
        </w:rPr>
      </w:pPr>
    </w:p>
    <w:p w14:paraId="3BAFEC05" w14:textId="77777777" w:rsidR="00462096" w:rsidRDefault="00462096" w:rsidP="00803F52">
      <w:pPr>
        <w:pStyle w:val="Nagwek6"/>
        <w:rPr>
          <w:sz w:val="22"/>
          <w:szCs w:val="22"/>
        </w:rPr>
      </w:pPr>
    </w:p>
    <w:p w14:paraId="66FE61F1" w14:textId="77777777" w:rsidR="00462096" w:rsidRDefault="00462096" w:rsidP="00803F52">
      <w:pPr>
        <w:pStyle w:val="Nagwek6"/>
        <w:rPr>
          <w:sz w:val="22"/>
          <w:szCs w:val="22"/>
        </w:rPr>
      </w:pPr>
    </w:p>
    <w:p w14:paraId="48004A7E" w14:textId="77777777" w:rsidR="00462096" w:rsidRDefault="00462096" w:rsidP="00803F52">
      <w:pPr>
        <w:pStyle w:val="Nagwek6"/>
        <w:rPr>
          <w:sz w:val="22"/>
          <w:szCs w:val="22"/>
        </w:rPr>
      </w:pPr>
    </w:p>
    <w:p w14:paraId="4E36ABD9" w14:textId="77777777" w:rsidR="00462096" w:rsidRDefault="00462096" w:rsidP="00803F52">
      <w:pPr>
        <w:pStyle w:val="Nagwek6"/>
        <w:rPr>
          <w:sz w:val="22"/>
          <w:szCs w:val="22"/>
        </w:rPr>
      </w:pP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4D18D70" w14:textId="77777777" w:rsidR="00F7147E" w:rsidRPr="001F3D7E" w:rsidRDefault="00F7147E" w:rsidP="00F7147E">
      <w:pPr>
        <w:ind w:left="7080"/>
        <w:jc w:val="right"/>
        <w:rPr>
          <w:b/>
          <w:sz w:val="22"/>
          <w:szCs w:val="22"/>
        </w:rPr>
      </w:pPr>
      <w:r w:rsidRPr="001F3D7E">
        <w:rPr>
          <w:b/>
          <w:sz w:val="22"/>
          <w:szCs w:val="22"/>
        </w:rPr>
        <w:lastRenderedPageBreak/>
        <w:t>Załącznik nr</w:t>
      </w:r>
      <w:r>
        <w:rPr>
          <w:b/>
          <w:sz w:val="22"/>
          <w:szCs w:val="22"/>
        </w:rPr>
        <w:t xml:space="preserve"> 6</w:t>
      </w:r>
    </w:p>
    <w:p w14:paraId="662BCE69" w14:textId="77777777" w:rsidR="00F7147E" w:rsidRPr="001F3D7E" w:rsidRDefault="00F7147E" w:rsidP="00F7147E">
      <w:pPr>
        <w:pStyle w:val="NormalnyWeb"/>
        <w:spacing w:before="0" w:beforeAutospacing="0" w:after="0"/>
        <w:jc w:val="center"/>
        <w:rPr>
          <w:bCs/>
          <w:iCs/>
          <w:sz w:val="22"/>
          <w:szCs w:val="22"/>
        </w:rPr>
      </w:pPr>
      <w:r w:rsidRPr="001F3D7E">
        <w:rPr>
          <w:bCs/>
          <w:iCs/>
          <w:sz w:val="22"/>
          <w:szCs w:val="22"/>
        </w:rPr>
        <w:t>Wzór umowy</w:t>
      </w:r>
    </w:p>
    <w:p w14:paraId="399A9259" w14:textId="77777777" w:rsidR="00F7147E" w:rsidRPr="001F3D7E" w:rsidRDefault="00F7147E" w:rsidP="00F7147E">
      <w:pPr>
        <w:pStyle w:val="NormalnyWeb"/>
        <w:spacing w:before="0" w:beforeAutospacing="0" w:after="0"/>
        <w:rPr>
          <w:bCs/>
          <w:iCs/>
          <w:sz w:val="22"/>
          <w:szCs w:val="22"/>
        </w:rPr>
      </w:pPr>
    </w:p>
    <w:p w14:paraId="79ED3200" w14:textId="52898D6F" w:rsidR="00F7147E" w:rsidRPr="001F3D7E" w:rsidRDefault="00F7147E" w:rsidP="00F7147E">
      <w:pPr>
        <w:ind w:left="284" w:hanging="284"/>
        <w:jc w:val="center"/>
        <w:rPr>
          <w:b/>
          <w:bCs/>
          <w:sz w:val="22"/>
          <w:szCs w:val="22"/>
        </w:rPr>
      </w:pPr>
      <w:r w:rsidRPr="001F3D7E">
        <w:rPr>
          <w:b/>
          <w:bCs/>
          <w:sz w:val="22"/>
          <w:szCs w:val="22"/>
        </w:rPr>
        <w:t>U M O W A  Nr ……/202</w:t>
      </w:r>
      <w:r>
        <w:rPr>
          <w:b/>
          <w:bCs/>
          <w:sz w:val="22"/>
          <w:szCs w:val="22"/>
        </w:rPr>
        <w:t>6</w:t>
      </w:r>
      <w:r w:rsidRPr="001F3D7E">
        <w:rPr>
          <w:b/>
          <w:bCs/>
          <w:sz w:val="22"/>
          <w:szCs w:val="22"/>
        </w:rPr>
        <w:t xml:space="preserve"> </w:t>
      </w:r>
    </w:p>
    <w:p w14:paraId="1BA429C1" w14:textId="77777777" w:rsidR="00F7147E" w:rsidRPr="001F3D7E" w:rsidRDefault="00F7147E" w:rsidP="00F7147E">
      <w:pPr>
        <w:pStyle w:val="Nagwektabeli"/>
        <w:suppressLineNumbers w:val="0"/>
        <w:spacing w:after="0"/>
        <w:rPr>
          <w:b w:val="0"/>
          <w:i w:val="0"/>
          <w:sz w:val="22"/>
          <w:szCs w:val="22"/>
        </w:rPr>
      </w:pPr>
      <w:r w:rsidRPr="001F3D7E">
        <w:rPr>
          <w:b w:val="0"/>
          <w:i w:val="0"/>
          <w:sz w:val="22"/>
          <w:szCs w:val="22"/>
        </w:rPr>
        <w:t>zawarta w dniu  ……………...</w:t>
      </w:r>
    </w:p>
    <w:p w14:paraId="03E29F6B" w14:textId="77777777" w:rsidR="00F7147E" w:rsidRPr="001F3D7E" w:rsidRDefault="00F7147E" w:rsidP="00F7147E">
      <w:pPr>
        <w:pStyle w:val="Nagwektabeli"/>
        <w:suppressLineNumbers w:val="0"/>
        <w:spacing w:after="0"/>
        <w:rPr>
          <w:b w:val="0"/>
          <w:i w:val="0"/>
          <w:sz w:val="22"/>
          <w:szCs w:val="22"/>
        </w:rPr>
      </w:pPr>
    </w:p>
    <w:p w14:paraId="280A783B" w14:textId="77777777" w:rsidR="00F7147E" w:rsidRPr="001F3D7E" w:rsidRDefault="00F7147E" w:rsidP="00F7147E">
      <w:pPr>
        <w:rPr>
          <w:sz w:val="22"/>
          <w:szCs w:val="22"/>
        </w:rPr>
      </w:pPr>
      <w:r w:rsidRPr="001F3D7E">
        <w:rPr>
          <w:sz w:val="22"/>
          <w:szCs w:val="22"/>
        </w:rPr>
        <w:t xml:space="preserve">pomiędzy </w:t>
      </w:r>
      <w:r w:rsidRPr="001F3D7E">
        <w:rPr>
          <w:b/>
          <w:sz w:val="22"/>
          <w:szCs w:val="22"/>
        </w:rPr>
        <w:t>Gminą Rościszewo</w:t>
      </w:r>
      <w:r w:rsidRPr="001F3D7E">
        <w:rPr>
          <w:sz w:val="22"/>
          <w:szCs w:val="22"/>
        </w:rPr>
        <w:t xml:space="preserve">, z siedzibą w Rościszewie, 09-204 Rościszewo, ul. Armii Krajowej 1, posiadającą  </w:t>
      </w:r>
      <w:r w:rsidRPr="001F3D7E">
        <w:rPr>
          <w:bCs/>
          <w:iCs/>
          <w:sz w:val="22"/>
          <w:szCs w:val="22"/>
        </w:rPr>
        <w:t xml:space="preserve">NIP  776 161 75 45 </w:t>
      </w:r>
      <w:r w:rsidRPr="001F3D7E">
        <w:rPr>
          <w:sz w:val="22"/>
          <w:szCs w:val="22"/>
        </w:rPr>
        <w:t>reprezentowaną przez:</w:t>
      </w:r>
    </w:p>
    <w:p w14:paraId="34B3374A" w14:textId="77777777" w:rsidR="00F7147E" w:rsidRPr="001F3D7E" w:rsidRDefault="00F7147E" w:rsidP="00F7147E">
      <w:pPr>
        <w:pStyle w:val="Nagwek9"/>
        <w:rPr>
          <w:bCs/>
          <w:iCs/>
          <w:sz w:val="22"/>
          <w:szCs w:val="22"/>
        </w:rPr>
      </w:pPr>
      <w:r w:rsidRPr="001F3D7E">
        <w:rPr>
          <w:bCs/>
          <w:iCs/>
          <w:sz w:val="22"/>
          <w:szCs w:val="22"/>
        </w:rPr>
        <w:t>Jana Sugajskiego  – Wójta Gminy Rościszewo</w:t>
      </w:r>
    </w:p>
    <w:p w14:paraId="5A5CF323" w14:textId="77777777" w:rsidR="00F7147E" w:rsidRPr="001F3D7E" w:rsidRDefault="00F7147E" w:rsidP="00F7147E">
      <w:pPr>
        <w:pStyle w:val="Tekstpodstawowy"/>
        <w:spacing w:after="0"/>
        <w:rPr>
          <w:sz w:val="22"/>
          <w:szCs w:val="22"/>
        </w:rPr>
      </w:pPr>
      <w:r w:rsidRPr="001F3D7E">
        <w:rPr>
          <w:sz w:val="22"/>
          <w:szCs w:val="22"/>
        </w:rPr>
        <w:t>zwaną dalej „Zamawiającym”,</w:t>
      </w:r>
    </w:p>
    <w:p w14:paraId="3AE87D14" w14:textId="77777777" w:rsidR="00F7147E" w:rsidRPr="001F3D7E" w:rsidRDefault="00F7147E" w:rsidP="00F7147E">
      <w:pPr>
        <w:pStyle w:val="Tekstpodstawowy210"/>
        <w:rPr>
          <w:szCs w:val="22"/>
        </w:rPr>
      </w:pPr>
      <w:r w:rsidRPr="001F3D7E">
        <w:rPr>
          <w:szCs w:val="22"/>
        </w:rPr>
        <w:t>a</w:t>
      </w:r>
    </w:p>
    <w:p w14:paraId="0413294F" w14:textId="77777777" w:rsidR="00F7147E" w:rsidRPr="001F3D7E" w:rsidRDefault="00F7147E" w:rsidP="00F7147E">
      <w:pPr>
        <w:rPr>
          <w:sz w:val="22"/>
          <w:szCs w:val="22"/>
        </w:rPr>
      </w:pPr>
      <w:r w:rsidRPr="001F3D7E">
        <w:rPr>
          <w:sz w:val="22"/>
          <w:szCs w:val="22"/>
        </w:rPr>
        <w:t xml:space="preserve">…………………………………………………………………………………………………………………………………………………………………………………………………………........ </w:t>
      </w:r>
    </w:p>
    <w:p w14:paraId="6E246249" w14:textId="77777777" w:rsidR="00F7147E" w:rsidRPr="001F3D7E" w:rsidRDefault="00F7147E" w:rsidP="00F7147E">
      <w:pPr>
        <w:rPr>
          <w:sz w:val="22"/>
          <w:szCs w:val="22"/>
        </w:rPr>
      </w:pPr>
      <w:r w:rsidRPr="001F3D7E">
        <w:rPr>
          <w:sz w:val="22"/>
          <w:szCs w:val="22"/>
        </w:rPr>
        <w:t>reprezentowanym przez:</w:t>
      </w:r>
    </w:p>
    <w:p w14:paraId="04DB7944" w14:textId="77777777" w:rsidR="00F7147E" w:rsidRPr="001F3D7E" w:rsidRDefault="00F7147E" w:rsidP="00F7147E">
      <w:pPr>
        <w:pStyle w:val="Tekstpodstawowy210"/>
        <w:rPr>
          <w:szCs w:val="22"/>
        </w:rPr>
      </w:pPr>
      <w:r w:rsidRPr="001F3D7E">
        <w:rPr>
          <w:szCs w:val="22"/>
        </w:rPr>
        <w:t>………………………………………………………………………………………………………</w:t>
      </w:r>
    </w:p>
    <w:p w14:paraId="72C7EB29" w14:textId="77777777" w:rsidR="00F7147E" w:rsidRPr="001F3D7E" w:rsidRDefault="00F7147E" w:rsidP="00F7147E">
      <w:pPr>
        <w:rPr>
          <w:sz w:val="22"/>
          <w:szCs w:val="22"/>
        </w:rPr>
      </w:pPr>
      <w:r w:rsidRPr="001F3D7E">
        <w:rPr>
          <w:sz w:val="22"/>
          <w:szCs w:val="22"/>
        </w:rPr>
        <w:t>zwanym dalej</w:t>
      </w:r>
      <w:r w:rsidRPr="001F3D7E">
        <w:rPr>
          <w:bCs/>
          <w:sz w:val="22"/>
          <w:szCs w:val="22"/>
        </w:rPr>
        <w:t xml:space="preserve"> „</w:t>
      </w:r>
      <w:r w:rsidRPr="001F3D7E">
        <w:rPr>
          <w:b/>
          <w:bCs/>
          <w:sz w:val="22"/>
          <w:szCs w:val="22"/>
        </w:rPr>
        <w:t>Wykonawcą”</w:t>
      </w:r>
      <w:r w:rsidRPr="001F3D7E">
        <w:rPr>
          <w:sz w:val="22"/>
          <w:szCs w:val="22"/>
        </w:rPr>
        <w:t xml:space="preserve"> </w:t>
      </w:r>
    </w:p>
    <w:p w14:paraId="7A956C57" w14:textId="77777777" w:rsidR="00F7147E" w:rsidRPr="001F3D7E" w:rsidRDefault="00F7147E" w:rsidP="00F7147E">
      <w:pPr>
        <w:rPr>
          <w:b/>
          <w:sz w:val="22"/>
          <w:szCs w:val="22"/>
        </w:rPr>
      </w:pPr>
      <w:r w:rsidRPr="001F3D7E">
        <w:rPr>
          <w:sz w:val="22"/>
          <w:szCs w:val="22"/>
        </w:rPr>
        <w:t>przy kontrasygnacie</w:t>
      </w:r>
      <w:r w:rsidRPr="001F3D7E">
        <w:rPr>
          <w:b/>
          <w:sz w:val="22"/>
          <w:szCs w:val="22"/>
        </w:rPr>
        <w:t xml:space="preserve"> </w:t>
      </w:r>
      <w:r w:rsidRPr="001F3D7E">
        <w:rPr>
          <w:sz w:val="22"/>
          <w:szCs w:val="22"/>
        </w:rPr>
        <w:t xml:space="preserve"> </w:t>
      </w:r>
      <w:r w:rsidRPr="001F3D7E">
        <w:rPr>
          <w:b/>
          <w:sz w:val="22"/>
          <w:szCs w:val="22"/>
        </w:rPr>
        <w:t>Skarbnika Gminy –  Agnieszki Przybułkowskiej</w:t>
      </w:r>
    </w:p>
    <w:p w14:paraId="516A4DE6" w14:textId="77777777" w:rsidR="00F7147E" w:rsidRPr="001F3D7E" w:rsidRDefault="00F7147E" w:rsidP="00F7147E">
      <w:pPr>
        <w:rPr>
          <w:sz w:val="22"/>
          <w:szCs w:val="22"/>
        </w:rPr>
      </w:pPr>
      <w:r w:rsidRPr="001F3D7E">
        <w:rPr>
          <w:sz w:val="22"/>
          <w:szCs w:val="22"/>
        </w:rPr>
        <w:t>o następującej treści:</w:t>
      </w:r>
    </w:p>
    <w:p w14:paraId="763B59FA" w14:textId="77777777" w:rsidR="00F7147E" w:rsidRPr="001F3D7E" w:rsidRDefault="00F7147E" w:rsidP="00F7147E">
      <w:pPr>
        <w:rPr>
          <w:sz w:val="22"/>
          <w:szCs w:val="22"/>
        </w:rPr>
      </w:pPr>
    </w:p>
    <w:p w14:paraId="5DF7BB76" w14:textId="77777777" w:rsidR="00F7147E" w:rsidRPr="00F7147E" w:rsidRDefault="00F7147E" w:rsidP="00F7147E">
      <w:pPr>
        <w:contextualSpacing/>
        <w:jc w:val="both"/>
        <w:rPr>
          <w:b/>
          <w:bCs/>
          <w:sz w:val="22"/>
          <w:szCs w:val="22"/>
        </w:rPr>
      </w:pPr>
      <w:r w:rsidRPr="00F7147E">
        <w:rPr>
          <w:sz w:val="22"/>
          <w:szCs w:val="22"/>
        </w:rPr>
        <w:t xml:space="preserve">Wykonawca został wybrany w wyniku postępowania o udzielenie zamówienia publicznego przeprowadzonego </w:t>
      </w:r>
      <w:r w:rsidRPr="00F7147E">
        <w:rPr>
          <w:sz w:val="22"/>
          <w:szCs w:val="22"/>
          <w:u w:val="single"/>
        </w:rPr>
        <w:t>w trybie podstawowym bez negocjacji</w:t>
      </w:r>
      <w:r w:rsidRPr="00F7147E">
        <w:rPr>
          <w:sz w:val="22"/>
          <w:szCs w:val="22"/>
        </w:rPr>
        <w:t xml:space="preserve"> (art. 275 ust 1 Pzp), w oparciu o przepisy ustawy Prawo zamówień publicznych z dnia 11 września 2019 roku (tj. - Dz. U. z 2021 roku, poz. 1129 - dalej jako ustawa Pzp), którego przedmiotem jest: „</w:t>
      </w:r>
      <w:r w:rsidRPr="00F7147E">
        <w:rPr>
          <w:b/>
          <w:bCs/>
          <w:sz w:val="22"/>
          <w:szCs w:val="22"/>
        </w:rPr>
        <w:t xml:space="preserve">Dostawa sprzętu komputerowego i oprogramowania w ramach realizacji projektu - Cyfrowa Gmina”, </w:t>
      </w:r>
      <w:r w:rsidRPr="00F7147E">
        <w:rPr>
          <w:bCs/>
          <w:sz w:val="22"/>
          <w:szCs w:val="22"/>
        </w:rPr>
        <w:t xml:space="preserve">finansowanego w ramach Programu Operacyjnego Polska Cyfrowa na lata 2014-2020 Osi Priorytetowej V Rozwój cyfrowy JST oraz wzmocnienie cyfrowej odporności na zagrożenia REACT-EU działania 5.1 Rozwój cyfrowy JST oraz wzmocnienie cyfrowej odporności na zagrożenia dotycząca realizacji projektu grantowego „Cyfrowa Gmina” </w:t>
      </w:r>
    </w:p>
    <w:p w14:paraId="3773F84F" w14:textId="77777777" w:rsidR="00F7147E" w:rsidRDefault="00F7147E" w:rsidP="00F7147E">
      <w:pPr>
        <w:jc w:val="center"/>
        <w:rPr>
          <w:b/>
          <w:sz w:val="22"/>
          <w:szCs w:val="22"/>
        </w:rPr>
      </w:pPr>
    </w:p>
    <w:p w14:paraId="45CB7896" w14:textId="3D95D0B1" w:rsidR="00F7147E" w:rsidRPr="002554B4" w:rsidRDefault="00F7147E" w:rsidP="00F7147E">
      <w:pPr>
        <w:jc w:val="center"/>
        <w:rPr>
          <w:b/>
          <w:sz w:val="22"/>
          <w:szCs w:val="22"/>
        </w:rPr>
      </w:pPr>
      <w:r w:rsidRPr="002554B4">
        <w:rPr>
          <w:b/>
          <w:sz w:val="22"/>
          <w:szCs w:val="22"/>
        </w:rPr>
        <w:t>§ 1</w:t>
      </w:r>
    </w:p>
    <w:p w14:paraId="29DDDC13"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Przedmiotem umowy jest dostawa sprzętu komputerowego. Przedmiot umowy został określony w Opisie Przedmiotu Zamówienia (zwanym również OPZ) stanowiącym załącznik do niniejszej umowy.</w:t>
      </w:r>
    </w:p>
    <w:p w14:paraId="3F50869D" w14:textId="77777777" w:rsidR="00F7147E"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zamówienia obejmuje zakup i dostawę wraz z wn</w:t>
      </w:r>
      <w:r>
        <w:rPr>
          <w:sz w:val="22"/>
          <w:szCs w:val="22"/>
        </w:rPr>
        <w:t>iesieniem sprzętu komputerowego do siedziby Zamawiającego</w:t>
      </w:r>
      <w:r w:rsidRPr="002554B4">
        <w:rPr>
          <w:sz w:val="22"/>
          <w:szCs w:val="22"/>
        </w:rPr>
        <w:t xml:space="preserve"> </w:t>
      </w:r>
    </w:p>
    <w:p w14:paraId="0F491A57"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dostawy ma być fabrycznie nowy, nieużywany, wolny od wad i kompletny tj. posiadający wszelkie akcesoria, przewody, kable niezbędne do ich użytkowania. Zaoferowany sprzęt musi być kompletny i gotowy do użytkowania bez dodatkowych zakupów.</w:t>
      </w:r>
    </w:p>
    <w:p w14:paraId="02844544"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Dostarczony sprzęt pochodzić będzie z oficjalnych kanałów dystrybucyjnych producenta obejmujących również rynek Unii Europejskiej, zapewniających w szczególności realizację uprawnień gwarancyjnych.</w:t>
      </w:r>
    </w:p>
    <w:p w14:paraId="2761E406"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 xml:space="preserve">Cały asortyment składający się na przedmiot zamówienia powinien być nowy, nie noszący śladów uszkodzeń zewnętrznych i uprzedniego używania tzn. że żadne urządzenie nie może być wcześniej używane, wyprodukowane najpóźniej </w:t>
      </w:r>
      <w:r>
        <w:rPr>
          <w:sz w:val="22"/>
          <w:szCs w:val="22"/>
        </w:rPr>
        <w:t xml:space="preserve">w 2021 </w:t>
      </w:r>
      <w:r w:rsidRPr="002554B4">
        <w:rPr>
          <w:sz w:val="22"/>
          <w:szCs w:val="22"/>
        </w:rPr>
        <w:t>r., być sprawne i posiadać wyposażenie niezbędne do funkcjonalnego działania. Dostarczony asortyment musi być odpowiednio zapakowany, aby zapobiec uszkodzeniu w czasie dostawy. Zamawiający wymaga, aby instrukcje do zamawianych towarów były w języku polskim.</w:t>
      </w:r>
    </w:p>
    <w:p w14:paraId="71757500"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Asortyment składający się na przedmiot zamówienia musi spełniać wszelkie wymogi norm określonych obowiązującym prawem.</w:t>
      </w:r>
    </w:p>
    <w:p w14:paraId="42166208" w14:textId="77777777" w:rsidR="00F7147E"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umowy dostarczony zostanie Zamawiającemu z:</w:t>
      </w:r>
    </w:p>
    <w:p w14:paraId="0E46300F"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kartą gwarancyjną,</w:t>
      </w:r>
    </w:p>
    <w:p w14:paraId="35AE774E"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instrukcją obsługi i dokumentacją techniczną oferowanego sprzętu w języku polskim,</w:t>
      </w:r>
    </w:p>
    <w:p w14:paraId="0123CC99"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dokumentem określającym zasady świadczenia usług przez autoryzowany serwis w okresie gwarancyjnym i pogwarancyjnym.</w:t>
      </w:r>
    </w:p>
    <w:p w14:paraId="556CB437"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lastRenderedPageBreak/>
        <w:t>Wykonawca obowiązany jest przekazać zamawiającemu licencje jak również wszelkie prawa na dostarczone programy i systemy operacyjne, wystawione na rzecz Zamawiającego. Wykonawca dostarczy wszystkie programy w polskiej wersji językowej, wraz z dokumentacją w języku polskim.</w:t>
      </w:r>
    </w:p>
    <w:p w14:paraId="464A8962"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Wykonawca zobowiązuje się do usunięcia na własny koszt wszelkich szkód spowodowanych przez wykonawcę i powstałych w trakcie realizacji zamówienia.</w:t>
      </w:r>
    </w:p>
    <w:p w14:paraId="34854D05"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Wykonawca jest odpowiedzialny względem Zamawiającego za wady przedmiotu zamówienia zmniejszające jego wartość lub użyteczność i w przypadku poniesienia z tego powodu strat, Wykonawca zobowiązuje się do ich pokrycia.</w:t>
      </w:r>
    </w:p>
    <w:p w14:paraId="78E8792D"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 przypadku stwierdzenia, że dostarczone urządzenia:</w:t>
      </w:r>
    </w:p>
    <w:p w14:paraId="097DB4AD"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są uszkodzone, posiadają wady uniemożliwiające używanie, a wady i uszkodzenia te nie powstały z winy zamawiającego lub</w:t>
      </w:r>
    </w:p>
    <w:p w14:paraId="3689181B"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nie spełniają wymagań zamawiającego określonych w OPZ lub</w:t>
      </w:r>
    </w:p>
    <w:p w14:paraId="446E93AF"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dostarczone urządzenia nie odpowiadają pod względem jakości, trwałości funkcjonalności oraz parametrów technicznych</w:t>
      </w:r>
    </w:p>
    <w:p w14:paraId="61246C2D" w14:textId="77777777" w:rsidR="00F7147E" w:rsidRPr="002554B4" w:rsidRDefault="00F7147E" w:rsidP="00F7147E">
      <w:pPr>
        <w:jc w:val="both"/>
        <w:rPr>
          <w:sz w:val="22"/>
          <w:szCs w:val="22"/>
        </w:rPr>
      </w:pPr>
      <w:r w:rsidRPr="002554B4">
        <w:rPr>
          <w:sz w:val="22"/>
          <w:szCs w:val="22"/>
        </w:rPr>
        <w:t>- Wykonawca wymieni je na nowe, prawidłowe, na własny koszt w terminie nie dłuższym niż 7 dni. Wyznaczenie Wykonawcy terminu określonego w ust. 12 nie zwalania Wykonawcy z odpowiedzialności za nieprawidłowe wykonanie niniejszej umowy, w szczególności ze zobowiązania do zapłaty kar umownych z tego tytułu przewidzianych w§ 6 niniejszej umowy.</w:t>
      </w:r>
    </w:p>
    <w:p w14:paraId="4D56DEC0"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 przypadku stwierdzenia ww. okoliczności w trakcie trwania czynności odbiorowych Zamawiający ma prawo odmówić odbioru takiego sprzętu, a Wykonawca wymieni je na nowe, prawidłowe, na własny koszt.</w:t>
      </w:r>
    </w:p>
    <w:p w14:paraId="18AC54E1"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Wszelkie sprawy, które mogą wyniknąć w toku realizacji postanowień wynikających z niniejszej Umowy rozstrzygać będą wspólnie upoważnieni przedstawiciele stron w trakcie protokołowanych spotkań i narad lub na podstawie prowadzonej korespondencji:</w:t>
      </w:r>
    </w:p>
    <w:p w14:paraId="2640E926" w14:textId="77777777" w:rsidR="00F7147E" w:rsidRPr="002554B4" w:rsidRDefault="00F7147E" w:rsidP="00F7147E">
      <w:pPr>
        <w:pStyle w:val="Akapitzlist"/>
        <w:widowControl/>
        <w:numPr>
          <w:ilvl w:val="0"/>
          <w:numId w:val="81"/>
        </w:numPr>
        <w:suppressAutoHyphens w:val="0"/>
        <w:contextualSpacing/>
        <w:jc w:val="both"/>
        <w:rPr>
          <w:sz w:val="22"/>
          <w:szCs w:val="22"/>
        </w:rPr>
      </w:pPr>
      <w:r w:rsidRPr="002554B4">
        <w:rPr>
          <w:sz w:val="22"/>
          <w:szCs w:val="22"/>
        </w:rPr>
        <w:t>ze strony Zamawiającego  osobą upoważnioną jest .............................................</w:t>
      </w:r>
    </w:p>
    <w:p w14:paraId="233D0D21" w14:textId="77777777" w:rsidR="00F7147E" w:rsidRPr="002554B4" w:rsidRDefault="00F7147E" w:rsidP="00F7147E">
      <w:pPr>
        <w:pStyle w:val="Akapitzlist"/>
        <w:widowControl/>
        <w:numPr>
          <w:ilvl w:val="0"/>
          <w:numId w:val="81"/>
        </w:numPr>
        <w:suppressAutoHyphens w:val="0"/>
        <w:contextualSpacing/>
        <w:jc w:val="both"/>
        <w:rPr>
          <w:sz w:val="22"/>
          <w:szCs w:val="22"/>
        </w:rPr>
      </w:pPr>
      <w:r w:rsidRPr="002554B4">
        <w:rPr>
          <w:sz w:val="22"/>
          <w:szCs w:val="22"/>
        </w:rPr>
        <w:t>ze strony Wykonawcy osobą upoważnioną jest .................................................</w:t>
      </w:r>
    </w:p>
    <w:p w14:paraId="782D78E9" w14:textId="77777777" w:rsidR="00F7147E" w:rsidRDefault="00F7147E" w:rsidP="00F7147E">
      <w:pPr>
        <w:jc w:val="center"/>
        <w:rPr>
          <w:b/>
          <w:sz w:val="22"/>
          <w:szCs w:val="22"/>
        </w:rPr>
      </w:pPr>
    </w:p>
    <w:p w14:paraId="03847F41" w14:textId="77777777" w:rsidR="00F7147E" w:rsidRPr="002554B4" w:rsidRDefault="00F7147E" w:rsidP="00F7147E">
      <w:pPr>
        <w:jc w:val="center"/>
        <w:rPr>
          <w:b/>
          <w:sz w:val="22"/>
          <w:szCs w:val="22"/>
        </w:rPr>
      </w:pPr>
      <w:r w:rsidRPr="002554B4">
        <w:rPr>
          <w:b/>
          <w:sz w:val="22"/>
          <w:szCs w:val="22"/>
        </w:rPr>
        <w:t>§2</w:t>
      </w:r>
    </w:p>
    <w:p w14:paraId="1D2F8360" w14:textId="734E3C6C" w:rsidR="00F7147E" w:rsidRPr="00F7147E" w:rsidRDefault="00F7147E" w:rsidP="00F7147E">
      <w:pPr>
        <w:numPr>
          <w:ilvl w:val="0"/>
          <w:numId w:val="96"/>
        </w:numPr>
        <w:tabs>
          <w:tab w:val="left" w:pos="0"/>
        </w:tabs>
        <w:jc w:val="both"/>
        <w:rPr>
          <w:sz w:val="22"/>
          <w:szCs w:val="22"/>
        </w:rPr>
      </w:pPr>
      <w:r w:rsidRPr="001F3D7E">
        <w:rPr>
          <w:sz w:val="22"/>
          <w:szCs w:val="22"/>
        </w:rPr>
        <w:t xml:space="preserve">Termin </w:t>
      </w:r>
      <w:r>
        <w:rPr>
          <w:sz w:val="22"/>
          <w:szCs w:val="22"/>
        </w:rPr>
        <w:t>dostawy ustala się do dnia</w:t>
      </w:r>
      <w:r w:rsidRPr="00F7147E">
        <w:rPr>
          <w:sz w:val="22"/>
          <w:szCs w:val="22"/>
        </w:rPr>
        <w:t>………………………………</w:t>
      </w:r>
    </w:p>
    <w:p w14:paraId="49535AEE" w14:textId="77777777" w:rsidR="00F7147E" w:rsidRPr="002554B4" w:rsidRDefault="00F7147E" w:rsidP="00F7147E">
      <w:pPr>
        <w:pStyle w:val="Akapitzlist"/>
        <w:widowControl/>
        <w:numPr>
          <w:ilvl w:val="0"/>
          <w:numId w:val="96"/>
        </w:numPr>
        <w:suppressAutoHyphens w:val="0"/>
        <w:contextualSpacing/>
        <w:jc w:val="both"/>
        <w:rPr>
          <w:sz w:val="22"/>
          <w:szCs w:val="22"/>
        </w:rPr>
      </w:pPr>
      <w:r w:rsidRPr="002554B4">
        <w:rPr>
          <w:sz w:val="22"/>
          <w:szCs w:val="22"/>
        </w:rPr>
        <w:t>Na wykonawcy ciąży obowiązek powiadomienia o każdym zagrożeniu terminowego wykonania umowy pojawiającego się w toku realizacji umowy.</w:t>
      </w:r>
    </w:p>
    <w:p w14:paraId="1DD43434" w14:textId="77777777" w:rsidR="00F7147E" w:rsidRDefault="00F7147E" w:rsidP="00F7147E">
      <w:pPr>
        <w:jc w:val="center"/>
        <w:rPr>
          <w:b/>
          <w:sz w:val="22"/>
          <w:szCs w:val="22"/>
        </w:rPr>
      </w:pPr>
    </w:p>
    <w:p w14:paraId="70E37D43" w14:textId="77777777" w:rsidR="00F7147E" w:rsidRPr="002554B4" w:rsidRDefault="00F7147E" w:rsidP="00F7147E">
      <w:pPr>
        <w:jc w:val="center"/>
        <w:rPr>
          <w:b/>
          <w:sz w:val="22"/>
          <w:szCs w:val="22"/>
        </w:rPr>
      </w:pPr>
      <w:r w:rsidRPr="002554B4">
        <w:rPr>
          <w:b/>
          <w:sz w:val="22"/>
          <w:szCs w:val="22"/>
        </w:rPr>
        <w:t>§ 3</w:t>
      </w:r>
    </w:p>
    <w:p w14:paraId="62497364" w14:textId="77777777" w:rsidR="00F7147E"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Za prawidłowe zrealizowanie przedmiotu zamówienia objętego niniejszą umową Zamawiający zapłaci Wykonawcy wynagrodzenie w wysokości: </w:t>
      </w:r>
    </w:p>
    <w:p w14:paraId="4AF8F019"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netto ……………………….. zł</w:t>
      </w:r>
    </w:p>
    <w:p w14:paraId="4B1FDECD"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podatek VAT ….% ………………………..zł</w:t>
      </w:r>
    </w:p>
    <w:p w14:paraId="20B331A5"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brutto ………………………zł</w:t>
      </w:r>
    </w:p>
    <w:p w14:paraId="1584523F"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(słownie: …………………………………………………………………………………),</w:t>
      </w:r>
    </w:p>
    <w:p w14:paraId="7814ACAB"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Ceny jednostkowe określone w Ofercie Wykonawcy są niezmienne przez cały okres realizacji zamówienia i uwzględniają wynagrodzenie za wszystkie obowiązki Wykonawcy, niezbędne do zrealizowania przedmiotu umowy. Oznacza to, że ceny te zawierają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wniesienia do pomieszczeń wskazanych przez przedstawicieli Zamawiającego itp.</w:t>
      </w:r>
    </w:p>
    <w:p w14:paraId="4C310193"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Podstawę wystawienia każdej faktury stanowić będzie </w:t>
      </w:r>
      <w:r w:rsidRPr="002554B4">
        <w:rPr>
          <w:b/>
          <w:sz w:val="22"/>
          <w:szCs w:val="22"/>
        </w:rPr>
        <w:t>protokół odbioru</w:t>
      </w:r>
      <w:r w:rsidRPr="002554B4">
        <w:rPr>
          <w:sz w:val="22"/>
          <w:szCs w:val="22"/>
        </w:rPr>
        <w:t xml:space="preserve"> potwierdzający prawidłowe wykonanie umowy pod względem ilościowym i terminowym.</w:t>
      </w:r>
    </w:p>
    <w:p w14:paraId="0F163C26"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Przez dzień zapłaty wynagrodzenia rozumie się dzień obciążenia rachunku bankowego Zamawiającego.</w:t>
      </w:r>
    </w:p>
    <w:p w14:paraId="630E25D1"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Nieprawidłowe wystawienie faktury powoduje ponowny bieg terminów płatności po dokonaniu korekty i przedłożeniu jej Zamawiającemu.</w:t>
      </w:r>
    </w:p>
    <w:p w14:paraId="30CD9C9E" w14:textId="2D9434FD"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Wynagrodzenie zostanie zapłacone przez Zamawiającego przelewem na rachunek Wykonawcy …………………………………………. w terminie do </w:t>
      </w:r>
      <w:r w:rsidR="00030257">
        <w:rPr>
          <w:sz w:val="22"/>
          <w:szCs w:val="22"/>
        </w:rPr>
        <w:t>30</w:t>
      </w:r>
      <w:r w:rsidRPr="002554B4">
        <w:rPr>
          <w:sz w:val="22"/>
          <w:szCs w:val="22"/>
        </w:rPr>
        <w:t xml:space="preserve"> dni licząc od dnia otrzymania poprawnej pod względem formalnym i rachunkowym faktury VAT.</w:t>
      </w:r>
    </w:p>
    <w:p w14:paraId="5AFE1D22"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lastRenderedPageBreak/>
        <w:t xml:space="preserve">Wprowadza się następujące zasady dotyczące płatności wynagrodzenia należnego dla Wykonawcy z tytułu realizacji umowy z zastosowaniem mechanizmu podzielonej płatności: </w:t>
      </w:r>
    </w:p>
    <w:p w14:paraId="61B082FB" w14:textId="77777777" w:rsidR="00F7147E" w:rsidRPr="002554B4" w:rsidRDefault="00F7147E" w:rsidP="00F7147E">
      <w:pPr>
        <w:ind w:left="567"/>
        <w:jc w:val="both"/>
        <w:rPr>
          <w:sz w:val="22"/>
          <w:szCs w:val="22"/>
        </w:rPr>
      </w:pPr>
      <w:r w:rsidRPr="002554B4">
        <w:rPr>
          <w:sz w:val="22"/>
          <w:szCs w:val="22"/>
        </w:rPr>
        <w:t xml:space="preserve">1) Zamawiający zastrzega sobie prawo rozliczenia płatności wynikających z umowy z zastosowaniem </w:t>
      </w:r>
      <w:r w:rsidRPr="002554B4">
        <w:rPr>
          <w:b/>
          <w:sz w:val="22"/>
          <w:szCs w:val="22"/>
        </w:rPr>
        <w:t>mechanizmu podzielonej płatności</w:t>
      </w:r>
      <w:r w:rsidRPr="002554B4">
        <w:rPr>
          <w:sz w:val="22"/>
          <w:szCs w:val="22"/>
        </w:rPr>
        <w:t xml:space="preserve">, przewidzianego w przepisach ustawy o podatku od towarów i usług. </w:t>
      </w:r>
    </w:p>
    <w:p w14:paraId="4B9DCB06" w14:textId="77777777" w:rsidR="00F7147E" w:rsidRPr="002554B4" w:rsidRDefault="00F7147E" w:rsidP="00F7147E">
      <w:pPr>
        <w:ind w:left="567"/>
        <w:jc w:val="both"/>
        <w:rPr>
          <w:sz w:val="22"/>
          <w:szCs w:val="22"/>
        </w:rPr>
      </w:pPr>
      <w:r w:rsidRPr="002554B4">
        <w:rPr>
          <w:sz w:val="22"/>
          <w:szCs w:val="22"/>
        </w:rPr>
        <w:t xml:space="preserve">2) Wykonawca oświadcza, ze rachunek bankowy wskazany w Umowie: </w:t>
      </w:r>
    </w:p>
    <w:p w14:paraId="7F8277F9" w14:textId="77777777" w:rsidR="00F7147E" w:rsidRPr="002554B4" w:rsidRDefault="00F7147E" w:rsidP="00F7147E">
      <w:pPr>
        <w:ind w:left="1134"/>
        <w:jc w:val="both"/>
        <w:rPr>
          <w:sz w:val="22"/>
          <w:szCs w:val="22"/>
        </w:rPr>
      </w:pPr>
      <w:r w:rsidRPr="002554B4">
        <w:rPr>
          <w:sz w:val="22"/>
          <w:szCs w:val="22"/>
        </w:rPr>
        <w:t xml:space="preserve">a) jest rachunkiem umożliwiającym płatność z zastosowaniem mechanizmu podzielonej płatności, o którym mowa powyżej, </w:t>
      </w:r>
    </w:p>
    <w:p w14:paraId="4B4180A5" w14:textId="77777777" w:rsidR="00F7147E" w:rsidRPr="002554B4" w:rsidRDefault="00F7147E" w:rsidP="00F7147E">
      <w:pPr>
        <w:ind w:left="1134"/>
        <w:jc w:val="both"/>
        <w:rPr>
          <w:sz w:val="22"/>
          <w:szCs w:val="22"/>
        </w:rPr>
      </w:pPr>
      <w:r w:rsidRPr="002554B4">
        <w:rPr>
          <w:sz w:val="22"/>
          <w:szCs w:val="22"/>
        </w:rPr>
        <w:t xml:space="preserve">b) znajduje się w wykazie podmiotów prowadzonym od 1 września 2019 r. przez Szefa Krajowej Administracji Skarbowej, o którym mowa w ustawie o podatku o towarów i usług. </w:t>
      </w:r>
    </w:p>
    <w:p w14:paraId="2AF11714" w14:textId="77777777" w:rsidR="00F7147E" w:rsidRPr="002554B4" w:rsidRDefault="00F7147E" w:rsidP="00F7147E">
      <w:pPr>
        <w:ind w:left="567"/>
        <w:jc w:val="both"/>
        <w:rPr>
          <w:sz w:val="22"/>
          <w:szCs w:val="22"/>
        </w:rPr>
      </w:pPr>
      <w:r w:rsidRPr="002554B4">
        <w:rPr>
          <w:sz w:val="22"/>
          <w:szCs w:val="22"/>
        </w:rPr>
        <w:t xml:space="preserve">3) 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14:paraId="7E0F2BA2"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zamówienia bez udziały podwykonawców do faktury Wykonawca przedłoży stosowne oświadczenie potwierdzające samodzielną realizację zamówienia.</w:t>
      </w:r>
    </w:p>
    <w:p w14:paraId="2709F019"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Cesja wynagrodzenia wykonawcy jest dopuszczalna wyłącznie za zgodą Zamawiającego wyrażoną na piśmie.</w:t>
      </w:r>
    </w:p>
    <w:p w14:paraId="434CA781" w14:textId="77777777" w:rsidR="00F7147E" w:rsidRPr="002554B4" w:rsidRDefault="00F7147E" w:rsidP="00F7147E">
      <w:pPr>
        <w:jc w:val="center"/>
        <w:rPr>
          <w:b/>
          <w:sz w:val="22"/>
          <w:szCs w:val="22"/>
        </w:rPr>
      </w:pPr>
      <w:r w:rsidRPr="002554B4">
        <w:rPr>
          <w:b/>
          <w:sz w:val="22"/>
          <w:szCs w:val="22"/>
        </w:rPr>
        <w:t>§4</w:t>
      </w:r>
    </w:p>
    <w:p w14:paraId="6EC2D115"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Strony zobowiązują się do potwierdzenia wykonania dostawy za pomocą protokołu odbioru podpisanego przez przedstawicieli stron. Protokół będzie zawierał w szczególności: datę i miejsce sporządzenia, zestawienie ilościowe przekazanego towaru, informację o uwagach (w tym ewentualnych uszkodzeniach paczek) oraz podpisy stron.</w:t>
      </w:r>
    </w:p>
    <w:p w14:paraId="42DC0EEF"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Zamawiający dokona sprawdzenia przedmiotu umowy, co będzie polegało na upewnieniu się, że jest od zdatny do użytku, wolny od wad fizycznych, a w szczególności, że odpowiada opisowi zawartemu w Opisie Przedmiotu Zamówienia i złożonej Ofercie Wykonawcy.</w:t>
      </w:r>
    </w:p>
    <w:p w14:paraId="0F35CDDB"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 razie stwierdzenia, że dostarczony towar nie jest zgodny ze specyfikacją określoną w OPZ i złożonej Ofercie lub będzie niesprawny, jak również w przypadku stwierdzenia innego rodzaju nienależytego wykonania niniejszej umowy, Zamawiający wyznaczy termin nie dłuższy niż 7 dni do zastosowania się do postanowień niniejszej umowy oraz prawidłowego wykonania jej przedmiotu, pod rygorem odstąpienia od umowy i obciążenia Wykonawcy karami umownymi przewidzianymi w 6 niniejszej umowy.</w:t>
      </w:r>
    </w:p>
    <w:p w14:paraId="1E26F4AC"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 przypadku odmowy dokonania odbioru przez Zamawiającego, w szczególności z powodu wad przedmiotu umowy (ilościowych i jakościowych), nie sporządza się protokołu odbioru, a przedstawiciele Zamawiającego przekażą Wykonawcy podpisane przez siebie oświadczenie ze wskazaniem zastrzeżeń, co do przedmiotu umowy.</w:t>
      </w:r>
    </w:p>
    <w:p w14:paraId="5785211B"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Procedura czynności odbioru zostanie powtórzona po dostarczeniu przedmiotu zamówienia wolnego od wad. W takim przypadku za datę odbioru uważa się datę odbioru poprawionego i wolnego od wad przedmiotu umowy.</w:t>
      </w:r>
    </w:p>
    <w:p w14:paraId="2953F29C"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Wyznaczenie Wykonawcy terminu określonego w ust. 4 nie zwalania Wykonawcy z odpowiedzialności za nieterminowe wykonanie niniejszej umowy, w szczególności ze zobowiązania do zapłaty kar umownych z tego tytułu przewidzianych w§ 6 niniejszej umowy.</w:t>
      </w:r>
    </w:p>
    <w:p w14:paraId="148F106F"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Do obowiązku Wykonawcy należy skompletowanie i przedstawienie Zamawiającemu dokumentów pozwalających na ocenę prawidłowego wykonania przedmiotu odbioru (certyfikaty, atesty, karty techniczne, karty gwarancyjne, instrukcje obsługi, licencje itp.).</w:t>
      </w:r>
    </w:p>
    <w:p w14:paraId="4F7629EC" w14:textId="77777777" w:rsidR="00F7147E" w:rsidRPr="002554B4" w:rsidRDefault="00F7147E" w:rsidP="00F7147E">
      <w:pPr>
        <w:jc w:val="both"/>
        <w:rPr>
          <w:sz w:val="22"/>
          <w:szCs w:val="22"/>
        </w:rPr>
      </w:pPr>
    </w:p>
    <w:p w14:paraId="03331409" w14:textId="77777777" w:rsidR="00F7147E" w:rsidRPr="002554B4" w:rsidRDefault="00F7147E" w:rsidP="00F7147E">
      <w:pPr>
        <w:jc w:val="center"/>
        <w:rPr>
          <w:b/>
          <w:sz w:val="22"/>
          <w:szCs w:val="22"/>
        </w:rPr>
      </w:pPr>
      <w:r w:rsidRPr="002554B4">
        <w:rPr>
          <w:b/>
          <w:sz w:val="22"/>
          <w:szCs w:val="22"/>
        </w:rPr>
        <w:lastRenderedPageBreak/>
        <w:t>§ 5</w:t>
      </w:r>
    </w:p>
    <w:p w14:paraId="599453D1"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zwany dalej „Gwarantem" udziela gwarancji, że produkt wolny jest od wad materiału i wykonania.</w:t>
      </w:r>
    </w:p>
    <w:p w14:paraId="2A605BC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Okres gwarancji i rękojmi: wynosi 36 m-cy, chyba że producent zapewnia dłuższą gwarancję.</w:t>
      </w:r>
    </w:p>
    <w:p w14:paraId="4DAD025C"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Gwarant zobowiązuje się do bezpłatne usunięcia ujawnionych w okresie gwarancyjnym wad poprzez naprawę lub wymianę urządzenia. O sposobie usunięcia wady decyduje Gwarant.</w:t>
      </w:r>
    </w:p>
    <w:p w14:paraId="014057F2" w14:textId="77777777" w:rsidR="00F7147E"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W przypadku towaru konsumpcyjnego Gwarant </w:t>
      </w:r>
    </w:p>
    <w:p w14:paraId="1C7A8E32"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naprawi urządzenie lub</w:t>
      </w:r>
    </w:p>
    <w:p w14:paraId="24ADDF3F"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 xml:space="preserve">wymieni je na nowe (ten sam model lub za zgodą uprawnione gwarancji na model o podobnej funkcjonalności) lub </w:t>
      </w:r>
    </w:p>
    <w:p w14:paraId="3D5A3304"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 xml:space="preserve">dokona na rzecz konsumenta zwrotu kwoty odpowiadającej cenie zakupu tego urządzenia za zwrotem tego urządzenia. </w:t>
      </w:r>
    </w:p>
    <w:p w14:paraId="4863E85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Niniejsza gwaranc</w:t>
      </w:r>
      <w:r>
        <w:rPr>
          <w:sz w:val="22"/>
          <w:szCs w:val="22"/>
        </w:rPr>
        <w:t>ja w odniesieniu do towarów kon</w:t>
      </w:r>
      <w:r w:rsidRPr="002554B4">
        <w:rPr>
          <w:sz w:val="22"/>
          <w:szCs w:val="22"/>
        </w:rPr>
        <w:t>sumenckich nie wyłącza. nie ogranicza ani nie zawiesza uprawnień konsumenta wynikających z przepisów o rękojmi za wady rzeczy sprzedanej.</w:t>
      </w:r>
    </w:p>
    <w:p w14:paraId="3BD56FD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Za wadę materiału i wykonania uważa się wadę tkwiącą </w:t>
      </w:r>
      <w:r>
        <w:rPr>
          <w:sz w:val="22"/>
          <w:szCs w:val="22"/>
        </w:rPr>
        <w:t>w urządzeniu powodującą j</w:t>
      </w:r>
      <w:r w:rsidRPr="002554B4">
        <w:rPr>
          <w:sz w:val="22"/>
          <w:szCs w:val="22"/>
        </w:rPr>
        <w:t>ego funkcjonowanie niezgodne ze specyfikacją producenta.</w:t>
      </w:r>
    </w:p>
    <w:p w14:paraId="0630F004"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Wady będą usuwane </w:t>
      </w:r>
      <w:r>
        <w:rPr>
          <w:sz w:val="22"/>
          <w:szCs w:val="22"/>
        </w:rPr>
        <w:t xml:space="preserve">w </w:t>
      </w:r>
      <w:r w:rsidRPr="002554B4">
        <w:rPr>
          <w:sz w:val="22"/>
          <w:szCs w:val="22"/>
        </w:rPr>
        <w:t>miejscu eksploatacji urządzenia lub w wyznaczonych punktach serwisowych Producenta (w zależności od kategorii gwarancji udzielanej na dany typ urządzenia przez producenta) lub Gwaranta.</w:t>
      </w:r>
    </w:p>
    <w:p w14:paraId="1E74798F"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Miejscem świadczenia gwarancyjnych przez Gwaranta jest ...................................... . Zamawiający wymaga, aby usługi gwarancyjne były świadczone w autoryzowanym serwisie.</w:t>
      </w:r>
    </w:p>
    <w:p w14:paraId="75682DF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Warunkiem korzystania z uprawnień gwarancyjnych jest dostarczenie lub okazanie urządzenia wraz z dowodem zakupu.</w:t>
      </w:r>
    </w:p>
    <w:p w14:paraId="38B7BCA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udziela Zamawiającemu pełnej gwarancji jakości i rękojmi na dostarczony sprzęt zgodnie ze złożona ofertą.</w:t>
      </w:r>
    </w:p>
    <w:p w14:paraId="7BCD831F"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Warunki gwarancji:</w:t>
      </w:r>
    </w:p>
    <w:p w14:paraId="162C3367" w14:textId="77777777" w:rsidR="00F7147E" w:rsidRPr="002554B4" w:rsidRDefault="00F7147E" w:rsidP="00F7147E">
      <w:pPr>
        <w:pStyle w:val="Akapitzlist"/>
        <w:widowControl/>
        <w:numPr>
          <w:ilvl w:val="1"/>
          <w:numId w:val="85"/>
        </w:numPr>
        <w:suppressAutoHyphens w:val="0"/>
        <w:contextualSpacing/>
        <w:jc w:val="both"/>
        <w:rPr>
          <w:sz w:val="22"/>
          <w:szCs w:val="22"/>
        </w:rPr>
      </w:pPr>
      <w:r w:rsidRPr="002554B4">
        <w:rPr>
          <w:sz w:val="22"/>
          <w:szCs w:val="22"/>
        </w:rPr>
        <w:t>Wykonawca zapewnia, że sprzęt jest wolny od wad.</w:t>
      </w:r>
    </w:p>
    <w:p w14:paraId="38BCA2B4" w14:textId="77777777" w:rsidR="00F7147E" w:rsidRPr="002554B4" w:rsidRDefault="00F7147E" w:rsidP="00F7147E">
      <w:pPr>
        <w:pStyle w:val="Akapitzlist"/>
        <w:widowControl/>
        <w:numPr>
          <w:ilvl w:val="1"/>
          <w:numId w:val="85"/>
        </w:numPr>
        <w:suppressAutoHyphens w:val="0"/>
        <w:contextualSpacing/>
        <w:jc w:val="both"/>
        <w:rPr>
          <w:sz w:val="22"/>
          <w:szCs w:val="22"/>
        </w:rPr>
      </w:pPr>
      <w:r w:rsidRPr="002554B4">
        <w:rPr>
          <w:sz w:val="22"/>
          <w:szCs w:val="22"/>
        </w:rPr>
        <w:t xml:space="preserve">Strony umowy ustalają następujące warunki serwisu i gwarancji: </w:t>
      </w:r>
    </w:p>
    <w:p w14:paraId="37BA9448" w14:textId="77777777" w:rsidR="00F7147E" w:rsidRDefault="00F7147E" w:rsidP="00F7147E">
      <w:pPr>
        <w:pStyle w:val="Akapitzlist"/>
        <w:widowControl/>
        <w:numPr>
          <w:ilvl w:val="0"/>
          <w:numId w:val="76"/>
        </w:numPr>
        <w:suppressAutoHyphens w:val="0"/>
        <w:contextualSpacing/>
        <w:jc w:val="both"/>
        <w:rPr>
          <w:sz w:val="22"/>
          <w:szCs w:val="22"/>
        </w:rPr>
      </w:pPr>
      <w:r w:rsidRPr="002554B4">
        <w:rPr>
          <w:sz w:val="22"/>
          <w:szCs w:val="22"/>
        </w:rPr>
        <w:t>Czas reakcji: w następnym dniu roboczym.</w:t>
      </w:r>
    </w:p>
    <w:p w14:paraId="0585623C" w14:textId="77777777" w:rsidR="00F7147E" w:rsidRPr="002554B4" w:rsidRDefault="00F7147E" w:rsidP="00F7147E">
      <w:pPr>
        <w:pStyle w:val="Akapitzlist"/>
        <w:widowControl/>
        <w:numPr>
          <w:ilvl w:val="0"/>
          <w:numId w:val="76"/>
        </w:numPr>
        <w:suppressAutoHyphens w:val="0"/>
        <w:contextualSpacing/>
        <w:jc w:val="both"/>
        <w:rPr>
          <w:sz w:val="22"/>
          <w:szCs w:val="22"/>
        </w:rPr>
      </w:pPr>
      <w:r w:rsidRPr="002554B4">
        <w:rPr>
          <w:sz w:val="22"/>
          <w:szCs w:val="22"/>
        </w:rPr>
        <w:t>Czas naprawy: do 14 dni od momentu zgłoszenia, w przypadku niemożliwości dokonania naprawy w tym terminie wykonawca dostarczy sprzęt zastępczy o porównywalnych parametrach, na swój koszt.</w:t>
      </w:r>
    </w:p>
    <w:p w14:paraId="691652FD" w14:textId="77777777" w:rsidR="00F7147E" w:rsidRPr="002554B4" w:rsidRDefault="00F7147E" w:rsidP="00F7147E">
      <w:pPr>
        <w:pStyle w:val="Akapitzlist"/>
        <w:widowControl/>
        <w:numPr>
          <w:ilvl w:val="0"/>
          <w:numId w:val="76"/>
        </w:numPr>
        <w:suppressAutoHyphens w:val="0"/>
        <w:contextualSpacing/>
        <w:jc w:val="both"/>
        <w:rPr>
          <w:sz w:val="22"/>
          <w:szCs w:val="22"/>
        </w:rPr>
      </w:pPr>
      <w:r w:rsidRPr="002554B4">
        <w:rPr>
          <w:sz w:val="22"/>
          <w:szCs w:val="22"/>
        </w:rPr>
        <w:t xml:space="preserve">Miejsce naprawy: Zamawiający wymaga świadczenia </w:t>
      </w:r>
      <w:r w:rsidRPr="002554B4">
        <w:rPr>
          <w:b/>
          <w:sz w:val="22"/>
          <w:szCs w:val="22"/>
        </w:rPr>
        <w:t>gwarancji typu door-to-door</w:t>
      </w:r>
      <w:r w:rsidRPr="002554B4">
        <w:rPr>
          <w:sz w:val="22"/>
          <w:szCs w:val="22"/>
        </w:rPr>
        <w:t>.</w:t>
      </w:r>
    </w:p>
    <w:p w14:paraId="187AA0C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Termin określony w ust. 2, usunięcie wad, odnosi się także do odpowiedzialności w ramach rękojmi.</w:t>
      </w:r>
    </w:p>
    <w:p w14:paraId="3376EF9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zobowiązany jest zapewnić właściwą ochronę udostępnionych systemów lub zasobów informatycznych, polegającą w szczególności na zapewnieniu środków organizacyjnych, technicznych i prawnych w celu zapewnienia bezpieczeństwa informacji zgodnie z wymogami RODO - Wykonawca ponosi pełną odpowiedzialność w tym zakresie.</w:t>
      </w:r>
    </w:p>
    <w:p w14:paraId="74D1A8D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obowiązany jest dokonać wymiany sprzętu na nowy, wolny od wad, o parametrach nie gorszych jak sprzęt podlegający wymianie, gdy:</w:t>
      </w:r>
    </w:p>
    <w:p w14:paraId="2A4793DB" w14:textId="77777777" w:rsidR="00F7147E" w:rsidRPr="002554B4" w:rsidRDefault="00F7147E" w:rsidP="00F7147E">
      <w:pPr>
        <w:pStyle w:val="Akapitzlist"/>
        <w:widowControl/>
        <w:numPr>
          <w:ilvl w:val="0"/>
          <w:numId w:val="86"/>
        </w:numPr>
        <w:suppressAutoHyphens w:val="0"/>
        <w:contextualSpacing/>
        <w:jc w:val="both"/>
        <w:rPr>
          <w:sz w:val="22"/>
          <w:szCs w:val="22"/>
        </w:rPr>
      </w:pPr>
      <w:r w:rsidRPr="002554B4">
        <w:rPr>
          <w:sz w:val="22"/>
          <w:szCs w:val="22"/>
        </w:rPr>
        <w:t>sprzęt po trzech kolejnych naprawach dowolnego typu wykaże wady w działaniu - wymiana nastąpi w terminie nie przekraczającym 10 dni od dnia zgłoszenia czwartej awarii,</w:t>
      </w:r>
    </w:p>
    <w:p w14:paraId="16FFF853" w14:textId="77777777" w:rsidR="00F7147E" w:rsidRPr="002554B4" w:rsidRDefault="00F7147E" w:rsidP="00F7147E">
      <w:pPr>
        <w:pStyle w:val="Akapitzlist"/>
        <w:widowControl/>
        <w:numPr>
          <w:ilvl w:val="0"/>
          <w:numId w:val="86"/>
        </w:numPr>
        <w:suppressAutoHyphens w:val="0"/>
        <w:contextualSpacing/>
        <w:jc w:val="both"/>
        <w:rPr>
          <w:sz w:val="22"/>
          <w:szCs w:val="22"/>
        </w:rPr>
      </w:pPr>
      <w:r w:rsidRPr="002554B4">
        <w:rPr>
          <w:sz w:val="22"/>
          <w:szCs w:val="22"/>
        </w:rPr>
        <w:t>naprawa sprzętu lub jego części z powodu wad nieusuwalnych jest technicznie niemożliwa - wymiana nastąpi w terminie nie przekraczającym 10 dni od dnia zgłoszenia awarii.</w:t>
      </w:r>
    </w:p>
    <w:p w14:paraId="74E651B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Na wymieniony sprzęt gwarancja i rękojmia biegnie od nowa, postanowienie to stosuje się odpowiednio do wszystkich istotnych elementów wymienionych w sprzęcie na nowe w okresie gwarancji.</w:t>
      </w:r>
    </w:p>
    <w:p w14:paraId="42DA5B02"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Okres trwania gwarancji i rękojmi będzie automatycznie wydłużony od dnia zgłoszenia wady usterki lub nieprawidłowości działania sprzętu do czasu faktycznego naprawienia sprzętu i udostępnienia go Zamawiającemu.</w:t>
      </w:r>
    </w:p>
    <w:p w14:paraId="4DE2411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Wszelkie koszty związane ze świadczeniem usług gwarancyjnych obciążają Wykonawcę.</w:t>
      </w:r>
    </w:p>
    <w:p w14:paraId="7BE8796E"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Niniejsza umowa stanowi dokument gwarancyjny.</w:t>
      </w:r>
    </w:p>
    <w:p w14:paraId="20875BE3" w14:textId="77777777" w:rsidR="00F7147E" w:rsidRDefault="00F7147E" w:rsidP="00F7147E">
      <w:pPr>
        <w:jc w:val="center"/>
        <w:rPr>
          <w:b/>
          <w:sz w:val="22"/>
          <w:szCs w:val="22"/>
        </w:rPr>
      </w:pPr>
    </w:p>
    <w:p w14:paraId="03DCCEBD" w14:textId="77777777" w:rsidR="00F7147E" w:rsidRDefault="00F7147E" w:rsidP="00F7147E">
      <w:pPr>
        <w:jc w:val="center"/>
        <w:rPr>
          <w:b/>
          <w:sz w:val="22"/>
          <w:szCs w:val="22"/>
        </w:rPr>
      </w:pPr>
    </w:p>
    <w:p w14:paraId="48F3CFC6" w14:textId="77777777" w:rsidR="00F7147E" w:rsidRDefault="00F7147E" w:rsidP="00F7147E">
      <w:pPr>
        <w:jc w:val="center"/>
        <w:rPr>
          <w:b/>
          <w:sz w:val="22"/>
          <w:szCs w:val="22"/>
        </w:rPr>
      </w:pPr>
    </w:p>
    <w:p w14:paraId="4C76B1BA" w14:textId="77777777" w:rsidR="00F7147E" w:rsidRPr="002554B4" w:rsidRDefault="00F7147E" w:rsidP="00F7147E">
      <w:pPr>
        <w:jc w:val="center"/>
        <w:rPr>
          <w:b/>
          <w:sz w:val="22"/>
          <w:szCs w:val="22"/>
        </w:rPr>
      </w:pPr>
      <w:r w:rsidRPr="002554B4">
        <w:rPr>
          <w:b/>
          <w:sz w:val="22"/>
          <w:szCs w:val="22"/>
        </w:rPr>
        <w:t>§6</w:t>
      </w:r>
    </w:p>
    <w:p w14:paraId="008CFB66"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postanawiają, że obowiązującą je formę odszkodowania stanowią kary umowne.</w:t>
      </w:r>
    </w:p>
    <w:p w14:paraId="3B952ED4"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Wykonawca płaci Zamawiającemu kary umowne:</w:t>
      </w:r>
    </w:p>
    <w:p w14:paraId="65324C63"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zwłokę w wykonaniu przedmiotu zamówienia, w wysokości 0,5% wynagrodzenia umownego brutto za całość przedmiotu zamówienia określonego w § 3 ust. 1 za każdy dzień zwłoki;</w:t>
      </w:r>
    </w:p>
    <w:p w14:paraId="55A9614F"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w przypadku stwierdzenia okoliczności, o których mowa w § 1 ust 12 Wykonawca zapłaci Zamawiającemu karę umowna w wysokości 200,00 zł za każde dostarczone urządzenie nie spełniające wymagań tam określonych;</w:t>
      </w:r>
    </w:p>
    <w:p w14:paraId="5E06EA64"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 xml:space="preserve">za zwłokę w wymianie, o której mowa w § 1 ust 12 w wysokości 0,05% wynagrodzenia umownego brutto za całość przedmiotu zamówienia określonego w § 3 ust. 1, za każdy dzień zwłoki licząc od ustalonego w §1 ust 12 terminu; </w:t>
      </w:r>
    </w:p>
    <w:p w14:paraId="4A5ADE3C"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14:paraId="1B0C90D2"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odstąpienie od umowy przez Wykonawcę lub Zamawiającego z przyczyn zależnych od strony odstępującej w wysokości 10% wynagrodzenia umownego brutto za całość przedmiotu zamówienia określonego w § 3 ust. 1 .</w:t>
      </w:r>
    </w:p>
    <w:p w14:paraId="4C1C86C7"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Poprzez podpisanie niniejszej umowy, Wykonawca wyraża zgodę na potrącenie naliczonych kar umownych z wynagrodzenia określonego w §3 ust. 1.</w:t>
      </w:r>
    </w:p>
    <w:p w14:paraId="7D6B6CDC"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zastrzegają sobie prawo do odszkodowania uzupełniającego podnoszącego wysokość kar umownych do wysokości rzeczywiście poniesionej szkody na ogólnych zasadach art. 471 kodeksu cywilnego.</w:t>
      </w:r>
    </w:p>
    <w:p w14:paraId="1D3C3BB2"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14:paraId="2ACAD43D"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Łączna maksymalna wysokość kar umownych, których mogą dochodzić strony wynosić będzie nie więcej niż 30% wynagrodzenia umownego brutto określonego w§ 3 ust. l.</w:t>
      </w:r>
    </w:p>
    <w:p w14:paraId="423CE0F5" w14:textId="77777777" w:rsidR="00F7147E" w:rsidRPr="002554B4" w:rsidRDefault="00F7147E" w:rsidP="00F7147E">
      <w:pPr>
        <w:jc w:val="center"/>
        <w:rPr>
          <w:b/>
          <w:sz w:val="22"/>
          <w:szCs w:val="22"/>
        </w:rPr>
      </w:pPr>
      <w:r w:rsidRPr="002554B4">
        <w:rPr>
          <w:b/>
          <w:sz w:val="22"/>
          <w:szCs w:val="22"/>
        </w:rPr>
        <w:t>§7</w:t>
      </w:r>
    </w:p>
    <w:p w14:paraId="348EE4B5"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Zamawiającemu przysługuje prawo odstąpienia od umowy gdy:</w:t>
      </w:r>
    </w:p>
    <w:p w14:paraId="68E8B517"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14:paraId="42781C2E"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Wykonawca nie realizuje zamówienia zgodnie z umową lub też nienależycie wykonuje swoje zobowiązania umowne i pomimo pisemnego lub przesłanego droga elektroniczną wezwania otrzymanego od Zamawiającego nie przystąpił do realizacji umowy zgodnie z jej warunkami - w terminie 14 dni od dnia stwierdzenia przez Zamawiającego danej okoliczności.</w:t>
      </w:r>
    </w:p>
    <w:p w14:paraId="14DDEEF9"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Suma kar umownych naliczonych na postawie § 6 ust. 2 lit a) wyniesie 20% wartości umowy.</w:t>
      </w:r>
    </w:p>
    <w:p w14:paraId="21258D44"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Suma kar umownych naliczonych na postawie § 6 ust. 2 lit b) i c) wyniesie 20% wartości umowy.</w:t>
      </w:r>
    </w:p>
    <w:p w14:paraId="38A93621"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Wykonawcy przysługuje prawo odstąpienia od umowy, jeżeli Zamawiający:</w:t>
      </w:r>
    </w:p>
    <w:p w14:paraId="4E8E7451" w14:textId="77777777" w:rsidR="00F7147E" w:rsidRPr="002554B4" w:rsidRDefault="00F7147E" w:rsidP="00F7147E">
      <w:pPr>
        <w:pStyle w:val="Akapitzlist"/>
        <w:widowControl/>
        <w:numPr>
          <w:ilvl w:val="0"/>
          <w:numId w:val="91"/>
        </w:numPr>
        <w:suppressAutoHyphens w:val="0"/>
        <w:contextualSpacing/>
        <w:jc w:val="both"/>
        <w:rPr>
          <w:sz w:val="22"/>
          <w:szCs w:val="22"/>
        </w:rPr>
      </w:pPr>
      <w:r w:rsidRPr="002554B4">
        <w:rPr>
          <w:sz w:val="22"/>
          <w:szCs w:val="22"/>
        </w:rPr>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14:paraId="4A112995"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Odstąpienie od umowy, o którym mowa w ust. 1 i 2, powinno nastąpić w formie pisemnej pod rygorem nieważności takiego oświadczenia i powinno zawierać uzasadnienie.</w:t>
      </w:r>
    </w:p>
    <w:p w14:paraId="0111932F" w14:textId="77777777" w:rsidR="00030257" w:rsidRDefault="00030257" w:rsidP="00F7147E">
      <w:pPr>
        <w:jc w:val="center"/>
        <w:rPr>
          <w:b/>
          <w:sz w:val="22"/>
          <w:szCs w:val="22"/>
        </w:rPr>
      </w:pPr>
    </w:p>
    <w:p w14:paraId="59E165E8" w14:textId="77777777" w:rsidR="00030257" w:rsidRDefault="00030257" w:rsidP="00F7147E">
      <w:pPr>
        <w:jc w:val="center"/>
        <w:rPr>
          <w:b/>
          <w:sz w:val="22"/>
          <w:szCs w:val="22"/>
        </w:rPr>
      </w:pPr>
    </w:p>
    <w:p w14:paraId="0F751106" w14:textId="1A4811D9" w:rsidR="00F7147E" w:rsidRPr="002554B4" w:rsidRDefault="00F7147E" w:rsidP="00F7147E">
      <w:pPr>
        <w:jc w:val="center"/>
        <w:rPr>
          <w:b/>
          <w:sz w:val="22"/>
          <w:szCs w:val="22"/>
        </w:rPr>
      </w:pPr>
      <w:r w:rsidRPr="002554B4">
        <w:rPr>
          <w:b/>
          <w:sz w:val="22"/>
          <w:szCs w:val="22"/>
        </w:rPr>
        <w:lastRenderedPageBreak/>
        <w:t>§ 8</w:t>
      </w:r>
    </w:p>
    <w:p w14:paraId="191AC921" w14:textId="77777777" w:rsidR="00F7147E" w:rsidRPr="002554B4" w:rsidRDefault="00F7147E" w:rsidP="00F7147E">
      <w:pPr>
        <w:pStyle w:val="Akapitzlist"/>
        <w:widowControl/>
        <w:numPr>
          <w:ilvl w:val="0"/>
          <w:numId w:val="92"/>
        </w:numPr>
        <w:suppressAutoHyphens w:val="0"/>
        <w:contextualSpacing/>
        <w:jc w:val="both"/>
        <w:rPr>
          <w:sz w:val="22"/>
          <w:szCs w:val="22"/>
        </w:rPr>
      </w:pPr>
      <w:r w:rsidRPr="002554B4">
        <w:rPr>
          <w:sz w:val="22"/>
          <w:szCs w:val="22"/>
        </w:rPr>
        <w:t>Zamawiający zastrzega sobie możliwość zmiany treści umowy w stosunku do oferty, na pod­ stawie której dokonano wyboru Wykonawcy, w obszarze:</w:t>
      </w:r>
    </w:p>
    <w:p w14:paraId="33A2C870" w14:textId="77777777" w:rsidR="00F7147E" w:rsidRPr="002554B4" w:rsidRDefault="00F7147E" w:rsidP="00F7147E">
      <w:pPr>
        <w:pStyle w:val="Akapitzlist"/>
        <w:widowControl/>
        <w:numPr>
          <w:ilvl w:val="0"/>
          <w:numId w:val="93"/>
        </w:numPr>
        <w:suppressAutoHyphens w:val="0"/>
        <w:ind w:left="851"/>
        <w:contextualSpacing/>
        <w:jc w:val="both"/>
        <w:rPr>
          <w:sz w:val="22"/>
          <w:szCs w:val="22"/>
        </w:rPr>
      </w:pPr>
      <w:r w:rsidRPr="002554B4">
        <w:rPr>
          <w:sz w:val="22"/>
          <w:szCs w:val="22"/>
        </w:rPr>
        <w:t xml:space="preserve">Zmiany producenta lub modelu sprzętu (zastąpienie produktu lub rozszerzenie asortymentu o produkt równoważny lub wyższej jakości) w przypadku: </w:t>
      </w:r>
    </w:p>
    <w:p w14:paraId="06F0352D"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14:paraId="4834B393"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wprowadzenia do sprzedaży przez producenta zmodyfikowanego/udoskonalonego produktu, za cenę nie wyższą niż cena produktu objętego umową,</w:t>
      </w:r>
    </w:p>
    <w:p w14:paraId="28D9D908"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wprowadzenia do sprzedaży przez producenta zmodyfikowanego/udoskonalonego produktu, obok dotychczas oferowanego za cenę nie wyższą niż cena produktu objętego umową,</w:t>
      </w:r>
    </w:p>
    <w:p w14:paraId="4867DE73"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zmiany numeru katalogowego produktu, nazwy produktu, przy zachowaniu jego parametrów,</w:t>
      </w:r>
    </w:p>
    <w:p w14:paraId="53CDB3BF" w14:textId="77777777" w:rsidR="00F7147E" w:rsidRPr="002554B4" w:rsidRDefault="00F7147E" w:rsidP="00F7147E">
      <w:pPr>
        <w:pStyle w:val="Akapitzlist"/>
        <w:widowControl/>
        <w:numPr>
          <w:ilvl w:val="0"/>
          <w:numId w:val="93"/>
        </w:numPr>
        <w:suppressAutoHyphens w:val="0"/>
        <w:ind w:left="851"/>
        <w:contextualSpacing/>
        <w:jc w:val="both"/>
        <w:rPr>
          <w:sz w:val="22"/>
          <w:szCs w:val="22"/>
        </w:rPr>
      </w:pPr>
      <w:r w:rsidRPr="002554B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14:paraId="15759BA7" w14:textId="77777777" w:rsidR="00F7147E" w:rsidRPr="002554B4" w:rsidRDefault="00F7147E" w:rsidP="00F7147E">
      <w:pPr>
        <w:pStyle w:val="Akapitzlist"/>
        <w:widowControl/>
        <w:numPr>
          <w:ilvl w:val="0"/>
          <w:numId w:val="92"/>
        </w:numPr>
        <w:suppressAutoHyphens w:val="0"/>
        <w:contextualSpacing/>
        <w:jc w:val="both"/>
        <w:rPr>
          <w:sz w:val="22"/>
          <w:szCs w:val="22"/>
        </w:rPr>
      </w:pPr>
      <w:r w:rsidRPr="002554B4">
        <w:rPr>
          <w:sz w:val="22"/>
          <w:szCs w:val="22"/>
        </w:rPr>
        <w:t>Zmiany w umowie mogą być dokonywane tylko pisemnie w formie aneksu pod rygorem nieważności.</w:t>
      </w:r>
    </w:p>
    <w:p w14:paraId="5BE11368" w14:textId="77777777" w:rsidR="00F7147E" w:rsidRPr="002554B4" w:rsidRDefault="00F7147E" w:rsidP="00F7147E">
      <w:pPr>
        <w:jc w:val="center"/>
        <w:rPr>
          <w:b/>
          <w:sz w:val="22"/>
          <w:szCs w:val="22"/>
        </w:rPr>
      </w:pPr>
      <w:r w:rsidRPr="002554B4">
        <w:rPr>
          <w:b/>
          <w:sz w:val="22"/>
          <w:szCs w:val="22"/>
        </w:rPr>
        <w:t>§9</w:t>
      </w:r>
    </w:p>
    <w:p w14:paraId="64B27065" w14:textId="77777777" w:rsidR="00F7147E" w:rsidRPr="002554B4" w:rsidRDefault="00F7147E" w:rsidP="00F7147E">
      <w:pPr>
        <w:jc w:val="both"/>
        <w:rPr>
          <w:sz w:val="22"/>
          <w:szCs w:val="22"/>
        </w:rPr>
      </w:pPr>
      <w:r w:rsidRPr="002554B4">
        <w:rPr>
          <w:sz w:val="22"/>
          <w:szCs w:val="22"/>
        </w:rPr>
        <w:t>Strona dążąca do zmiany treści umowy jest obowiązana przedstawić argumenty uzasadniające zmianę. Zmiana postanowień umowy wymaga zgody obu stron wyrażonej w formie pisemnej pod rygorem nieważności.</w:t>
      </w:r>
    </w:p>
    <w:p w14:paraId="2C8EB6F2" w14:textId="77777777" w:rsidR="00F7147E" w:rsidRPr="002554B4" w:rsidRDefault="00F7147E" w:rsidP="00F7147E">
      <w:pPr>
        <w:jc w:val="center"/>
        <w:rPr>
          <w:b/>
          <w:sz w:val="22"/>
          <w:szCs w:val="22"/>
        </w:rPr>
      </w:pPr>
      <w:r w:rsidRPr="002554B4">
        <w:rPr>
          <w:b/>
          <w:sz w:val="22"/>
          <w:szCs w:val="22"/>
        </w:rPr>
        <w:t>§ 10</w:t>
      </w:r>
    </w:p>
    <w:p w14:paraId="7A0D3D19" w14:textId="77777777" w:rsidR="00F7147E" w:rsidRPr="002554B4" w:rsidRDefault="00F7147E" w:rsidP="00F7147E">
      <w:pPr>
        <w:jc w:val="both"/>
        <w:rPr>
          <w:sz w:val="22"/>
          <w:szCs w:val="22"/>
        </w:rPr>
      </w:pPr>
      <w:r w:rsidRPr="002554B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14:paraId="68EDEA75" w14:textId="77777777" w:rsidR="00F7147E" w:rsidRPr="002554B4" w:rsidRDefault="00F7147E" w:rsidP="00F7147E">
      <w:pPr>
        <w:jc w:val="center"/>
        <w:rPr>
          <w:b/>
          <w:sz w:val="22"/>
          <w:szCs w:val="22"/>
        </w:rPr>
      </w:pPr>
      <w:r w:rsidRPr="002554B4">
        <w:rPr>
          <w:b/>
          <w:sz w:val="22"/>
          <w:szCs w:val="22"/>
        </w:rPr>
        <w:t>§ 11</w:t>
      </w:r>
    </w:p>
    <w:p w14:paraId="0A486672" w14:textId="77777777" w:rsidR="00F7147E" w:rsidRPr="002554B4" w:rsidRDefault="00F7147E" w:rsidP="00F7147E">
      <w:pPr>
        <w:pStyle w:val="Akapitzlist"/>
        <w:widowControl/>
        <w:numPr>
          <w:ilvl w:val="0"/>
          <w:numId w:val="94"/>
        </w:numPr>
        <w:suppressAutoHyphens w:val="0"/>
        <w:contextualSpacing/>
        <w:jc w:val="both"/>
        <w:rPr>
          <w:sz w:val="22"/>
          <w:szCs w:val="22"/>
        </w:rPr>
      </w:pPr>
      <w:r w:rsidRPr="002554B4">
        <w:rPr>
          <w:sz w:val="22"/>
          <w:szCs w:val="22"/>
        </w:rPr>
        <w:t>Integralną częścią umowy jest:</w:t>
      </w:r>
    </w:p>
    <w:p w14:paraId="168ED206" w14:textId="77777777" w:rsidR="00F7147E" w:rsidRPr="002554B4" w:rsidRDefault="00F7147E" w:rsidP="00F7147E">
      <w:pPr>
        <w:pStyle w:val="Akapitzlist"/>
        <w:widowControl/>
        <w:numPr>
          <w:ilvl w:val="1"/>
          <w:numId w:val="94"/>
        </w:numPr>
        <w:suppressAutoHyphens w:val="0"/>
        <w:contextualSpacing/>
        <w:jc w:val="both"/>
        <w:rPr>
          <w:sz w:val="22"/>
          <w:szCs w:val="22"/>
        </w:rPr>
      </w:pPr>
      <w:r w:rsidRPr="002554B4">
        <w:rPr>
          <w:sz w:val="22"/>
          <w:szCs w:val="22"/>
        </w:rPr>
        <w:t>Opis Przedmiotu Zamówienia (OPZ)</w:t>
      </w:r>
    </w:p>
    <w:p w14:paraId="001BE2E9" w14:textId="77777777" w:rsidR="00F7147E" w:rsidRPr="002554B4" w:rsidRDefault="00F7147E" w:rsidP="00F7147E">
      <w:pPr>
        <w:pStyle w:val="Akapitzlist"/>
        <w:widowControl/>
        <w:numPr>
          <w:ilvl w:val="1"/>
          <w:numId w:val="94"/>
        </w:numPr>
        <w:suppressAutoHyphens w:val="0"/>
        <w:contextualSpacing/>
        <w:jc w:val="both"/>
        <w:rPr>
          <w:sz w:val="22"/>
          <w:szCs w:val="22"/>
        </w:rPr>
      </w:pPr>
      <w:r w:rsidRPr="002554B4">
        <w:rPr>
          <w:sz w:val="22"/>
          <w:szCs w:val="22"/>
        </w:rPr>
        <w:t>Oferta Wykonawcy z dnia ………</w:t>
      </w:r>
    </w:p>
    <w:p w14:paraId="48DCB6FF" w14:textId="77777777" w:rsidR="00F7147E" w:rsidRPr="002554B4" w:rsidRDefault="00F7147E" w:rsidP="00F7147E">
      <w:pPr>
        <w:pStyle w:val="Akapitzlist"/>
        <w:widowControl/>
        <w:numPr>
          <w:ilvl w:val="0"/>
          <w:numId w:val="94"/>
        </w:numPr>
        <w:suppressAutoHyphens w:val="0"/>
        <w:contextualSpacing/>
        <w:jc w:val="both"/>
        <w:rPr>
          <w:sz w:val="22"/>
          <w:szCs w:val="22"/>
        </w:rPr>
      </w:pPr>
      <w:r w:rsidRPr="002554B4">
        <w:rPr>
          <w:sz w:val="22"/>
          <w:szCs w:val="22"/>
        </w:rPr>
        <w:t>Umowę sporządzono w trzech jednobrzmiących egzemplarzach, jeden dla Wykonawcy, dwa dla Zamawiającego.</w:t>
      </w:r>
    </w:p>
    <w:p w14:paraId="566530E0" w14:textId="77777777" w:rsidR="00F7147E" w:rsidRPr="002554B4" w:rsidRDefault="00F7147E" w:rsidP="00F7147E">
      <w:pPr>
        <w:jc w:val="both"/>
        <w:rPr>
          <w:sz w:val="22"/>
          <w:szCs w:val="22"/>
        </w:rPr>
      </w:pPr>
    </w:p>
    <w:p w14:paraId="0310DA3E" w14:textId="77777777" w:rsidR="00F7147E" w:rsidRPr="002554B4" w:rsidRDefault="00F7147E" w:rsidP="00F7147E">
      <w:pPr>
        <w:jc w:val="both"/>
        <w:rPr>
          <w:sz w:val="22"/>
          <w:szCs w:val="22"/>
        </w:rPr>
      </w:pPr>
    </w:p>
    <w:p w14:paraId="38914056" w14:textId="77777777" w:rsidR="00F7147E" w:rsidRPr="002554B4" w:rsidRDefault="00F7147E" w:rsidP="00F7147E">
      <w:pPr>
        <w:jc w:val="both"/>
        <w:rPr>
          <w:sz w:val="22"/>
          <w:szCs w:val="22"/>
        </w:rPr>
      </w:pPr>
    </w:p>
    <w:p w14:paraId="375DE57B" w14:textId="77777777" w:rsidR="00F7147E" w:rsidRPr="002554B4" w:rsidRDefault="00F7147E" w:rsidP="00F7147E">
      <w:pPr>
        <w:jc w:val="both"/>
        <w:rPr>
          <w:sz w:val="22"/>
          <w:szCs w:val="22"/>
        </w:rPr>
      </w:pPr>
      <w:r w:rsidRPr="002554B4">
        <w:rPr>
          <w:sz w:val="22"/>
          <w:szCs w:val="22"/>
        </w:rPr>
        <w:t>ZAMAWIAJĄCY</w:t>
      </w:r>
      <w:r w:rsidRPr="002554B4">
        <w:rPr>
          <w:sz w:val="22"/>
          <w:szCs w:val="22"/>
        </w:rPr>
        <w:tab/>
        <w:t xml:space="preserve">                                                                           </w:t>
      </w:r>
      <w:r>
        <w:rPr>
          <w:sz w:val="22"/>
          <w:szCs w:val="22"/>
        </w:rPr>
        <w:t xml:space="preserve">                         </w:t>
      </w:r>
      <w:r w:rsidRPr="002554B4">
        <w:rPr>
          <w:sz w:val="22"/>
          <w:szCs w:val="22"/>
        </w:rPr>
        <w:t xml:space="preserve">   WYKONAWCA</w:t>
      </w:r>
    </w:p>
    <w:p w14:paraId="2839800B" w14:textId="77777777" w:rsidR="00F7147E" w:rsidRPr="001F3D7E" w:rsidRDefault="00F7147E" w:rsidP="00F7147E">
      <w:pPr>
        <w:jc w:val="center"/>
        <w:rPr>
          <w:sz w:val="22"/>
          <w:szCs w:val="22"/>
        </w:rPr>
      </w:pP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późn.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27FCD14F"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E035A1">
        <w:rPr>
          <w:rFonts w:ascii="Times New Roman" w:hAnsi="Times New Roman" w:cs="Times New Roman"/>
          <w:b/>
          <w:bCs/>
          <w:color w:val="auto"/>
          <w:sz w:val="22"/>
          <w:szCs w:val="22"/>
        </w:rPr>
        <w:t>Cyberbezpieczny samorząd - Gmina Rościszewo - (zakup sprzętu komputerowego)</w:t>
      </w:r>
      <w:r w:rsidR="00562954" w:rsidRPr="001F3D7E">
        <w:rPr>
          <w:rFonts w:ascii="Times New Roman" w:hAnsi="Times New Roman" w:cs="Times New Roman"/>
          <w:b/>
          <w:bCs/>
          <w:color w:val="auto"/>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77777777"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77E92CC1" w14:textId="77777777" w:rsidR="00430C43" w:rsidRPr="001F3D7E" w:rsidRDefault="00430C43" w:rsidP="00803F52">
      <w:pPr>
        <w:tabs>
          <w:tab w:val="left" w:pos="9000"/>
        </w:tabs>
        <w:autoSpaceDE w:val="0"/>
        <w:jc w:val="center"/>
        <w:rPr>
          <w:sz w:val="22"/>
          <w:szCs w:val="22"/>
        </w:rPr>
      </w:pPr>
    </w:p>
    <w:p w14:paraId="4766E77E" w14:textId="77777777" w:rsidR="00430C43" w:rsidRPr="001F3D7E" w:rsidRDefault="00430C43" w:rsidP="00803F52">
      <w:pPr>
        <w:tabs>
          <w:tab w:val="left" w:pos="9000"/>
        </w:tabs>
        <w:autoSpaceDE w:val="0"/>
        <w:jc w:val="center"/>
        <w:rPr>
          <w:sz w:val="22"/>
          <w:szCs w:val="22"/>
        </w:rPr>
      </w:pP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A06A54" w14:textId="77777777" w:rsidR="00030257" w:rsidRDefault="00030257" w:rsidP="00803F52">
      <w:pPr>
        <w:tabs>
          <w:tab w:val="left" w:pos="9000"/>
        </w:tabs>
        <w:autoSpaceDE w:val="0"/>
        <w:jc w:val="center"/>
        <w:rPr>
          <w:color w:val="FF0000"/>
          <w:sz w:val="22"/>
          <w:szCs w:val="22"/>
        </w:rPr>
      </w:pPr>
    </w:p>
    <w:p w14:paraId="69D7D0A6" w14:textId="77777777" w:rsidR="00030257" w:rsidRDefault="00030257" w:rsidP="00803F52">
      <w:pPr>
        <w:tabs>
          <w:tab w:val="left" w:pos="9000"/>
        </w:tabs>
        <w:autoSpaceDE w:val="0"/>
        <w:jc w:val="center"/>
        <w:rPr>
          <w:color w:val="FF0000"/>
          <w:sz w:val="22"/>
          <w:szCs w:val="22"/>
        </w:rPr>
      </w:pPr>
    </w:p>
    <w:p w14:paraId="3300211C" w14:textId="77777777" w:rsidR="00030257" w:rsidRDefault="00030257" w:rsidP="00803F52">
      <w:pPr>
        <w:tabs>
          <w:tab w:val="left" w:pos="9000"/>
        </w:tabs>
        <w:autoSpaceDE w:val="0"/>
        <w:jc w:val="center"/>
        <w:rPr>
          <w:color w:val="FF0000"/>
          <w:sz w:val="22"/>
          <w:szCs w:val="22"/>
        </w:rPr>
      </w:pPr>
    </w:p>
    <w:p w14:paraId="3ADF455E" w14:textId="77777777" w:rsidR="00030257" w:rsidRDefault="00030257" w:rsidP="00803F52">
      <w:pPr>
        <w:tabs>
          <w:tab w:val="left" w:pos="9000"/>
        </w:tabs>
        <w:autoSpaceDE w:val="0"/>
        <w:jc w:val="center"/>
        <w:rPr>
          <w:color w:val="FF0000"/>
          <w:sz w:val="22"/>
          <w:szCs w:val="22"/>
        </w:rPr>
      </w:pPr>
    </w:p>
    <w:p w14:paraId="79E2678D" w14:textId="77777777" w:rsidR="00030257" w:rsidRDefault="00030257" w:rsidP="00803F52">
      <w:pPr>
        <w:tabs>
          <w:tab w:val="left" w:pos="9000"/>
        </w:tabs>
        <w:autoSpaceDE w:val="0"/>
        <w:jc w:val="center"/>
        <w:rPr>
          <w:color w:val="FF0000"/>
          <w:sz w:val="22"/>
          <w:szCs w:val="22"/>
        </w:rPr>
      </w:pPr>
    </w:p>
    <w:p w14:paraId="366863AD" w14:textId="77777777" w:rsidR="00030257" w:rsidRPr="001107F2" w:rsidRDefault="00030257" w:rsidP="00803F52">
      <w:pPr>
        <w:tabs>
          <w:tab w:val="left" w:pos="9000"/>
        </w:tabs>
        <w:autoSpaceDE w:val="0"/>
        <w:jc w:val="center"/>
        <w:rPr>
          <w:rFonts w:eastAsia="Arial Unicode MS"/>
          <w:color w:val="FF0000"/>
          <w:sz w:val="22"/>
          <w:szCs w:val="22"/>
        </w:rPr>
      </w:pPr>
    </w:p>
    <w:p w14:paraId="432A9AF4" w14:textId="3AEF4EF4" w:rsidR="0077700B" w:rsidRPr="00030257" w:rsidRDefault="00030257" w:rsidP="00030257">
      <w:pPr>
        <w:widowControl/>
        <w:suppressAutoHyphens w:val="0"/>
        <w:autoSpaceDE w:val="0"/>
        <w:autoSpaceDN w:val="0"/>
        <w:adjustRightInd w:val="0"/>
        <w:jc w:val="right"/>
        <w:rPr>
          <w:b/>
          <w:sz w:val="22"/>
          <w:szCs w:val="22"/>
        </w:rPr>
      </w:pPr>
      <w:r w:rsidRPr="00030257">
        <w:rPr>
          <w:b/>
          <w:sz w:val="22"/>
          <w:szCs w:val="22"/>
        </w:rPr>
        <w:lastRenderedPageBreak/>
        <w:t>Załącznik nr 8</w:t>
      </w:r>
    </w:p>
    <w:p w14:paraId="6B2B502A" w14:textId="77777777" w:rsidR="00030257" w:rsidRPr="00030257" w:rsidRDefault="00030257" w:rsidP="00803F52">
      <w:pPr>
        <w:widowControl/>
        <w:suppressAutoHyphens w:val="0"/>
        <w:autoSpaceDE w:val="0"/>
        <w:autoSpaceDN w:val="0"/>
        <w:adjustRightInd w:val="0"/>
        <w:rPr>
          <w:bCs/>
          <w:sz w:val="22"/>
          <w:szCs w:val="22"/>
        </w:rPr>
      </w:pPr>
    </w:p>
    <w:p w14:paraId="05B006AD" w14:textId="198D11F3" w:rsidR="00030257" w:rsidRPr="00030257" w:rsidRDefault="00030257" w:rsidP="00030257">
      <w:pPr>
        <w:widowControl/>
        <w:suppressAutoHyphens w:val="0"/>
        <w:autoSpaceDE w:val="0"/>
        <w:autoSpaceDN w:val="0"/>
        <w:adjustRightInd w:val="0"/>
        <w:jc w:val="center"/>
        <w:rPr>
          <w:b/>
          <w:sz w:val="22"/>
          <w:szCs w:val="22"/>
        </w:rPr>
      </w:pPr>
      <w:r w:rsidRPr="00030257">
        <w:rPr>
          <w:b/>
          <w:sz w:val="22"/>
          <w:szCs w:val="22"/>
        </w:rPr>
        <w:t>OPIS PRZEDMIOTU ZAMÓWIENIA</w:t>
      </w:r>
    </w:p>
    <w:p w14:paraId="2F3EEA81" w14:textId="77777777" w:rsidR="00030257" w:rsidRPr="00030257" w:rsidRDefault="00030257" w:rsidP="00030257">
      <w:pPr>
        <w:widowControl/>
        <w:suppressAutoHyphens w:val="0"/>
        <w:autoSpaceDE w:val="0"/>
        <w:autoSpaceDN w:val="0"/>
        <w:adjustRightInd w:val="0"/>
        <w:jc w:val="center"/>
        <w:rPr>
          <w:b/>
          <w:sz w:val="22"/>
          <w:szCs w:val="22"/>
        </w:rPr>
      </w:pPr>
    </w:p>
    <w:p w14:paraId="3FF5994A" w14:textId="77777777" w:rsidR="00030257" w:rsidRPr="00030257" w:rsidRDefault="00030257" w:rsidP="00030257">
      <w:pPr>
        <w:pStyle w:val="Akapitzlist"/>
        <w:spacing w:line="276" w:lineRule="auto"/>
        <w:ind w:left="0"/>
        <w:jc w:val="both"/>
        <w:rPr>
          <w:sz w:val="22"/>
          <w:szCs w:val="22"/>
        </w:rPr>
      </w:pPr>
      <w:bookmarkStart w:id="48" w:name="_Hlk216426746"/>
      <w:r w:rsidRPr="00030257">
        <w:rPr>
          <w:sz w:val="22"/>
          <w:szCs w:val="22"/>
        </w:rPr>
        <w:t>Zamawiający informuje, że przedmiotem niniejszego zamówienia jest dostawa sprzętów zgodnie z wytycznymi projektu Cyberbezpieczny Samorząd, a także usługa ich wdrożenia i konfiguracji, w tym w szczególności:</w:t>
      </w:r>
    </w:p>
    <w:p w14:paraId="334764BB" w14:textId="77777777" w:rsidR="00030257" w:rsidRPr="00030257" w:rsidRDefault="00030257" w:rsidP="00030257">
      <w:pPr>
        <w:pStyle w:val="Akapitzlist"/>
        <w:widowControl/>
        <w:numPr>
          <w:ilvl w:val="0"/>
          <w:numId w:val="97"/>
        </w:numPr>
        <w:tabs>
          <w:tab w:val="left" w:pos="5940"/>
        </w:tabs>
        <w:suppressAutoHyphens w:val="0"/>
        <w:spacing w:before="360" w:after="360" w:line="276" w:lineRule="auto"/>
        <w:ind w:left="1070"/>
        <w:contextualSpacing/>
        <w:jc w:val="both"/>
        <w:rPr>
          <w:sz w:val="22"/>
          <w:szCs w:val="22"/>
        </w:rPr>
      </w:pPr>
      <w:r w:rsidRPr="00030257">
        <w:rPr>
          <w:sz w:val="22"/>
          <w:szCs w:val="22"/>
        </w:rPr>
        <w:t>dostawa serwera wraz z wdrożeniem i konfiguracją;</w:t>
      </w:r>
    </w:p>
    <w:p w14:paraId="1C9D7483" w14:textId="77777777" w:rsidR="00030257" w:rsidRPr="00030257" w:rsidRDefault="00030257" w:rsidP="00030257">
      <w:pPr>
        <w:pStyle w:val="Akapitzlist"/>
        <w:widowControl/>
        <w:numPr>
          <w:ilvl w:val="0"/>
          <w:numId w:val="97"/>
        </w:numPr>
        <w:tabs>
          <w:tab w:val="left" w:pos="5940"/>
        </w:tabs>
        <w:suppressAutoHyphens w:val="0"/>
        <w:spacing w:before="360" w:after="360" w:line="276" w:lineRule="auto"/>
        <w:ind w:left="1070"/>
        <w:contextualSpacing/>
        <w:jc w:val="both"/>
        <w:rPr>
          <w:sz w:val="22"/>
          <w:szCs w:val="22"/>
        </w:rPr>
      </w:pPr>
      <w:r w:rsidRPr="00030257">
        <w:rPr>
          <w:sz w:val="22"/>
          <w:szCs w:val="22"/>
        </w:rPr>
        <w:t>dostawa urządzenia zabezpieczającego typu UTM;</w:t>
      </w:r>
    </w:p>
    <w:p w14:paraId="5F8B80C8" w14:textId="77777777" w:rsidR="00030257" w:rsidRDefault="00030257" w:rsidP="00030257">
      <w:pPr>
        <w:pStyle w:val="Akapitzlist"/>
        <w:widowControl/>
        <w:numPr>
          <w:ilvl w:val="0"/>
          <w:numId w:val="97"/>
        </w:numPr>
        <w:tabs>
          <w:tab w:val="left" w:pos="5940"/>
        </w:tabs>
        <w:suppressAutoHyphens w:val="0"/>
        <w:spacing w:before="360" w:after="360" w:line="276" w:lineRule="auto"/>
        <w:ind w:left="1070"/>
        <w:contextualSpacing/>
        <w:jc w:val="both"/>
        <w:rPr>
          <w:sz w:val="22"/>
          <w:szCs w:val="22"/>
        </w:rPr>
      </w:pPr>
      <w:r w:rsidRPr="00030257">
        <w:rPr>
          <w:sz w:val="22"/>
          <w:szCs w:val="22"/>
        </w:rPr>
        <w:t>dostawa zasilacza awaryjnego UPS wraz z wdrożeniem i konfiguracją.</w:t>
      </w:r>
    </w:p>
    <w:p w14:paraId="3DAA0B8E" w14:textId="77777777" w:rsidR="00E03917" w:rsidRPr="00E03917" w:rsidRDefault="00E03917" w:rsidP="00E03917">
      <w:pPr>
        <w:widowControl/>
        <w:tabs>
          <w:tab w:val="left" w:pos="5940"/>
        </w:tabs>
        <w:suppressAutoHyphens w:val="0"/>
        <w:spacing w:before="360" w:after="360" w:line="276" w:lineRule="auto"/>
        <w:contextualSpacing/>
        <w:jc w:val="both"/>
        <w:rPr>
          <w:b/>
          <w:bCs/>
          <w:sz w:val="22"/>
          <w:szCs w:val="22"/>
        </w:rPr>
      </w:pPr>
      <w:r w:rsidRPr="00E03917">
        <w:rPr>
          <w:b/>
          <w:bCs/>
          <w:sz w:val="22"/>
          <w:szCs w:val="22"/>
        </w:rPr>
        <w:t>1. Serwer wraz z wdrożeniem i konfiguracją</w:t>
      </w:r>
    </w:p>
    <w:p w14:paraId="3F8A2658"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Przedmiotem zamówienia jest dostawa jednego serwera wraz z jego wdrożeniem i konfiguracją, przeznaczonego do pracy w środowisku Urzędu Gminy Rościszewo, zgodnie z założeniami projektu grantowego „Cyberbezpieczny Samorząd”.</w:t>
      </w:r>
    </w:p>
    <w:p w14:paraId="31EDDD0E"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Serwer będzie stanowił centralny element infrastruktury IT Zamawiającego i będzie wykorzystywany w szczególności do:</w:t>
      </w:r>
    </w:p>
    <w:p w14:paraId="0D4628D2"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instalacji i uruchomienia maszyn wirtualnych,</w:t>
      </w:r>
    </w:p>
    <w:p w14:paraId="5798C5BF"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realizacji funkcji kontrolera domeny,</w:t>
      </w:r>
    </w:p>
    <w:p w14:paraId="1AE718D7"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pełnienia roli serwera plików oraz serwera aplikacji,</w:t>
      </w:r>
    </w:p>
    <w:p w14:paraId="2EB0AB86"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obsługi systemów monitorowania stacji roboczych i serwerów,</w:t>
      </w:r>
    </w:p>
    <w:p w14:paraId="4AB10F18"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centralizacji logów oraz uwierzytelniania użytkowników,</w:t>
      </w:r>
    </w:p>
    <w:p w14:paraId="059CD647"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przechowywania danych związanych z systemami cyberbezpieczeństwa,</w:t>
      </w:r>
    </w:p>
    <w:p w14:paraId="6CD50B00"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obsługi konsoli do zarządzania oprogramowaniem antywirusowym.</w:t>
      </w:r>
    </w:p>
    <w:p w14:paraId="4413FB75"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Serwer musi umożliwiać uruchomienie co najmniej dwóch maszyn wirtualnych, w tym:</w:t>
      </w:r>
    </w:p>
    <w:p w14:paraId="4DA2861A"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maszyny pełniącej rolę kontrolera domeny, serwera plików oraz aplikacji,</w:t>
      </w:r>
    </w:p>
    <w:p w14:paraId="6EFF8209"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maszyny pełniącej rolę serwera bazodanowego oraz systemów zarządzania bezpieczeństwem IT.</w:t>
      </w:r>
    </w:p>
    <w:p w14:paraId="5B2C975E"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Serwer musi:</w:t>
      </w:r>
    </w:p>
    <w:p w14:paraId="58B7D3FA"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posiadać aktualny, wspierany system operacyjny serwerowy,</w:t>
      </w:r>
    </w:p>
    <w:p w14:paraId="1F4C0E11"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umożliwiać regularne aktualizacje i poprawki bezpieczeństwa,</w:t>
      </w:r>
    </w:p>
    <w:p w14:paraId="43C45966"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zapewniać wsparcie techniczne producenta,</w:t>
      </w:r>
    </w:p>
    <w:p w14:paraId="5EA672DF"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gwarantować odporność na podatności i minimalizację incydentów bezpieczeństwa.</w:t>
      </w:r>
    </w:p>
    <w:p w14:paraId="3291C687"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W ramach zamówienia Wykonawca zobowiązany jest do:</w:t>
      </w:r>
    </w:p>
    <w:p w14:paraId="1D7A0A01"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dostawy i instalacji serwera,</w:t>
      </w:r>
    </w:p>
    <w:p w14:paraId="6DDE7D7C"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konfiguracji środowiska wirtualnego,</w:t>
      </w:r>
    </w:p>
    <w:p w14:paraId="0B80F5F0"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konfiguracji systemu operacyjnego,</w:t>
      </w:r>
    </w:p>
    <w:p w14:paraId="6D679D46"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integracji serwera z istniejącą infrastrukturą IT Zamawiającego,</w:t>
      </w:r>
    </w:p>
    <w:p w14:paraId="3B098343"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uruchomienia podstawowych usług niezbędnych do realizacji celów projektu.</w:t>
      </w:r>
    </w:p>
    <w:p w14:paraId="7337FEBA" w14:textId="77777777" w:rsidR="00E03917" w:rsidRPr="00E03917" w:rsidRDefault="00E03917" w:rsidP="00E03917">
      <w:pPr>
        <w:widowControl/>
        <w:tabs>
          <w:tab w:val="left" w:pos="5940"/>
        </w:tabs>
        <w:suppressAutoHyphens w:val="0"/>
        <w:spacing w:before="360" w:after="360" w:line="276" w:lineRule="auto"/>
        <w:contextualSpacing/>
        <w:jc w:val="both"/>
        <w:rPr>
          <w:b/>
          <w:bCs/>
          <w:sz w:val="22"/>
          <w:szCs w:val="22"/>
        </w:rPr>
      </w:pPr>
      <w:r w:rsidRPr="00E03917">
        <w:rPr>
          <w:b/>
          <w:bCs/>
          <w:sz w:val="22"/>
          <w:szCs w:val="22"/>
        </w:rPr>
        <w:t>2. Urządzenie zabezpieczające typu UTM (Firewall) wraz z wdrożeniem i konfiguracją</w:t>
      </w:r>
    </w:p>
    <w:p w14:paraId="46342792"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Przedmiotem zamówienia jest dostawa jednego urządzenia zabezpieczającego typu UTM wraz z jego wdrożeniem, konfiguracją oraz wsparciem technicznym.</w:t>
      </w:r>
    </w:p>
    <w:p w14:paraId="59DEEB92"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Urządzenie UTM będzie pełniło funkcję centralnego zabezpieczenia sieci teleinformatycznej Zamawiającego, w szczególności w zakresie:</w:t>
      </w:r>
    </w:p>
    <w:p w14:paraId="58003095"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filtrowania i kontroli ruchu sieciowego,</w:t>
      </w:r>
    </w:p>
    <w:p w14:paraId="1A54973A"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blokowania nieautoryzowanych połączeń,</w:t>
      </w:r>
    </w:p>
    <w:p w14:paraId="3A3A5068"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ochrony przed zagrożeniami zewnętrznymi,</w:t>
      </w:r>
    </w:p>
    <w:p w14:paraId="6A2B726E"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zabezpieczenia sieci przed skanowaniem i atakami,</w:t>
      </w:r>
    </w:p>
    <w:p w14:paraId="1FD1DF32"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lastRenderedPageBreak/>
        <w:t>ochrony danych przetwarzanych w jednostce.</w:t>
      </w:r>
    </w:p>
    <w:p w14:paraId="516C56F5"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Urządzenie musi umożliwiać:</w:t>
      </w:r>
    </w:p>
    <w:p w14:paraId="4450CE05"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kontrolę ruchu przychodzącego i wychodzącego,</w:t>
      </w:r>
    </w:p>
    <w:p w14:paraId="6AFC6790"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realizację polityk bezpieczeństwa sieciowego,</w:t>
      </w:r>
    </w:p>
    <w:p w14:paraId="701DDFAB"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ochronę urządzeń sieciowych przed nieautoryzowanym dostępem,</w:t>
      </w:r>
    </w:p>
    <w:p w14:paraId="451A93BD"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bezpieczne połączenia sieciowe z zewnętrznymi zasobami.</w:t>
      </w:r>
    </w:p>
    <w:p w14:paraId="27A293CD"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W ramach zamówienia Wykonawca zobowiązany jest do:</w:t>
      </w:r>
    </w:p>
    <w:p w14:paraId="230CE6A8"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dostawy urządzenia,</w:t>
      </w:r>
    </w:p>
    <w:p w14:paraId="40F983F0"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jego instalacji w infrastrukturze Zamawiającego,</w:t>
      </w:r>
    </w:p>
    <w:p w14:paraId="3F475DE9"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konfiguracji zgodnej z najlepszymi praktykami cyberbezpieczeństwa,</w:t>
      </w:r>
    </w:p>
    <w:p w14:paraId="2FEA97AD"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integracji z serwerem i pozostałymi elementami infrastruktury IT,</w:t>
      </w:r>
    </w:p>
    <w:p w14:paraId="55C98E21"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uruchomienia i przetestowania poprawności działania.</w:t>
      </w:r>
    </w:p>
    <w:p w14:paraId="32097A99" w14:textId="77777777" w:rsidR="00E03917" w:rsidRPr="00E03917" w:rsidRDefault="00E03917" w:rsidP="00E03917">
      <w:pPr>
        <w:widowControl/>
        <w:tabs>
          <w:tab w:val="left" w:pos="5940"/>
        </w:tabs>
        <w:suppressAutoHyphens w:val="0"/>
        <w:spacing w:before="360" w:after="360" w:line="276" w:lineRule="auto"/>
        <w:contextualSpacing/>
        <w:jc w:val="both"/>
        <w:rPr>
          <w:b/>
          <w:bCs/>
          <w:sz w:val="22"/>
          <w:szCs w:val="22"/>
        </w:rPr>
      </w:pPr>
      <w:r w:rsidRPr="00E03917">
        <w:rPr>
          <w:b/>
          <w:bCs/>
          <w:sz w:val="22"/>
          <w:szCs w:val="22"/>
        </w:rPr>
        <w:t>3. Zasilacz awaryjny UPS wraz z wdrożeniem i konfiguracją</w:t>
      </w:r>
    </w:p>
    <w:p w14:paraId="30B11F1E"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Przedmiotem zamówienia jest dostawa jednego zasilacza awaryjnego UPS wraz z jego wdrożeniem i konfiguracją.</w:t>
      </w:r>
    </w:p>
    <w:p w14:paraId="16038C15"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Zasilacz UPS będzie przeznaczony do:</w:t>
      </w:r>
    </w:p>
    <w:p w14:paraId="2121AE5D"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zapewnienia ciągłości zasilania kluczowych elementów infrastruktury IT,</w:t>
      </w:r>
    </w:p>
    <w:p w14:paraId="242AEA1F"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ochrony serwera i urządzeń sieciowych przed nagłymi przerwami w dostawie energii,</w:t>
      </w:r>
    </w:p>
    <w:p w14:paraId="1D6473EA"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stabilizacji napięcia oraz zabezpieczenia przed przepięciami.</w:t>
      </w:r>
    </w:p>
    <w:p w14:paraId="31BFAAE1"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Zasilacz UPS musi:</w:t>
      </w:r>
    </w:p>
    <w:p w14:paraId="210B4F89"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umożliwiać awaryjne podtrzymanie pracy serwera i urządzeń sieciowych,</w:t>
      </w:r>
    </w:p>
    <w:p w14:paraId="49F6ED6C"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zapewniać bezpieczne zamknięcie systemów w przypadku dłuższego braku zasilania,</w:t>
      </w:r>
    </w:p>
    <w:p w14:paraId="20FF19FC"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być dostosowany do mocy i charakterystyki zasilanych urządzeń.</w:t>
      </w:r>
    </w:p>
    <w:p w14:paraId="7594928A"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W ramach zamówienia Wykonawca zobowiązany jest do:</w:t>
      </w:r>
    </w:p>
    <w:p w14:paraId="5FC6A899"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dostawy i instalacji zasilacza UPS,</w:t>
      </w:r>
    </w:p>
    <w:p w14:paraId="633EE825"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konfiguracji współpracy z serwerem i urządzeniami IT,</w:t>
      </w:r>
    </w:p>
    <w:p w14:paraId="7F5CC93A"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sprawdzenia poprawności działania i przekazania do użytkowania.</w:t>
      </w:r>
    </w:p>
    <w:bookmarkEnd w:id="48"/>
    <w:p w14:paraId="4116867A" w14:textId="77777777" w:rsidR="00030257" w:rsidRPr="00030257" w:rsidRDefault="00030257" w:rsidP="00030257">
      <w:pPr>
        <w:pStyle w:val="Akapitzlist"/>
        <w:widowControl/>
        <w:numPr>
          <w:ilvl w:val="0"/>
          <w:numId w:val="98"/>
        </w:numPr>
        <w:tabs>
          <w:tab w:val="left" w:pos="5940"/>
        </w:tabs>
        <w:suppressAutoHyphens w:val="0"/>
        <w:spacing w:before="360" w:after="360" w:line="276" w:lineRule="auto"/>
        <w:contextualSpacing/>
        <w:jc w:val="both"/>
        <w:rPr>
          <w:b/>
          <w:bCs/>
          <w:sz w:val="22"/>
          <w:szCs w:val="22"/>
        </w:rPr>
      </w:pPr>
      <w:r w:rsidRPr="00030257">
        <w:rPr>
          <w:b/>
          <w:bCs/>
          <w:sz w:val="22"/>
          <w:szCs w:val="22"/>
          <w:highlight w:val="lightGray"/>
        </w:rPr>
        <w:t xml:space="preserve">dostawa serwera wraz z wdrożeniem i konfiguracją </w:t>
      </w:r>
    </w:p>
    <w:p w14:paraId="1831C2AD"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serwera (1 szt.) spełniającego poniższe wymagania: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9"/>
        <w:gridCol w:w="7094"/>
      </w:tblGrid>
      <w:tr w:rsidR="00030257" w:rsidRPr="00030257" w14:paraId="65E8EFE7" w14:textId="77777777" w:rsidTr="000A103D">
        <w:tc>
          <w:tcPr>
            <w:tcW w:w="1170" w:type="pct"/>
            <w:tcBorders>
              <w:top w:val="single" w:sz="4" w:space="0" w:color="auto"/>
              <w:left w:val="single" w:sz="4" w:space="0" w:color="auto"/>
              <w:bottom w:val="single" w:sz="4" w:space="0" w:color="auto"/>
              <w:right w:val="single" w:sz="4" w:space="0" w:color="auto"/>
            </w:tcBorders>
            <w:shd w:val="solid" w:color="auto" w:fill="auto"/>
            <w:hideMark/>
          </w:tcPr>
          <w:p w14:paraId="48061DD8" w14:textId="77777777" w:rsidR="00030257" w:rsidRPr="00030257" w:rsidRDefault="00030257" w:rsidP="000A103D">
            <w:pPr>
              <w:rPr>
                <w:b/>
                <w:sz w:val="22"/>
                <w:szCs w:val="22"/>
              </w:rPr>
            </w:pPr>
            <w:r w:rsidRPr="00030257">
              <w:rPr>
                <w:b/>
                <w:sz w:val="22"/>
                <w:szCs w:val="22"/>
              </w:rPr>
              <w:t>Parametr</w:t>
            </w:r>
          </w:p>
        </w:tc>
        <w:tc>
          <w:tcPr>
            <w:tcW w:w="3830" w:type="pct"/>
            <w:tcBorders>
              <w:top w:val="single" w:sz="4" w:space="0" w:color="auto"/>
              <w:left w:val="single" w:sz="4" w:space="0" w:color="auto"/>
              <w:bottom w:val="single" w:sz="4" w:space="0" w:color="auto"/>
              <w:right w:val="single" w:sz="4" w:space="0" w:color="auto"/>
            </w:tcBorders>
            <w:shd w:val="solid" w:color="auto" w:fill="auto"/>
            <w:hideMark/>
          </w:tcPr>
          <w:p w14:paraId="2DB3CDBF" w14:textId="77777777" w:rsidR="00030257" w:rsidRPr="00030257" w:rsidRDefault="00030257" w:rsidP="000A103D">
            <w:pPr>
              <w:rPr>
                <w:b/>
                <w:i/>
                <w:sz w:val="22"/>
                <w:szCs w:val="22"/>
              </w:rPr>
            </w:pPr>
            <w:r w:rsidRPr="00030257">
              <w:rPr>
                <w:b/>
                <w:sz w:val="22"/>
                <w:szCs w:val="22"/>
              </w:rPr>
              <w:t>Charakterystyka (wymagania minimalne)</w:t>
            </w:r>
          </w:p>
        </w:tc>
      </w:tr>
      <w:tr w:rsidR="00030257" w:rsidRPr="00030257" w14:paraId="0D008B20"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344850C1" w14:textId="77777777" w:rsidR="00030257" w:rsidRPr="00030257" w:rsidRDefault="00030257" w:rsidP="000A103D">
            <w:pPr>
              <w:rPr>
                <w:b/>
                <w:sz w:val="22"/>
                <w:szCs w:val="22"/>
              </w:rPr>
            </w:pPr>
            <w:r w:rsidRPr="00030257">
              <w:rPr>
                <w:b/>
                <w:sz w:val="22"/>
                <w:szCs w:val="22"/>
              </w:rPr>
              <w:t>Obudowa</w:t>
            </w:r>
          </w:p>
        </w:tc>
        <w:tc>
          <w:tcPr>
            <w:tcW w:w="3830" w:type="pct"/>
            <w:tcBorders>
              <w:top w:val="single" w:sz="4" w:space="0" w:color="auto"/>
              <w:left w:val="single" w:sz="4" w:space="0" w:color="auto"/>
              <w:bottom w:val="single" w:sz="4" w:space="0" w:color="auto"/>
              <w:right w:val="single" w:sz="4" w:space="0" w:color="auto"/>
            </w:tcBorders>
            <w:hideMark/>
          </w:tcPr>
          <w:p w14:paraId="554EBBCD"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Obudowa Rack o wysokości max 1U </w:t>
            </w:r>
          </w:p>
          <w:p w14:paraId="48879072"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8 wnęk na dyski 2.5” </w:t>
            </w:r>
          </w:p>
          <w:p w14:paraId="13BD519D" w14:textId="77777777" w:rsidR="00030257" w:rsidRPr="00030257" w:rsidRDefault="00030257" w:rsidP="00030257">
            <w:pPr>
              <w:pStyle w:val="Akapitzlist"/>
              <w:widowControl/>
              <w:numPr>
                <w:ilvl w:val="0"/>
                <w:numId w:val="103"/>
              </w:numPr>
              <w:suppressAutoHyphens w:val="0"/>
              <w:spacing w:after="160" w:line="259" w:lineRule="auto"/>
              <w:contextualSpacing/>
              <w:rPr>
                <w:color w:val="000000"/>
                <w:sz w:val="22"/>
                <w:szCs w:val="22"/>
              </w:rPr>
            </w:pPr>
            <w:r w:rsidRPr="00030257">
              <w:rPr>
                <w:color w:val="000000"/>
                <w:sz w:val="22"/>
                <w:szCs w:val="22"/>
              </w:rPr>
              <w:t>Obudowa</w:t>
            </w:r>
            <w:r w:rsidRPr="00030257">
              <w:rPr>
                <w:bCs/>
                <w:sz w:val="22"/>
                <w:szCs w:val="22"/>
              </w:rPr>
              <w:t xml:space="preserve"> </w:t>
            </w:r>
            <w:r w:rsidRPr="00030257">
              <w:rPr>
                <w:color w:val="000000"/>
                <w:sz w:val="22"/>
                <w:szCs w:val="22"/>
              </w:rPr>
              <w:t>wyposażona w panel LCD umieszczony na froncie obudowy, pozwalający jednoznacznie stwierdzić, czy system działa poprawnie i pokazujący podstawowe stany działania serwera</w:t>
            </w:r>
            <w:r w:rsidRPr="00030257">
              <w:rPr>
                <w:b/>
                <w:bCs/>
                <w:color w:val="000000"/>
                <w:sz w:val="22"/>
                <w:szCs w:val="22"/>
              </w:rPr>
              <w:t> </w:t>
            </w:r>
            <w:r w:rsidRPr="00030257">
              <w:rPr>
                <w:color w:val="000000"/>
                <w:sz w:val="22"/>
                <w:szCs w:val="22"/>
              </w:rPr>
              <w:t>w tym adres IP karty zarządzającej</w:t>
            </w:r>
          </w:p>
          <w:p w14:paraId="60F0B299"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themeColor="text1"/>
                <w:sz w:val="22"/>
                <w:szCs w:val="22"/>
              </w:rPr>
            </w:pPr>
            <w:r w:rsidRPr="00030257">
              <w:rPr>
                <w:color w:val="000000"/>
                <w:sz w:val="22"/>
                <w:szCs w:val="22"/>
              </w:rPr>
              <w:t xml:space="preserve">Obudowa z możliwością wyposażenia w </w:t>
            </w:r>
            <w:r w:rsidRPr="00030257">
              <w:rPr>
                <w:color w:val="000000" w:themeColor="text1"/>
                <w:sz w:val="22"/>
                <w:szCs w:val="22"/>
              </w:rPr>
              <w:t>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tc>
      </w:tr>
      <w:tr w:rsidR="00030257" w:rsidRPr="00030257" w14:paraId="21FA7FE4"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68E6018C" w14:textId="77777777" w:rsidR="00030257" w:rsidRPr="00030257" w:rsidRDefault="00030257" w:rsidP="000A103D">
            <w:pPr>
              <w:rPr>
                <w:b/>
                <w:sz w:val="22"/>
                <w:szCs w:val="22"/>
              </w:rPr>
            </w:pPr>
            <w:r w:rsidRPr="00030257">
              <w:rPr>
                <w:b/>
                <w:sz w:val="22"/>
                <w:szCs w:val="22"/>
              </w:rPr>
              <w:t>Płyta główna</w:t>
            </w:r>
          </w:p>
        </w:tc>
        <w:tc>
          <w:tcPr>
            <w:tcW w:w="3830" w:type="pct"/>
            <w:tcBorders>
              <w:top w:val="single" w:sz="4" w:space="0" w:color="auto"/>
              <w:left w:val="single" w:sz="4" w:space="0" w:color="auto"/>
              <w:bottom w:val="single" w:sz="4" w:space="0" w:color="auto"/>
              <w:right w:val="single" w:sz="4" w:space="0" w:color="auto"/>
            </w:tcBorders>
            <w:hideMark/>
          </w:tcPr>
          <w:p w14:paraId="5AD6372B"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Płyta główna z możliwością zainstalowania do dwóch procesorów. </w:t>
            </w:r>
          </w:p>
          <w:p w14:paraId="670F4842"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sz w:val="22"/>
                <w:szCs w:val="22"/>
              </w:rPr>
              <w:t>Obsługa procesorów 32 rdzeniowych.</w:t>
            </w:r>
            <w:r w:rsidRPr="00030257">
              <w:rPr>
                <w:color w:val="000000"/>
                <w:sz w:val="22"/>
                <w:szCs w:val="22"/>
              </w:rPr>
              <w:t xml:space="preserve"> </w:t>
            </w:r>
          </w:p>
          <w:p w14:paraId="5053EB6F"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color w:val="000000"/>
                <w:sz w:val="22"/>
                <w:szCs w:val="22"/>
              </w:rPr>
              <w:t>Płyta główna musi być zaprojektowana przez producenta serwera i oznaczona jego znakiem firmowym.</w:t>
            </w:r>
            <w:r w:rsidRPr="00030257">
              <w:rPr>
                <w:sz w:val="22"/>
                <w:szCs w:val="22"/>
              </w:rPr>
              <w:t xml:space="preserve"> </w:t>
            </w:r>
          </w:p>
          <w:p w14:paraId="3E7BEAE6"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sz w:val="22"/>
                <w:szCs w:val="22"/>
              </w:rPr>
              <w:lastRenderedPageBreak/>
              <w:t>Na płycie głównej powinno znajdować się minimum 16 slotów przeznaczonych do instalacji pamięci.</w:t>
            </w:r>
          </w:p>
          <w:p w14:paraId="32EF50C6"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sz w:val="22"/>
                <w:szCs w:val="22"/>
              </w:rPr>
              <w:t>Płyta główna powinna obsługiwać do 1TB pamięci RAM.</w:t>
            </w:r>
          </w:p>
        </w:tc>
      </w:tr>
      <w:tr w:rsidR="00030257" w:rsidRPr="00030257" w14:paraId="2F67953E" w14:textId="77777777" w:rsidTr="000A103D">
        <w:trPr>
          <w:trHeight w:val="746"/>
        </w:trPr>
        <w:tc>
          <w:tcPr>
            <w:tcW w:w="1170" w:type="pct"/>
            <w:tcBorders>
              <w:top w:val="single" w:sz="4" w:space="0" w:color="auto"/>
              <w:left w:val="single" w:sz="4" w:space="0" w:color="auto"/>
              <w:bottom w:val="single" w:sz="4" w:space="0" w:color="auto"/>
              <w:right w:val="single" w:sz="4" w:space="0" w:color="auto"/>
            </w:tcBorders>
            <w:hideMark/>
          </w:tcPr>
          <w:p w14:paraId="22091E01" w14:textId="77777777" w:rsidR="00030257" w:rsidRPr="00030257" w:rsidRDefault="00030257" w:rsidP="000A103D">
            <w:pPr>
              <w:rPr>
                <w:b/>
                <w:sz w:val="22"/>
                <w:szCs w:val="22"/>
              </w:rPr>
            </w:pPr>
            <w:r w:rsidRPr="00030257">
              <w:rPr>
                <w:b/>
                <w:sz w:val="22"/>
                <w:szCs w:val="22"/>
              </w:rPr>
              <w:lastRenderedPageBreak/>
              <w:t>Chipset</w:t>
            </w:r>
          </w:p>
        </w:tc>
        <w:tc>
          <w:tcPr>
            <w:tcW w:w="3830" w:type="pct"/>
            <w:tcBorders>
              <w:top w:val="single" w:sz="4" w:space="0" w:color="auto"/>
              <w:left w:val="single" w:sz="4" w:space="0" w:color="auto"/>
              <w:bottom w:val="single" w:sz="4" w:space="0" w:color="auto"/>
              <w:right w:val="single" w:sz="4" w:space="0" w:color="auto"/>
            </w:tcBorders>
            <w:hideMark/>
          </w:tcPr>
          <w:p w14:paraId="52D0CD7A" w14:textId="77777777" w:rsidR="00030257" w:rsidRPr="00030257" w:rsidRDefault="00030257" w:rsidP="00030257">
            <w:pPr>
              <w:pStyle w:val="Akapitzlist"/>
              <w:widowControl/>
              <w:numPr>
                <w:ilvl w:val="0"/>
                <w:numId w:val="103"/>
              </w:numPr>
              <w:suppressAutoHyphens w:val="0"/>
              <w:spacing w:after="160" w:line="252" w:lineRule="auto"/>
              <w:contextualSpacing/>
              <w:rPr>
                <w:bCs/>
                <w:sz w:val="22"/>
                <w:szCs w:val="22"/>
              </w:rPr>
            </w:pPr>
            <w:r w:rsidRPr="00030257">
              <w:rPr>
                <w:bCs/>
                <w:sz w:val="22"/>
                <w:szCs w:val="22"/>
              </w:rPr>
              <w:t>Dedykowany przez producenta procesora do pracy w serwerach dwuprocesorowych.</w:t>
            </w:r>
          </w:p>
        </w:tc>
      </w:tr>
      <w:tr w:rsidR="00030257" w:rsidRPr="00030257" w14:paraId="7EA98B61" w14:textId="77777777" w:rsidTr="000A103D">
        <w:trPr>
          <w:trHeight w:val="710"/>
        </w:trPr>
        <w:tc>
          <w:tcPr>
            <w:tcW w:w="1170" w:type="pct"/>
            <w:tcBorders>
              <w:top w:val="single" w:sz="4" w:space="0" w:color="auto"/>
              <w:left w:val="single" w:sz="4" w:space="0" w:color="auto"/>
              <w:bottom w:val="single" w:sz="4" w:space="0" w:color="auto"/>
              <w:right w:val="single" w:sz="4" w:space="0" w:color="auto"/>
            </w:tcBorders>
            <w:hideMark/>
          </w:tcPr>
          <w:p w14:paraId="33D52FC9" w14:textId="77777777" w:rsidR="00030257" w:rsidRPr="00030257" w:rsidRDefault="00030257" w:rsidP="000A103D">
            <w:pPr>
              <w:rPr>
                <w:b/>
                <w:sz w:val="22"/>
                <w:szCs w:val="22"/>
              </w:rPr>
            </w:pPr>
            <w:r w:rsidRPr="00030257">
              <w:rPr>
                <w:b/>
                <w:sz w:val="22"/>
                <w:szCs w:val="22"/>
              </w:rPr>
              <w:t>Procesor</w:t>
            </w:r>
          </w:p>
        </w:tc>
        <w:tc>
          <w:tcPr>
            <w:tcW w:w="3830" w:type="pct"/>
            <w:tcBorders>
              <w:top w:val="single" w:sz="4" w:space="0" w:color="auto"/>
              <w:left w:val="single" w:sz="4" w:space="0" w:color="auto"/>
              <w:bottom w:val="single" w:sz="4" w:space="0" w:color="auto"/>
              <w:right w:val="single" w:sz="4" w:space="0" w:color="auto"/>
            </w:tcBorders>
            <w:hideMark/>
          </w:tcPr>
          <w:p w14:paraId="1496F7B5"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rPr>
            </w:pPr>
            <w:r w:rsidRPr="00030257">
              <w:rPr>
                <w:sz w:val="22"/>
                <w:szCs w:val="22"/>
              </w:rPr>
              <w:t>Zainstalowane dwa procesory min. 8-rdzeniowe, min. 2.6GHz, klasy x86 dedykowane do pracy z zaoferowanym serwerem umożliwiające osiągnięcie wyniku min. 169 w teście SPECrate2017_int_base, dostępnym na stronie www.spec.org dla konfiguracji dwuprocesorowej.</w:t>
            </w:r>
          </w:p>
        </w:tc>
      </w:tr>
      <w:tr w:rsidR="00030257" w:rsidRPr="00030257" w14:paraId="47E8330C"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49550405" w14:textId="77777777" w:rsidR="00030257" w:rsidRPr="00030257" w:rsidRDefault="00030257" w:rsidP="000A103D">
            <w:pPr>
              <w:rPr>
                <w:b/>
                <w:sz w:val="22"/>
                <w:szCs w:val="22"/>
              </w:rPr>
            </w:pPr>
            <w:r w:rsidRPr="00030257">
              <w:rPr>
                <w:b/>
                <w:sz w:val="22"/>
                <w:szCs w:val="22"/>
              </w:rPr>
              <w:t>RAM</w:t>
            </w:r>
          </w:p>
        </w:tc>
        <w:tc>
          <w:tcPr>
            <w:tcW w:w="3830" w:type="pct"/>
            <w:tcBorders>
              <w:top w:val="single" w:sz="4" w:space="0" w:color="auto"/>
              <w:left w:val="single" w:sz="4" w:space="0" w:color="auto"/>
              <w:bottom w:val="single" w:sz="4" w:space="0" w:color="auto"/>
              <w:right w:val="single" w:sz="4" w:space="0" w:color="auto"/>
            </w:tcBorders>
            <w:hideMark/>
          </w:tcPr>
          <w:p w14:paraId="5D88105A"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lang w:val="en-US"/>
              </w:rPr>
            </w:pPr>
            <w:r w:rsidRPr="00030257">
              <w:rPr>
                <w:sz w:val="22"/>
                <w:szCs w:val="22"/>
                <w:lang w:val="en-US"/>
              </w:rPr>
              <w:t xml:space="preserve">4x 16GB DDR5 RDIMM 5600MT/s, </w:t>
            </w:r>
          </w:p>
        </w:tc>
      </w:tr>
      <w:tr w:rsidR="00030257" w:rsidRPr="00030257" w14:paraId="71845623" w14:textId="77777777" w:rsidTr="000A103D">
        <w:tc>
          <w:tcPr>
            <w:tcW w:w="1170" w:type="pct"/>
            <w:tcBorders>
              <w:top w:val="single" w:sz="4" w:space="0" w:color="auto"/>
              <w:left w:val="single" w:sz="4" w:space="0" w:color="auto"/>
              <w:bottom w:val="single" w:sz="4" w:space="0" w:color="auto"/>
              <w:right w:val="single" w:sz="4" w:space="0" w:color="auto"/>
            </w:tcBorders>
          </w:tcPr>
          <w:p w14:paraId="31FB31D8" w14:textId="77777777" w:rsidR="00030257" w:rsidRPr="00030257" w:rsidRDefault="00030257" w:rsidP="000A103D">
            <w:pPr>
              <w:rPr>
                <w:b/>
                <w:sz w:val="22"/>
                <w:szCs w:val="22"/>
              </w:rPr>
            </w:pPr>
            <w:r w:rsidRPr="00030257">
              <w:rPr>
                <w:b/>
                <w:sz w:val="22"/>
                <w:szCs w:val="22"/>
              </w:rPr>
              <w:t>Kontroler RAID</w:t>
            </w:r>
          </w:p>
        </w:tc>
        <w:tc>
          <w:tcPr>
            <w:tcW w:w="3830" w:type="pct"/>
            <w:tcBorders>
              <w:top w:val="single" w:sz="4" w:space="0" w:color="auto"/>
              <w:left w:val="single" w:sz="4" w:space="0" w:color="auto"/>
              <w:bottom w:val="single" w:sz="4" w:space="0" w:color="auto"/>
              <w:right w:val="single" w:sz="4" w:space="0" w:color="auto"/>
            </w:tcBorders>
          </w:tcPr>
          <w:p w14:paraId="0CB4072F" w14:textId="77777777" w:rsidR="00030257" w:rsidRPr="00030257" w:rsidRDefault="00030257" w:rsidP="00030257">
            <w:pPr>
              <w:pStyle w:val="Akapitzlist"/>
              <w:widowControl/>
              <w:numPr>
                <w:ilvl w:val="0"/>
                <w:numId w:val="105"/>
              </w:numPr>
              <w:suppressAutoHyphens w:val="0"/>
              <w:spacing w:line="252" w:lineRule="auto"/>
              <w:contextualSpacing/>
              <w:rPr>
                <w:sz w:val="22"/>
                <w:szCs w:val="22"/>
              </w:rPr>
            </w:pPr>
            <w:r w:rsidRPr="00030257">
              <w:rPr>
                <w:color w:val="000000"/>
                <w:sz w:val="22"/>
                <w:szCs w:val="22"/>
              </w:rPr>
              <w:t>Sprzętowy kontroler dyskowy, posiadający możliwość konfiguracji poziomów RAID: 0, 1, 10</w:t>
            </w:r>
          </w:p>
        </w:tc>
      </w:tr>
      <w:tr w:rsidR="00030257" w:rsidRPr="00030257" w14:paraId="5DA88B1E" w14:textId="77777777" w:rsidTr="000A103D">
        <w:trPr>
          <w:trHeight w:val="341"/>
        </w:trPr>
        <w:tc>
          <w:tcPr>
            <w:tcW w:w="1170" w:type="pct"/>
            <w:tcBorders>
              <w:top w:val="single" w:sz="4" w:space="0" w:color="auto"/>
              <w:left w:val="single" w:sz="4" w:space="0" w:color="auto"/>
              <w:bottom w:val="single" w:sz="4" w:space="0" w:color="auto"/>
              <w:right w:val="single" w:sz="4" w:space="0" w:color="auto"/>
            </w:tcBorders>
          </w:tcPr>
          <w:p w14:paraId="7CE9622A" w14:textId="77777777" w:rsidR="00030257" w:rsidRPr="00030257" w:rsidRDefault="00030257" w:rsidP="000A103D">
            <w:pPr>
              <w:rPr>
                <w:b/>
                <w:sz w:val="22"/>
                <w:szCs w:val="22"/>
              </w:rPr>
            </w:pPr>
            <w:r w:rsidRPr="00030257">
              <w:rPr>
                <w:b/>
                <w:sz w:val="22"/>
                <w:szCs w:val="22"/>
              </w:rPr>
              <w:t>Dyski twarde</w:t>
            </w:r>
          </w:p>
        </w:tc>
        <w:tc>
          <w:tcPr>
            <w:tcW w:w="3830" w:type="pct"/>
            <w:tcBorders>
              <w:top w:val="single" w:sz="4" w:space="0" w:color="auto"/>
              <w:left w:val="single" w:sz="4" w:space="0" w:color="auto"/>
              <w:bottom w:val="single" w:sz="4" w:space="0" w:color="auto"/>
              <w:right w:val="single" w:sz="4" w:space="0" w:color="auto"/>
            </w:tcBorders>
          </w:tcPr>
          <w:p w14:paraId="2067E35D"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lang w:val="de-DE"/>
              </w:rPr>
            </w:pPr>
            <w:r w:rsidRPr="00030257">
              <w:rPr>
                <w:sz w:val="22"/>
                <w:szCs w:val="22"/>
                <w:lang w:val="de-DE"/>
              </w:rPr>
              <w:t xml:space="preserve">Zainstalowane: </w:t>
            </w:r>
          </w:p>
          <w:p w14:paraId="4C8A353C" w14:textId="77777777" w:rsidR="00030257" w:rsidRPr="00030257" w:rsidRDefault="00030257" w:rsidP="00030257">
            <w:pPr>
              <w:pStyle w:val="Akapitzlist"/>
              <w:widowControl/>
              <w:numPr>
                <w:ilvl w:val="1"/>
                <w:numId w:val="110"/>
              </w:numPr>
              <w:suppressAutoHyphens w:val="0"/>
              <w:spacing w:after="160" w:line="252" w:lineRule="auto"/>
              <w:contextualSpacing/>
              <w:rPr>
                <w:sz w:val="22"/>
                <w:szCs w:val="22"/>
                <w:lang w:val="de-DE"/>
              </w:rPr>
            </w:pPr>
            <w:r w:rsidRPr="00030257">
              <w:rPr>
                <w:sz w:val="22"/>
                <w:szCs w:val="22"/>
                <w:lang w:val="de-DE"/>
              </w:rPr>
              <w:t>2x dysk SAS o pojemności min. 1.2TB, Hot-Plug</w:t>
            </w:r>
          </w:p>
          <w:p w14:paraId="6D291F74"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lang w:val="de-DE"/>
              </w:rPr>
            </w:pPr>
            <w:r w:rsidRPr="00030257">
              <w:rPr>
                <w:color w:val="000000"/>
                <w:sz w:val="22"/>
                <w:szCs w:val="22"/>
              </w:rPr>
              <w:t>Możliwość zainstalowania dwóch dysków M.2 NVMe SSD o pojemności min. 960GB z możliwością konfiguracji RAID 1.</w:t>
            </w:r>
          </w:p>
        </w:tc>
      </w:tr>
      <w:tr w:rsidR="00030257" w:rsidRPr="00030257" w14:paraId="3F1DF93E" w14:textId="77777777" w:rsidTr="000A103D">
        <w:tc>
          <w:tcPr>
            <w:tcW w:w="1170" w:type="pct"/>
            <w:tcBorders>
              <w:top w:val="single" w:sz="4" w:space="0" w:color="auto"/>
              <w:left w:val="single" w:sz="4" w:space="0" w:color="auto"/>
              <w:bottom w:val="single" w:sz="4" w:space="0" w:color="auto"/>
              <w:right w:val="single" w:sz="4" w:space="0" w:color="auto"/>
            </w:tcBorders>
          </w:tcPr>
          <w:p w14:paraId="25EDDFFB" w14:textId="77777777" w:rsidR="00030257" w:rsidRPr="00030257" w:rsidRDefault="00030257" w:rsidP="000A103D">
            <w:pPr>
              <w:rPr>
                <w:b/>
                <w:sz w:val="22"/>
                <w:szCs w:val="22"/>
              </w:rPr>
            </w:pPr>
            <w:r w:rsidRPr="00030257">
              <w:rPr>
                <w:b/>
                <w:sz w:val="22"/>
                <w:szCs w:val="22"/>
              </w:rPr>
              <w:t>Gniazda PCI</w:t>
            </w:r>
          </w:p>
        </w:tc>
        <w:tc>
          <w:tcPr>
            <w:tcW w:w="3830" w:type="pct"/>
            <w:tcBorders>
              <w:top w:val="single" w:sz="4" w:space="0" w:color="auto"/>
              <w:left w:val="single" w:sz="4" w:space="0" w:color="auto"/>
              <w:bottom w:val="single" w:sz="4" w:space="0" w:color="auto"/>
              <w:right w:val="single" w:sz="4" w:space="0" w:color="auto"/>
            </w:tcBorders>
          </w:tcPr>
          <w:p w14:paraId="31B6711B"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lang w:val="de-DE"/>
              </w:rPr>
            </w:pPr>
            <w:r w:rsidRPr="00030257">
              <w:rPr>
                <w:color w:val="000000"/>
                <w:sz w:val="22"/>
                <w:szCs w:val="22"/>
              </w:rPr>
              <w:t>Trzy sloty PCIe LP</w:t>
            </w:r>
          </w:p>
        </w:tc>
      </w:tr>
      <w:tr w:rsidR="00030257" w:rsidRPr="00030257" w14:paraId="33751A91" w14:textId="77777777" w:rsidTr="000A103D">
        <w:tc>
          <w:tcPr>
            <w:tcW w:w="1170" w:type="pct"/>
            <w:tcBorders>
              <w:top w:val="single" w:sz="4" w:space="0" w:color="auto"/>
              <w:left w:val="single" w:sz="4" w:space="0" w:color="auto"/>
              <w:bottom w:val="single" w:sz="4" w:space="0" w:color="auto"/>
              <w:right w:val="single" w:sz="4" w:space="0" w:color="auto"/>
            </w:tcBorders>
          </w:tcPr>
          <w:p w14:paraId="7BEF9098" w14:textId="77777777" w:rsidR="00030257" w:rsidRPr="00030257" w:rsidRDefault="00030257" w:rsidP="000A103D">
            <w:pPr>
              <w:rPr>
                <w:b/>
                <w:sz w:val="22"/>
                <w:szCs w:val="22"/>
              </w:rPr>
            </w:pPr>
            <w:r w:rsidRPr="00030257">
              <w:rPr>
                <w:b/>
                <w:sz w:val="22"/>
                <w:szCs w:val="22"/>
              </w:rPr>
              <w:t>Interfejsy sieciowe/FC/SAS</w:t>
            </w:r>
          </w:p>
        </w:tc>
        <w:tc>
          <w:tcPr>
            <w:tcW w:w="3830" w:type="pct"/>
            <w:tcBorders>
              <w:top w:val="single" w:sz="4" w:space="0" w:color="auto"/>
              <w:left w:val="single" w:sz="4" w:space="0" w:color="auto"/>
              <w:bottom w:val="single" w:sz="4" w:space="0" w:color="auto"/>
              <w:right w:val="single" w:sz="4" w:space="0" w:color="auto"/>
            </w:tcBorders>
          </w:tcPr>
          <w:p w14:paraId="308B0597" w14:textId="77777777" w:rsidR="00030257" w:rsidRPr="00030257" w:rsidRDefault="00030257" w:rsidP="00030257">
            <w:pPr>
              <w:pStyle w:val="Akapitzlist"/>
              <w:widowControl/>
              <w:numPr>
                <w:ilvl w:val="0"/>
                <w:numId w:val="110"/>
              </w:numPr>
              <w:suppressAutoHyphens w:val="0"/>
              <w:contextualSpacing/>
              <w:rPr>
                <w:color w:val="000000"/>
                <w:sz w:val="22"/>
                <w:szCs w:val="22"/>
              </w:rPr>
            </w:pPr>
            <w:r w:rsidRPr="00030257">
              <w:rPr>
                <w:sz w:val="22"/>
                <w:szCs w:val="22"/>
              </w:rPr>
              <w:t xml:space="preserve">Wbudowane </w:t>
            </w:r>
            <w:r w:rsidRPr="00030257">
              <w:rPr>
                <w:color w:val="000000"/>
                <w:sz w:val="22"/>
                <w:szCs w:val="22"/>
              </w:rPr>
              <w:t>2 interfejsy sieciowe 1Gb Ethernet w standardzie BaseT oraz 2 interfejsy sieciowe 25Gb Ethernet w standardzie SFP28 (porty nie mogą być osiągnięte poprzez karty w slotach PCIe)</w:t>
            </w:r>
          </w:p>
          <w:p w14:paraId="60623AC2" w14:textId="77777777" w:rsidR="00030257" w:rsidRPr="00030257" w:rsidRDefault="00030257" w:rsidP="00030257">
            <w:pPr>
              <w:pStyle w:val="Akapitzlist"/>
              <w:widowControl/>
              <w:numPr>
                <w:ilvl w:val="0"/>
                <w:numId w:val="105"/>
              </w:numPr>
              <w:suppressAutoHyphens w:val="0"/>
              <w:spacing w:line="252" w:lineRule="auto"/>
              <w:contextualSpacing/>
              <w:rPr>
                <w:color w:val="000000"/>
                <w:sz w:val="22"/>
                <w:szCs w:val="22"/>
              </w:rPr>
            </w:pPr>
            <w:r w:rsidRPr="00030257">
              <w:rPr>
                <w:color w:val="000000"/>
                <w:sz w:val="22"/>
                <w:szCs w:val="22"/>
                <w:lang w:val="de-DE"/>
              </w:rPr>
              <w:t xml:space="preserve">Dwuportowa karta sieciowa </w:t>
            </w:r>
            <w:r w:rsidRPr="00030257">
              <w:rPr>
                <w:color w:val="000000"/>
                <w:sz w:val="22"/>
                <w:szCs w:val="22"/>
              </w:rPr>
              <w:t>10Gb Ethernet w standardzie BaseT</w:t>
            </w:r>
          </w:p>
        </w:tc>
      </w:tr>
      <w:tr w:rsidR="00030257" w:rsidRPr="00030257" w14:paraId="5C0BFB6D"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E88EA58" w14:textId="77777777" w:rsidR="00030257" w:rsidRPr="00030257" w:rsidRDefault="00030257" w:rsidP="000A103D">
            <w:pPr>
              <w:rPr>
                <w:b/>
                <w:sz w:val="22"/>
                <w:szCs w:val="22"/>
                <w:lang w:val="de-DE"/>
              </w:rPr>
            </w:pPr>
            <w:r w:rsidRPr="00030257">
              <w:rPr>
                <w:b/>
                <w:sz w:val="22"/>
                <w:szCs w:val="22"/>
                <w:lang w:val="de-DE"/>
              </w:rPr>
              <w:t>Wbudowane porty</w:t>
            </w:r>
          </w:p>
        </w:tc>
        <w:tc>
          <w:tcPr>
            <w:tcW w:w="3830" w:type="pct"/>
            <w:tcBorders>
              <w:top w:val="single" w:sz="4" w:space="0" w:color="auto"/>
              <w:left w:val="single" w:sz="4" w:space="0" w:color="auto"/>
              <w:bottom w:val="single" w:sz="4" w:space="0" w:color="auto"/>
              <w:right w:val="single" w:sz="4" w:space="0" w:color="auto"/>
            </w:tcBorders>
            <w:hideMark/>
          </w:tcPr>
          <w:p w14:paraId="5592F840" w14:textId="77777777" w:rsidR="00030257" w:rsidRPr="00030257" w:rsidRDefault="00030257" w:rsidP="00030257">
            <w:pPr>
              <w:pStyle w:val="Akapitzlist"/>
              <w:widowControl/>
              <w:numPr>
                <w:ilvl w:val="0"/>
                <w:numId w:val="104"/>
              </w:numPr>
              <w:suppressAutoHyphens w:val="0"/>
              <w:spacing w:after="160"/>
              <w:contextualSpacing/>
              <w:rPr>
                <w:color w:val="000000"/>
                <w:sz w:val="22"/>
                <w:szCs w:val="22"/>
              </w:rPr>
            </w:pPr>
            <w:r w:rsidRPr="00030257">
              <w:rPr>
                <w:color w:val="000000"/>
                <w:sz w:val="22"/>
                <w:szCs w:val="22"/>
              </w:rPr>
              <w:t xml:space="preserve">4 porty USB w tym: </w:t>
            </w:r>
          </w:p>
          <w:p w14:paraId="024A97A1" w14:textId="77777777" w:rsidR="00030257" w:rsidRPr="00030257" w:rsidRDefault="00030257" w:rsidP="00030257">
            <w:pPr>
              <w:pStyle w:val="Akapitzlist"/>
              <w:widowControl/>
              <w:numPr>
                <w:ilvl w:val="1"/>
                <w:numId w:val="104"/>
              </w:numPr>
              <w:suppressAutoHyphens w:val="0"/>
              <w:spacing w:after="160"/>
              <w:contextualSpacing/>
              <w:rPr>
                <w:color w:val="000000"/>
                <w:sz w:val="22"/>
                <w:szCs w:val="22"/>
              </w:rPr>
            </w:pPr>
            <w:r w:rsidRPr="00030257">
              <w:rPr>
                <w:color w:val="000000"/>
                <w:sz w:val="22"/>
                <w:szCs w:val="22"/>
              </w:rPr>
              <w:t xml:space="preserve">1 port USB 3.0 z tyłu obudowy, </w:t>
            </w:r>
          </w:p>
          <w:p w14:paraId="02A7AFF1" w14:textId="77777777" w:rsidR="00030257" w:rsidRPr="00030257" w:rsidRDefault="00030257" w:rsidP="00030257">
            <w:pPr>
              <w:pStyle w:val="Akapitzlist"/>
              <w:widowControl/>
              <w:numPr>
                <w:ilvl w:val="1"/>
                <w:numId w:val="104"/>
              </w:numPr>
              <w:suppressAutoHyphens w:val="0"/>
              <w:spacing w:after="160"/>
              <w:contextualSpacing/>
              <w:rPr>
                <w:color w:val="000000"/>
                <w:sz w:val="22"/>
                <w:szCs w:val="22"/>
              </w:rPr>
            </w:pPr>
            <w:r w:rsidRPr="00030257">
              <w:rPr>
                <w:color w:val="000000"/>
                <w:sz w:val="22"/>
                <w:szCs w:val="22"/>
              </w:rPr>
              <w:t>1 port micro USB z przodu obudowy</w:t>
            </w:r>
          </w:p>
          <w:p w14:paraId="761569B8" w14:textId="77777777" w:rsidR="00030257" w:rsidRPr="00030257" w:rsidRDefault="00030257" w:rsidP="00030257">
            <w:pPr>
              <w:pStyle w:val="Akapitzlist"/>
              <w:widowControl/>
              <w:numPr>
                <w:ilvl w:val="0"/>
                <w:numId w:val="104"/>
              </w:numPr>
              <w:suppressAutoHyphens w:val="0"/>
              <w:spacing w:after="160"/>
              <w:contextualSpacing/>
              <w:rPr>
                <w:color w:val="000000"/>
                <w:sz w:val="22"/>
                <w:szCs w:val="22"/>
              </w:rPr>
            </w:pPr>
            <w:r w:rsidRPr="00030257">
              <w:rPr>
                <w:color w:val="000000"/>
                <w:sz w:val="22"/>
                <w:szCs w:val="22"/>
              </w:rPr>
              <w:t xml:space="preserve">2 port VGA z czego jeden z przodu obudowy </w:t>
            </w:r>
          </w:p>
          <w:p w14:paraId="2E85BF63" w14:textId="77777777" w:rsidR="00030257" w:rsidRPr="00030257" w:rsidRDefault="00030257" w:rsidP="00030257">
            <w:pPr>
              <w:pStyle w:val="Akapitzlist"/>
              <w:widowControl/>
              <w:numPr>
                <w:ilvl w:val="0"/>
                <w:numId w:val="104"/>
              </w:numPr>
              <w:suppressAutoHyphens w:val="0"/>
              <w:spacing w:after="160" w:line="252" w:lineRule="auto"/>
              <w:contextualSpacing/>
              <w:rPr>
                <w:sz w:val="22"/>
                <w:szCs w:val="22"/>
              </w:rPr>
            </w:pPr>
            <w:r w:rsidRPr="00030257">
              <w:rPr>
                <w:color w:val="000000"/>
                <w:sz w:val="22"/>
                <w:szCs w:val="22"/>
              </w:rPr>
              <w:t>Możliwość rozbudowy o port RS232</w:t>
            </w:r>
          </w:p>
        </w:tc>
      </w:tr>
      <w:tr w:rsidR="00030257" w:rsidRPr="00030257" w14:paraId="33E2CA5D"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52B962DB" w14:textId="77777777" w:rsidR="00030257" w:rsidRPr="00030257" w:rsidRDefault="00030257" w:rsidP="000A103D">
            <w:pPr>
              <w:rPr>
                <w:b/>
                <w:sz w:val="22"/>
                <w:szCs w:val="22"/>
                <w:lang w:val="de-DE"/>
              </w:rPr>
            </w:pPr>
            <w:r w:rsidRPr="00030257">
              <w:rPr>
                <w:b/>
                <w:sz w:val="22"/>
                <w:szCs w:val="22"/>
                <w:lang w:val="de-DE"/>
              </w:rPr>
              <w:t>Video</w:t>
            </w:r>
          </w:p>
        </w:tc>
        <w:tc>
          <w:tcPr>
            <w:tcW w:w="3830" w:type="pct"/>
            <w:tcBorders>
              <w:top w:val="single" w:sz="4" w:space="0" w:color="auto"/>
              <w:left w:val="single" w:sz="4" w:space="0" w:color="auto"/>
              <w:bottom w:val="single" w:sz="4" w:space="0" w:color="auto"/>
              <w:right w:val="single" w:sz="4" w:space="0" w:color="auto"/>
            </w:tcBorders>
            <w:hideMark/>
          </w:tcPr>
          <w:p w14:paraId="2D1258BB" w14:textId="77777777" w:rsidR="00030257" w:rsidRPr="00030257" w:rsidRDefault="00030257" w:rsidP="00030257">
            <w:pPr>
              <w:pStyle w:val="Akapitzlist"/>
              <w:widowControl/>
              <w:numPr>
                <w:ilvl w:val="0"/>
                <w:numId w:val="104"/>
              </w:numPr>
              <w:suppressAutoHyphens w:val="0"/>
              <w:spacing w:after="160" w:line="252" w:lineRule="auto"/>
              <w:contextualSpacing/>
              <w:rPr>
                <w:color w:val="000000"/>
                <w:sz w:val="22"/>
                <w:szCs w:val="22"/>
              </w:rPr>
            </w:pPr>
            <w:r w:rsidRPr="00030257">
              <w:rPr>
                <w:color w:val="000000"/>
                <w:sz w:val="22"/>
                <w:szCs w:val="22"/>
              </w:rPr>
              <w:t>Zintegrowana karta graficzna umożliwiająca wyświetlenie rozdzielczości min. 1920x1200</w:t>
            </w:r>
          </w:p>
        </w:tc>
      </w:tr>
      <w:tr w:rsidR="00030257" w:rsidRPr="00030257" w14:paraId="64040E2C"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1E7A0FC1" w14:textId="77777777" w:rsidR="00030257" w:rsidRPr="00030257" w:rsidRDefault="00030257" w:rsidP="000A103D">
            <w:pPr>
              <w:rPr>
                <w:b/>
                <w:sz w:val="22"/>
                <w:szCs w:val="22"/>
              </w:rPr>
            </w:pPr>
            <w:r w:rsidRPr="00030257">
              <w:rPr>
                <w:b/>
                <w:sz w:val="22"/>
                <w:szCs w:val="22"/>
              </w:rPr>
              <w:t>Zasilacze</w:t>
            </w:r>
          </w:p>
        </w:tc>
        <w:tc>
          <w:tcPr>
            <w:tcW w:w="3830" w:type="pct"/>
            <w:tcBorders>
              <w:top w:val="single" w:sz="4" w:space="0" w:color="auto"/>
              <w:left w:val="single" w:sz="4" w:space="0" w:color="auto"/>
              <w:bottom w:val="single" w:sz="4" w:space="0" w:color="auto"/>
              <w:right w:val="single" w:sz="4" w:space="0" w:color="auto"/>
            </w:tcBorders>
            <w:hideMark/>
          </w:tcPr>
          <w:p w14:paraId="4BBB1AE8" w14:textId="77777777" w:rsidR="00030257" w:rsidRPr="00030257" w:rsidRDefault="00030257" w:rsidP="00030257">
            <w:pPr>
              <w:pStyle w:val="Akapitzlist"/>
              <w:widowControl/>
              <w:numPr>
                <w:ilvl w:val="0"/>
                <w:numId w:val="104"/>
              </w:numPr>
              <w:suppressAutoHyphens w:val="0"/>
              <w:spacing w:after="160" w:line="252" w:lineRule="auto"/>
              <w:contextualSpacing/>
              <w:rPr>
                <w:sz w:val="22"/>
                <w:szCs w:val="22"/>
              </w:rPr>
            </w:pPr>
            <w:r w:rsidRPr="00030257">
              <w:rPr>
                <w:sz w:val="22"/>
                <w:szCs w:val="22"/>
              </w:rPr>
              <w:t>Redundantne, Hot-Plug min. 700W klasy Titanium</w:t>
            </w:r>
          </w:p>
        </w:tc>
      </w:tr>
      <w:tr w:rsidR="00030257" w:rsidRPr="00030257" w14:paraId="5EA69EEF" w14:textId="77777777" w:rsidTr="000A103D">
        <w:tc>
          <w:tcPr>
            <w:tcW w:w="1170" w:type="pct"/>
            <w:tcBorders>
              <w:top w:val="single" w:sz="4" w:space="0" w:color="auto"/>
              <w:left w:val="single" w:sz="4" w:space="0" w:color="auto"/>
              <w:bottom w:val="single" w:sz="4" w:space="0" w:color="auto"/>
              <w:right w:val="single" w:sz="4" w:space="0" w:color="auto"/>
            </w:tcBorders>
          </w:tcPr>
          <w:p w14:paraId="0AA08A4D" w14:textId="77777777" w:rsidR="00030257" w:rsidRPr="00030257" w:rsidRDefault="00030257" w:rsidP="000A103D">
            <w:pPr>
              <w:rPr>
                <w:b/>
                <w:sz w:val="22"/>
                <w:szCs w:val="22"/>
              </w:rPr>
            </w:pPr>
            <w:r w:rsidRPr="00030257">
              <w:rPr>
                <w:b/>
                <w:bCs/>
                <w:sz w:val="22"/>
                <w:szCs w:val="22"/>
              </w:rPr>
              <w:t>Elementy montażowe</w:t>
            </w:r>
          </w:p>
        </w:tc>
        <w:tc>
          <w:tcPr>
            <w:tcW w:w="3830" w:type="pct"/>
            <w:tcBorders>
              <w:top w:val="single" w:sz="4" w:space="0" w:color="auto"/>
              <w:left w:val="single" w:sz="4" w:space="0" w:color="auto"/>
              <w:bottom w:val="single" w:sz="4" w:space="0" w:color="auto"/>
              <w:right w:val="single" w:sz="4" w:space="0" w:color="auto"/>
            </w:tcBorders>
          </w:tcPr>
          <w:p w14:paraId="4BE6570E" w14:textId="77777777" w:rsidR="00030257" w:rsidRPr="00030257" w:rsidRDefault="00030257" w:rsidP="00030257">
            <w:pPr>
              <w:pStyle w:val="Default"/>
              <w:numPr>
                <w:ilvl w:val="0"/>
                <w:numId w:val="106"/>
              </w:numPr>
              <w:rPr>
                <w:rFonts w:ascii="Times New Roman" w:hAnsi="Times New Roman" w:cs="Times New Roman"/>
                <w:sz w:val="22"/>
                <w:szCs w:val="22"/>
              </w:rPr>
            </w:pPr>
            <w:r w:rsidRPr="00030257">
              <w:rPr>
                <w:rFonts w:ascii="Times New Roman" w:hAnsi="Times New Roman" w:cs="Times New Roman"/>
                <w:sz w:val="22"/>
                <w:szCs w:val="22"/>
              </w:rPr>
              <w:t>Komplet wysuwanych szyn umożliwiających montaż w szafie rack i wysuwanie serwera do celów serwisowych</w:t>
            </w:r>
          </w:p>
        </w:tc>
      </w:tr>
      <w:tr w:rsidR="00030257" w:rsidRPr="00030257" w14:paraId="362780F3" w14:textId="77777777" w:rsidTr="000A103D">
        <w:tc>
          <w:tcPr>
            <w:tcW w:w="1170" w:type="pct"/>
            <w:tcBorders>
              <w:top w:val="single" w:sz="4" w:space="0" w:color="auto"/>
              <w:left w:val="single" w:sz="4" w:space="0" w:color="auto"/>
              <w:bottom w:val="single" w:sz="4" w:space="0" w:color="auto"/>
              <w:right w:val="single" w:sz="4" w:space="0" w:color="auto"/>
            </w:tcBorders>
          </w:tcPr>
          <w:p w14:paraId="392C116A" w14:textId="77777777" w:rsidR="00030257" w:rsidRPr="00030257" w:rsidRDefault="00030257" w:rsidP="000A103D">
            <w:pPr>
              <w:rPr>
                <w:b/>
                <w:bCs/>
                <w:sz w:val="22"/>
                <w:szCs w:val="22"/>
              </w:rPr>
            </w:pPr>
            <w:r w:rsidRPr="00030257">
              <w:rPr>
                <w:b/>
                <w:bCs/>
                <w:color w:val="000000"/>
                <w:sz w:val="22"/>
                <w:szCs w:val="22"/>
              </w:rPr>
              <w:t>System operacyjny/dodatkowe oprogramowanie</w:t>
            </w:r>
          </w:p>
        </w:tc>
        <w:tc>
          <w:tcPr>
            <w:tcW w:w="3830" w:type="pct"/>
            <w:tcBorders>
              <w:top w:val="single" w:sz="4" w:space="0" w:color="auto"/>
              <w:left w:val="single" w:sz="4" w:space="0" w:color="auto"/>
              <w:bottom w:val="single" w:sz="4" w:space="0" w:color="auto"/>
              <w:right w:val="single" w:sz="4" w:space="0" w:color="auto"/>
            </w:tcBorders>
          </w:tcPr>
          <w:p w14:paraId="6AA4DA22" w14:textId="77777777" w:rsidR="00030257" w:rsidRPr="00030257" w:rsidRDefault="00030257" w:rsidP="00030257">
            <w:pPr>
              <w:pStyle w:val="Akapitzlist"/>
              <w:widowControl/>
              <w:numPr>
                <w:ilvl w:val="0"/>
                <w:numId w:val="109"/>
              </w:numPr>
              <w:suppressAutoHyphens w:val="0"/>
              <w:contextualSpacing/>
              <w:rPr>
                <w:color w:val="000000"/>
                <w:sz w:val="22"/>
                <w:szCs w:val="22"/>
              </w:rPr>
            </w:pPr>
            <w:r w:rsidRPr="00030257">
              <w:rPr>
                <w:color w:val="000000"/>
                <w:sz w:val="22"/>
                <w:szCs w:val="22"/>
              </w:rPr>
              <w:t xml:space="preserve">Windows Server 2025 Standard </w:t>
            </w:r>
          </w:p>
          <w:p w14:paraId="51514742" w14:textId="77777777" w:rsidR="00030257" w:rsidRPr="00030257" w:rsidRDefault="00030257" w:rsidP="00030257">
            <w:pPr>
              <w:pStyle w:val="Default"/>
              <w:numPr>
                <w:ilvl w:val="0"/>
                <w:numId w:val="106"/>
              </w:numPr>
              <w:rPr>
                <w:rFonts w:ascii="Times New Roman" w:hAnsi="Times New Roman" w:cs="Times New Roman"/>
                <w:sz w:val="22"/>
                <w:szCs w:val="22"/>
              </w:rPr>
            </w:pPr>
            <w:r w:rsidRPr="00030257">
              <w:rPr>
                <w:rFonts w:ascii="Times New Roman" w:hAnsi="Times New Roman" w:cs="Times New Roman"/>
                <w:sz w:val="22"/>
                <w:szCs w:val="22"/>
              </w:rPr>
              <w:t>25x Windows Server 2025/2022 User CALs</w:t>
            </w:r>
          </w:p>
        </w:tc>
      </w:tr>
      <w:tr w:rsidR="00030257" w:rsidRPr="00030257" w14:paraId="6061DF52"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48AB92E" w14:textId="77777777" w:rsidR="00030257" w:rsidRPr="00030257" w:rsidRDefault="00030257" w:rsidP="000A103D">
            <w:pPr>
              <w:rPr>
                <w:b/>
                <w:sz w:val="22"/>
                <w:szCs w:val="22"/>
              </w:rPr>
            </w:pPr>
            <w:r w:rsidRPr="00030257">
              <w:rPr>
                <w:b/>
                <w:bCs/>
                <w:sz w:val="22"/>
                <w:szCs w:val="22"/>
              </w:rPr>
              <w:t>Bezpieczeństwo</w:t>
            </w:r>
            <w:r w:rsidRPr="00030257">
              <w:rPr>
                <w:sz w:val="22"/>
                <w:szCs w:val="22"/>
                <w:lang w:eastAsia="zh-CN"/>
              </w:rPr>
              <w:t xml:space="preserve"> </w:t>
            </w:r>
          </w:p>
        </w:tc>
        <w:tc>
          <w:tcPr>
            <w:tcW w:w="3830" w:type="pct"/>
            <w:tcBorders>
              <w:top w:val="single" w:sz="4" w:space="0" w:color="auto"/>
              <w:left w:val="single" w:sz="4" w:space="0" w:color="auto"/>
              <w:bottom w:val="single" w:sz="4" w:space="0" w:color="auto"/>
              <w:right w:val="single" w:sz="4" w:space="0" w:color="auto"/>
            </w:tcBorders>
            <w:hideMark/>
          </w:tcPr>
          <w:p w14:paraId="78EED77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Zatrzask górnej pokrywy oraz blokada na ramce panela zamykana na klucz służąca do ochrony nieautoryzowanego dostępu do dysków twardych. </w:t>
            </w:r>
          </w:p>
          <w:p w14:paraId="7DCC4A6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Wbudowany w serwer mechanizm pozwalający na weryfikację niezmienności konfiguracji sprzętowej serwera od momentu produkcji do dostawy do docelowej lokalizacji. Mechanizm ma również pozwalać na kontrolę otwarcia urządzenia w trakcie transportu, niezależnie od stanu zasilania.</w:t>
            </w:r>
          </w:p>
          <w:p w14:paraId="214EC2A9"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Możliwość wyłączenia w BIOS funkcji przycisku zasilania. </w:t>
            </w:r>
          </w:p>
          <w:p w14:paraId="658E894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lastRenderedPageBreak/>
              <w:t xml:space="preserve">BIOS ma możliwość przejścia do bezpiecznego trybu rozruchowego z możliwością zarządzania blokadą zasilania, panelem sterowania oraz zmianą hasła </w:t>
            </w:r>
          </w:p>
          <w:p w14:paraId="2834AE3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 xml:space="preserve">Wbudowany czujnik otwarcia obudowy współpracujący z BIOS i kartą zarządzającą. </w:t>
            </w:r>
          </w:p>
          <w:p w14:paraId="080BB2B9"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Moduł TPM 2.0 V3</w:t>
            </w:r>
          </w:p>
          <w:p w14:paraId="43D40EAA"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color w:val="000000"/>
                <w:sz w:val="22"/>
                <w:szCs w:val="22"/>
              </w:rPr>
              <w:t>Możliwość dynamicznego włączania i wyłączania portów USB na obudowie – bez potrzeby restartu serwera</w:t>
            </w:r>
          </w:p>
          <w:p w14:paraId="39437716"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color w:val="000000"/>
                <w:sz w:val="22"/>
                <w:szCs w:val="22"/>
              </w:rPr>
              <w:t>Możliwość wymazania danych ze znajdujących się dysków wewnątrz serwera – niezależne od zainstalowanego systemu operacyjnego, uruchamiane z poziomu zarządzania serwerem</w:t>
            </w:r>
          </w:p>
          <w:p w14:paraId="6C3C4CF9"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bCs/>
                <w:sz w:val="22"/>
                <w:szCs w:val="22"/>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r w:rsidRPr="00030257">
              <w:rPr>
                <w:color w:val="000000"/>
                <w:sz w:val="22"/>
                <w:szCs w:val="22"/>
              </w:rPr>
              <w:t xml:space="preserve"> Wymagane dołączenie do oferty oświadczenia Producenta potwierdzającego spełnienie powyższych zaleceń. </w:t>
            </w:r>
          </w:p>
        </w:tc>
      </w:tr>
      <w:tr w:rsidR="00030257" w:rsidRPr="00030257" w14:paraId="5B6DB9B1"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5C1382A" w14:textId="77777777" w:rsidR="00030257" w:rsidRPr="00030257" w:rsidRDefault="00030257" w:rsidP="000A103D">
            <w:pPr>
              <w:rPr>
                <w:b/>
                <w:sz w:val="22"/>
                <w:szCs w:val="22"/>
              </w:rPr>
            </w:pPr>
            <w:r w:rsidRPr="00030257">
              <w:rPr>
                <w:b/>
                <w:bCs/>
                <w:sz w:val="22"/>
                <w:szCs w:val="22"/>
              </w:rPr>
              <w:lastRenderedPageBreak/>
              <w:t>Karta Zarządzania</w:t>
            </w:r>
          </w:p>
        </w:tc>
        <w:tc>
          <w:tcPr>
            <w:tcW w:w="3830" w:type="pct"/>
            <w:tcBorders>
              <w:top w:val="single" w:sz="4" w:space="0" w:color="auto"/>
              <w:left w:val="single" w:sz="4" w:space="0" w:color="auto"/>
              <w:bottom w:val="single" w:sz="4" w:space="0" w:color="auto"/>
              <w:right w:val="single" w:sz="4" w:space="0" w:color="auto"/>
            </w:tcBorders>
          </w:tcPr>
          <w:p w14:paraId="009461E7" w14:textId="77777777" w:rsidR="00030257" w:rsidRPr="00030257" w:rsidRDefault="00030257" w:rsidP="00030257">
            <w:pPr>
              <w:pStyle w:val="Akapitzlist"/>
              <w:widowControl/>
              <w:numPr>
                <w:ilvl w:val="0"/>
                <w:numId w:val="106"/>
              </w:numPr>
              <w:suppressAutoHyphens w:val="0"/>
              <w:spacing w:line="252" w:lineRule="auto"/>
              <w:contextualSpacing/>
              <w:rPr>
                <w:sz w:val="22"/>
                <w:szCs w:val="22"/>
              </w:rPr>
            </w:pPr>
            <w:r w:rsidRPr="00030257">
              <w:rPr>
                <w:sz w:val="22"/>
                <w:szCs w:val="22"/>
              </w:rPr>
              <w:t xml:space="preserve">Niezależna od zainstalowanego na serwerze systemu operacyjnego posiadająca dedykowane port RJ-45 Gigabit Ethernet umożliwiająca: </w:t>
            </w:r>
          </w:p>
          <w:p w14:paraId="577C88B3"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zdalny dostęp do graficznego interfejsu Web karty zarządzającej </w:t>
            </w:r>
          </w:p>
          <w:p w14:paraId="5F951431"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szyfrowane połączenie (TLS) oraz autentykacje i autoryzację użytkownika </w:t>
            </w:r>
          </w:p>
          <w:p w14:paraId="753486F2"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podmontowania zdalnych wirtualnych napędów </w:t>
            </w:r>
          </w:p>
          <w:p w14:paraId="7B29E85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wirtualną konsolę z dostępem do myszy, klawiatury </w:t>
            </w:r>
          </w:p>
          <w:p w14:paraId="11C48B7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IPv6 </w:t>
            </w:r>
          </w:p>
          <w:p w14:paraId="3C26E6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WSMAN, SNMP, IPMI2.0, VLAN tagging, SSH </w:t>
            </w:r>
          </w:p>
          <w:p w14:paraId="3B68F5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zdalnego monitorowania w czasie rzeczywistym poboru prądu przez serwer, dane historyczne powinny być dostępne przez min. 7 dni wstecz. </w:t>
            </w:r>
          </w:p>
          <w:p w14:paraId="44A26750"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zdalnego ustawienia limitu poboru prądu przez konkretny serwer </w:t>
            </w:r>
          </w:p>
          <w:p w14:paraId="2562508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integracja z Active Directory </w:t>
            </w:r>
          </w:p>
          <w:p w14:paraId="47B7935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obsługi przez ośmiu administratorów jednocześnie </w:t>
            </w:r>
          </w:p>
          <w:p w14:paraId="689D7EEC"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automatycznej rejestracji DNS </w:t>
            </w:r>
          </w:p>
          <w:p w14:paraId="7D1B14A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LLDP </w:t>
            </w:r>
          </w:p>
          <w:p w14:paraId="12F41A3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wysyłanie do administratora maila z powiadomieniem o awarii lub zmianie konfiguracji sprzętowej </w:t>
            </w:r>
          </w:p>
          <w:p w14:paraId="399F92C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podłączenia lokalnego poprzez złącze RS-232. </w:t>
            </w:r>
          </w:p>
          <w:p w14:paraId="39CE45AA"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zarządzania bezpośredniego poprzez złącze microUSB umieszczone na froncie obudowy. </w:t>
            </w:r>
          </w:p>
          <w:p w14:paraId="39536A2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Monitorowanie zużycia dysków SSD </w:t>
            </w:r>
          </w:p>
          <w:p w14:paraId="501BC9A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monitorowania z jednej konsoli min. 100 serwerami fizycznymi, </w:t>
            </w:r>
          </w:p>
          <w:p w14:paraId="551519E9"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zgłaszanie alertów do centrum serwisowego producenta </w:t>
            </w:r>
          </w:p>
          <w:p w14:paraId="258FE998"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update firmware dla wszystkich komponentów serwera </w:t>
            </w:r>
          </w:p>
          <w:p w14:paraId="1D013FEB"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przywrócenia poprzednich wersji firmware </w:t>
            </w:r>
          </w:p>
          <w:p w14:paraId="53FDC9BA"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lastRenderedPageBreak/>
              <w:t xml:space="preserve">Możliwość eksportu eksportu/importu konfiguracji (ustawienie karty zarządzającej, BIOSu, kart sieciowych, HBA oraz konfiguracji kontrolera RAID) serwera do pliku XML lub JSON </w:t>
            </w:r>
          </w:p>
          <w:p w14:paraId="4A30B69E"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zaimportowania ustawień, poprzez bezpośrednie podłączenie plików konfiguracyjnych </w:t>
            </w:r>
          </w:p>
          <w:p w14:paraId="49DAA14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tworzenie kopii ustawień serwera w opraciu o harmonogram. </w:t>
            </w:r>
          </w:p>
          <w:p w14:paraId="63698DA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wykrywania odchyleń konfiguracji na poziomie konfiguracji UEFI oraz wersji firmware serwera</w:t>
            </w:r>
          </w:p>
          <w:p w14:paraId="636D6690" w14:textId="77777777" w:rsidR="00030257" w:rsidRPr="00030257" w:rsidRDefault="00030257" w:rsidP="00030257">
            <w:pPr>
              <w:pStyle w:val="Akapitzlist"/>
              <w:widowControl/>
              <w:numPr>
                <w:ilvl w:val="1"/>
                <w:numId w:val="106"/>
              </w:numPr>
              <w:suppressAutoHyphens w:val="0"/>
              <w:spacing w:after="160" w:line="252" w:lineRule="auto"/>
              <w:contextualSpacing/>
              <w:rPr>
                <w:sz w:val="22"/>
                <w:szCs w:val="22"/>
              </w:rPr>
            </w:pPr>
            <w:r w:rsidRPr="00030257">
              <w:rPr>
                <w:sz w:val="22"/>
                <w:szCs w:val="22"/>
              </w:rPr>
              <w:t xml:space="preserve">Serwer musi posiadać możliwość uruchomienia funkcjonalności umożliwiającej dostęp bezpośredni poprzez urządzenia mobilne  - serwer musi posiadać możliwość konfiguracji oraz monitoringu najważniejszych komponentów serwera przy użyciu dedykowanej aplikacji mobilnej min. (Android/ Apple iOS) przy użyciu jednego z protokołów BLE lub WIFI. </w:t>
            </w:r>
          </w:p>
          <w:p w14:paraId="7704830B" w14:textId="77777777" w:rsidR="00030257" w:rsidRPr="00030257" w:rsidRDefault="00030257" w:rsidP="000A103D">
            <w:pPr>
              <w:ind w:left="1080"/>
              <w:rPr>
                <w:sz w:val="22"/>
                <w:szCs w:val="22"/>
              </w:rPr>
            </w:pPr>
            <w:r w:rsidRPr="00030257">
              <w:rPr>
                <w:sz w:val="22"/>
                <w:szCs w:val="22"/>
              </w:rPr>
              <w:t>Możliwość rozszerzenia funkcjonalności karty o:</w:t>
            </w:r>
          </w:p>
          <w:p w14:paraId="032429F2"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wysyłania danych o stanie procesora, kart sieciowych, zasilaczy, kart GPU, lokalnych dysków i urządzeń NVMe, jak również dane wydajnościowe serwera do zewnętrznych narzędzi analitycznych jak Splunk, Grafana, ElasticSearch</w:t>
            </w:r>
          </w:p>
          <w:p w14:paraId="1D69E0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kontrola stanu BIOS pod kątem naruszenia integralności oprogramowania</w:t>
            </w:r>
          </w:p>
          <w:p w14:paraId="01D9B2C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Automatyczne odświeżanie certyfikatów SSL</w:t>
            </w:r>
          </w:p>
          <w:p w14:paraId="17ABAC4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wykorzystania tokenu lub aplikacji SecurID do uwierzytelniania wielkoskładnikowego przy logowaniu do karty zarządzającej</w:t>
            </w:r>
          </w:p>
          <w:p w14:paraId="2FFCAD35"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modyfikacji reguł chłodzenia kart w slotach PCIe, z możliwością własnych ustawień</w:t>
            </w:r>
          </w:p>
          <w:p w14:paraId="0B8DA871"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ustawienia limitu temperatury powietrza wychodzącego z serwera</w:t>
            </w:r>
          </w:p>
          <w:p w14:paraId="5483B6E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ustawienia dopuszczalnego wzrostu temperatury powietrza przepływającego przez serwer</w:t>
            </w:r>
          </w:p>
          <w:p w14:paraId="5C0C1960"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ustawienia maksymalnej temperatury powietrza dochodzącego do slotów PCIe</w:t>
            </w:r>
          </w:p>
          <w:p w14:paraId="57365BD4" w14:textId="77777777" w:rsidR="00030257" w:rsidRPr="00030257" w:rsidRDefault="00030257" w:rsidP="00030257">
            <w:pPr>
              <w:pStyle w:val="Akapitzlist"/>
              <w:widowControl/>
              <w:numPr>
                <w:ilvl w:val="1"/>
                <w:numId w:val="102"/>
              </w:numPr>
              <w:suppressAutoHyphens w:val="0"/>
              <w:spacing w:line="256" w:lineRule="auto"/>
              <w:contextualSpacing/>
              <w:rPr>
                <w:sz w:val="22"/>
                <w:szCs w:val="22"/>
              </w:rPr>
            </w:pPr>
            <w:r w:rsidRPr="00030257">
              <w:rPr>
                <w:sz w:val="22"/>
                <w:szCs w:val="22"/>
              </w:rPr>
              <w:t>monitorowanie przepływu powietrza na bieżąco (w CFM)</w:t>
            </w:r>
          </w:p>
        </w:tc>
      </w:tr>
      <w:tr w:rsidR="00030257" w:rsidRPr="00030257" w14:paraId="678DDD75" w14:textId="77777777" w:rsidTr="000A103D">
        <w:tc>
          <w:tcPr>
            <w:tcW w:w="1170" w:type="pct"/>
            <w:tcBorders>
              <w:top w:val="single" w:sz="4" w:space="0" w:color="auto"/>
              <w:left w:val="single" w:sz="4" w:space="0" w:color="auto"/>
              <w:bottom w:val="single" w:sz="4" w:space="0" w:color="auto"/>
              <w:right w:val="single" w:sz="4" w:space="0" w:color="auto"/>
            </w:tcBorders>
          </w:tcPr>
          <w:p w14:paraId="1B79A7CD" w14:textId="77777777" w:rsidR="00030257" w:rsidRPr="00030257" w:rsidRDefault="00030257" w:rsidP="000A103D">
            <w:pPr>
              <w:rPr>
                <w:b/>
                <w:sz w:val="22"/>
                <w:szCs w:val="22"/>
              </w:rPr>
            </w:pPr>
            <w:r w:rsidRPr="00030257">
              <w:rPr>
                <w:b/>
                <w:bCs/>
                <w:sz w:val="22"/>
                <w:szCs w:val="22"/>
              </w:rPr>
              <w:lastRenderedPageBreak/>
              <w:t>Oprogramowanie do zarządzania</w:t>
            </w:r>
          </w:p>
        </w:tc>
        <w:tc>
          <w:tcPr>
            <w:tcW w:w="3830" w:type="pct"/>
            <w:tcBorders>
              <w:top w:val="single" w:sz="4" w:space="0" w:color="auto"/>
              <w:left w:val="single" w:sz="4" w:space="0" w:color="auto"/>
              <w:bottom w:val="single" w:sz="4" w:space="0" w:color="auto"/>
              <w:right w:val="single" w:sz="4" w:space="0" w:color="auto"/>
            </w:tcBorders>
          </w:tcPr>
          <w:p w14:paraId="2527178D" w14:textId="77777777" w:rsidR="00030257" w:rsidRPr="00030257" w:rsidRDefault="00030257" w:rsidP="00030257">
            <w:pPr>
              <w:pStyle w:val="Akapitzlist"/>
              <w:widowControl/>
              <w:numPr>
                <w:ilvl w:val="0"/>
                <w:numId w:val="101"/>
              </w:numPr>
              <w:suppressAutoHyphens w:val="0"/>
              <w:spacing w:line="259" w:lineRule="auto"/>
              <w:contextualSpacing/>
              <w:rPr>
                <w:sz w:val="22"/>
                <w:szCs w:val="22"/>
              </w:rPr>
            </w:pPr>
            <w:r w:rsidRPr="00030257">
              <w:rPr>
                <w:sz w:val="22"/>
                <w:szCs w:val="22"/>
              </w:rPr>
              <w:t>Możliwość zainstalowania oprogramowania producenta do zarządzania, spełniającego poniższe wymagania:</w:t>
            </w:r>
          </w:p>
          <w:p w14:paraId="67BF38E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Wsparcie dla serwerów, urządzeń sieciowych oraz pamięci masowych</w:t>
            </w:r>
          </w:p>
          <w:p w14:paraId="2DF747C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integracja z Active Directory</w:t>
            </w:r>
          </w:p>
          <w:p w14:paraId="028A07F9"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zarządzania dostarczonymi serwerami bez udziału dedykowanego agenta</w:t>
            </w:r>
          </w:p>
          <w:p w14:paraId="04608B0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Wsparcie dla protokołów SNMP, IPMI, Linux SSH, Redfish</w:t>
            </w:r>
          </w:p>
          <w:p w14:paraId="06C2BF3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uruchamiania procesu wykrywania urządzeń w oparciu o harmonogram</w:t>
            </w:r>
          </w:p>
          <w:p w14:paraId="782ECE34"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Szczegółowy opis wykrytych systemów oraz ich komponentów</w:t>
            </w:r>
          </w:p>
          <w:p w14:paraId="36A9900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eksportu raportu do CSV, HTML, XLS, PDF</w:t>
            </w:r>
          </w:p>
          <w:p w14:paraId="220798D7"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lastRenderedPageBreak/>
              <w:t>Możliwość tworzenia własnych raportów w oparciu o wszystkie informacje zawarte w inwentarzu.</w:t>
            </w:r>
          </w:p>
          <w:p w14:paraId="187F355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Grupowanie urządzeń w oparciu o kryteria użytkownika</w:t>
            </w:r>
          </w:p>
          <w:p w14:paraId="632E1E2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Tworzenie automatycznie grup urządzeń w oparciu o dowolny element konfiguracji serwera np. Nazwa, lokalizacja, system operacyjny, obsadzenie slotów PCIe, pozostałego czasu gwarancji</w:t>
            </w:r>
          </w:p>
          <w:p w14:paraId="7B4785F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uruchamiania narzędzi zarządzających w poszczególnych urządzeniach</w:t>
            </w:r>
          </w:p>
          <w:p w14:paraId="01EA959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Szybki podgląd stanu środowiska</w:t>
            </w:r>
          </w:p>
          <w:p w14:paraId="1F78B0DF"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Podsumowanie stanu dla każdego urządzenia</w:t>
            </w:r>
          </w:p>
          <w:p w14:paraId="742622A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Szczegółowy status urządzenia/elementu/komponentu</w:t>
            </w:r>
          </w:p>
          <w:p w14:paraId="760BF74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Generowanie alertów przy zmianie stanu urządzenia.</w:t>
            </w:r>
          </w:p>
          <w:p w14:paraId="441AF30E"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Filtry raportów umożliwiające podgląd najważniejszych zdarzeń</w:t>
            </w:r>
          </w:p>
          <w:p w14:paraId="58EB2ED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Integracja z service desk producenta dostarczonej platformy sprzętowej</w:t>
            </w:r>
          </w:p>
          <w:p w14:paraId="51709DE9"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przejęcia zdalnego pulpitu</w:t>
            </w:r>
          </w:p>
          <w:p w14:paraId="6866C923"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podmontowania wirtualnego napędu</w:t>
            </w:r>
          </w:p>
          <w:p w14:paraId="4A3F273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Kreator umożliwiający dostosowanie akcji dla wybranych alertów</w:t>
            </w:r>
          </w:p>
          <w:p w14:paraId="73D0719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importu plików MIB</w:t>
            </w:r>
          </w:p>
          <w:p w14:paraId="1EA1F344"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Przesyłanie alertów „as-is” do innych konsol firm trzecich</w:t>
            </w:r>
          </w:p>
          <w:p w14:paraId="45FE29AE"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definiowania ról administratorów</w:t>
            </w:r>
          </w:p>
          <w:p w14:paraId="4291D7F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zdalnej aktualizacji oprogramowania wewnętrznego serwerów</w:t>
            </w:r>
          </w:p>
          <w:p w14:paraId="7017242D"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Aktualizacja oparta o wybranie źródła bibliotek (lokalna, on-line producenta oferowanego rozwiązania)</w:t>
            </w:r>
          </w:p>
          <w:p w14:paraId="42D3BF7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instalacji oprogramowania wewnętrznego bez potrzeby instalacji agenta</w:t>
            </w:r>
          </w:p>
          <w:p w14:paraId="50643DDF"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automatycznego generowania i zgłaszania incydentów awarii bezpośrednio do centrum serwisowego producenta serwerów</w:t>
            </w:r>
          </w:p>
          <w:p w14:paraId="30A67C77"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Moduł raportujący pozwalający na wygenerowanie następujących informacji: nr seryjne sprzętu, konfiguracja poszczególnych urządzeń, wersje oprogramowania wewnętrznego, obsadzenie slotów PCI i gniazd pamięci, informację o maszynach wirtualnych, aktualne informacje o stanie i poziomie gwarancji, adresy IP kart sieciowych, występujących alertów, MAC adresów kart sieciowych, stanie poszczególnych komponentów serwera.</w:t>
            </w:r>
          </w:p>
          <w:p w14:paraId="7E019CA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tworzenia sprzętowej konfiguracji bazowej i na jej podstawie weryfikacji środowiska w celu wykrycia rozbieżności.</w:t>
            </w:r>
          </w:p>
          <w:p w14:paraId="1EE367B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Wdrażanie serwerów, rozwiązań modularnych oraz przełączników sieciowych w oparciu o profile</w:t>
            </w:r>
          </w:p>
          <w:p w14:paraId="150EC86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migracji ustawień serwera wraz z wirtualnymi adresami sieciowymi (MAC, WWN, IQN) między urządzeniami.</w:t>
            </w:r>
          </w:p>
          <w:p w14:paraId="732AC0A0"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Tworzenie gotowych paczek informacji umożliwiających zdiagnozowanie awarii urządzenia przez serwis producenta.</w:t>
            </w:r>
          </w:p>
          <w:p w14:paraId="4A2CB69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lastRenderedPageBreak/>
              <w:t>Zdalne uruchamianie diagnostyki serwera.</w:t>
            </w:r>
          </w:p>
          <w:p w14:paraId="306540B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Dedykowana aplikacja na urządzenia mobilne integrująca się z wyżej opisanymi oprogramowaniem zarządzającym.</w:t>
            </w:r>
          </w:p>
          <w:p w14:paraId="37710E2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Oprogramowanie dostarczane jako wirtualny appliance dla KVM, ESXi i Hyper-V.</w:t>
            </w:r>
          </w:p>
          <w:p w14:paraId="07393EFF" w14:textId="77777777" w:rsidR="00030257" w:rsidRPr="00030257" w:rsidRDefault="00030257" w:rsidP="00030257">
            <w:pPr>
              <w:pStyle w:val="Akapitzlist"/>
              <w:widowControl/>
              <w:numPr>
                <w:ilvl w:val="1"/>
                <w:numId w:val="102"/>
              </w:numPr>
              <w:suppressAutoHyphens w:val="0"/>
              <w:spacing w:after="160" w:line="259" w:lineRule="auto"/>
              <w:contextualSpacing/>
              <w:rPr>
                <w:sz w:val="22"/>
                <w:szCs w:val="22"/>
              </w:rPr>
            </w:pPr>
            <w:r w:rsidRPr="00030257">
              <w:rPr>
                <w:sz w:val="22"/>
                <w:szCs w:val="22"/>
              </w:rPr>
              <w:t>Integracja z środowiskiem VMware vCenter pozwalająca z konsoli/plugin:</w:t>
            </w:r>
          </w:p>
          <w:p w14:paraId="3A327908"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wykonać zautomatyzowaną aktualizację firmware serwerów w klastrze  Vmware do zdefiniowanej polityki poziomu mikrokodów</w:t>
            </w:r>
          </w:p>
          <w:p w14:paraId="3D59EAD1"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wykonać/zweryfikować konfigurację serwera zgodną ze zdefiniowaną polityka konfiguracji</w:t>
            </w:r>
          </w:p>
          <w:p w14:paraId="3D9235A2"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z konsoli vCenter uruchomić zdalną konsolę graficzną serwera (nawet gdy nie jest uruchomiony na serwerze system operacyjny)</w:t>
            </w:r>
          </w:p>
          <w:p w14:paraId="2D205C4C"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inwentaryzacja komponentów w serwerze i ich mikrokodów</w:t>
            </w:r>
          </w:p>
          <w:p w14:paraId="4D819E49"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historia poboru mocy i temperatury serwera</w:t>
            </w:r>
          </w:p>
          <w:p w14:paraId="00A225B9"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zbieranie danych diagnostycznych serwera do paczki serwisowej</w:t>
            </w:r>
          </w:p>
        </w:tc>
      </w:tr>
      <w:tr w:rsidR="00030257" w:rsidRPr="00030257" w14:paraId="07F98CB8" w14:textId="77777777" w:rsidTr="000A103D">
        <w:tc>
          <w:tcPr>
            <w:tcW w:w="1170" w:type="pct"/>
            <w:tcBorders>
              <w:top w:val="single" w:sz="4" w:space="0" w:color="auto"/>
              <w:left w:val="single" w:sz="4" w:space="0" w:color="auto"/>
              <w:bottom w:val="single" w:sz="4" w:space="0" w:color="auto"/>
              <w:right w:val="single" w:sz="4" w:space="0" w:color="auto"/>
            </w:tcBorders>
          </w:tcPr>
          <w:p w14:paraId="4875B4A3" w14:textId="77777777" w:rsidR="00030257" w:rsidRPr="00030257" w:rsidRDefault="00030257" w:rsidP="000A103D">
            <w:pPr>
              <w:rPr>
                <w:b/>
                <w:bCs/>
                <w:sz w:val="22"/>
                <w:szCs w:val="22"/>
              </w:rPr>
            </w:pPr>
            <w:r w:rsidRPr="00030257">
              <w:rPr>
                <w:b/>
                <w:bCs/>
                <w:sz w:val="22"/>
                <w:szCs w:val="22"/>
              </w:rPr>
              <w:lastRenderedPageBreak/>
              <w:t>Oprogramowanie do monitorowania</w:t>
            </w:r>
          </w:p>
        </w:tc>
        <w:tc>
          <w:tcPr>
            <w:tcW w:w="3830" w:type="pct"/>
            <w:tcBorders>
              <w:top w:val="single" w:sz="4" w:space="0" w:color="auto"/>
              <w:left w:val="single" w:sz="4" w:space="0" w:color="auto"/>
              <w:bottom w:val="single" w:sz="4" w:space="0" w:color="auto"/>
              <w:right w:val="single" w:sz="4" w:space="0" w:color="auto"/>
            </w:tcBorders>
          </w:tcPr>
          <w:p w14:paraId="669F9C11" w14:textId="77777777" w:rsidR="00030257" w:rsidRPr="00030257" w:rsidRDefault="00030257" w:rsidP="000A103D">
            <w:pPr>
              <w:rPr>
                <w:color w:val="000000"/>
                <w:sz w:val="22"/>
                <w:szCs w:val="22"/>
              </w:rPr>
            </w:pPr>
            <w:r w:rsidRPr="00030257">
              <w:rPr>
                <w:color w:val="000000"/>
                <w:sz w:val="22"/>
                <w:szCs w:val="22"/>
              </w:rPr>
              <w:t>Oparta na chmurze aplikacja Producenta oferowanego urządzenia, która zapewnia proaktywne monitorowanie i rozwiązywanie problemów infrastruktury IT oraz integrację z platformą wirtualizacji VMware. Zaproponowane rozwiązanie musi posiadać następujące funkcjonalności:</w:t>
            </w:r>
          </w:p>
          <w:p w14:paraId="143323A0" w14:textId="77777777" w:rsidR="00030257" w:rsidRPr="00030257" w:rsidRDefault="00030257" w:rsidP="00030257">
            <w:pPr>
              <w:pStyle w:val="Akapitzlist"/>
              <w:widowControl/>
              <w:numPr>
                <w:ilvl w:val="0"/>
                <w:numId w:val="108"/>
              </w:numPr>
              <w:suppressAutoHyphens w:val="0"/>
              <w:spacing w:line="259" w:lineRule="auto"/>
              <w:contextualSpacing/>
              <w:rPr>
                <w:color w:val="000000"/>
                <w:sz w:val="22"/>
                <w:szCs w:val="22"/>
              </w:rPr>
            </w:pPr>
            <w:r w:rsidRPr="00030257">
              <w:rPr>
                <w:color w:val="000000"/>
                <w:sz w:val="22"/>
                <w:szCs w:val="22"/>
              </w:rPr>
              <w:t>Monitoring:</w:t>
            </w:r>
          </w:p>
          <w:p w14:paraId="08EA76BD"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ilość podłączonych oraz rozłączonych systemów</w:t>
            </w:r>
          </w:p>
          <w:p w14:paraId="25D9DA52"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stan podłączonych urządzeń </w:t>
            </w:r>
          </w:p>
          <w:p w14:paraId="31995554"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o potencjalnych zagrożeniach związanych z cyberbezpieczeństwem w oparciu o najlepsze praktyki i szczegółową analizę posiadanych systemów</w:t>
            </w:r>
          </w:p>
          <w:p w14:paraId="626B53AD"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o alertach z podziałem na minimum: krytyczne, błędy, ostrzeżenia</w:t>
            </w:r>
          </w:p>
          <w:p w14:paraId="4A75FDB9"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o statusie gwarancji dla poszczególnych urządzeń</w:t>
            </w:r>
          </w:p>
          <w:p w14:paraId="2B936EEF"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informacje o stanie licencji na posiadane oprogramowanie rozszerzające funkcjonalności urządzeń </w:t>
            </w:r>
          </w:p>
          <w:p w14:paraId="5213A0A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w oparciu o dane historyczne umożliwiające określenie trendów krótko- i długoterminowej prognozy wykorzystania przestrzeni na pamięciach masowych.</w:t>
            </w:r>
          </w:p>
          <w:p w14:paraId="56076B6E"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Wykrywanie anomalii w oparciu o analizę zajętości przestrzeni na pamięciach masowych</w:t>
            </w:r>
          </w:p>
          <w:p w14:paraId="75B13459"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Wykrywanie anomalii wydajnościowych w oparciu o uczenie maszynowe oraz porównanie parametrów historycznych i bieżących. Funkcjonalność ta musi wspierać serwery, urządzenia sieciowe oraz systemy pamięci masowych.</w:t>
            </w:r>
          </w:p>
          <w:p w14:paraId="2A322EEC"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Monitorowanie wydajności, przepustowości oraz opóźnień dla systemy pamięci masowych.</w:t>
            </w:r>
          </w:p>
          <w:p w14:paraId="623EDF7C"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Zaimplementowana analityka predykcyjna umożliwiająca określenie szacowanego czasu awarii dla optyki przełączników FC.</w:t>
            </w:r>
          </w:p>
          <w:p w14:paraId="21108A64"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lastRenderedPageBreak/>
              <w:t>Szczegółowe informacje dla serwerów o modelu, konfiguracji, wersjach firmware poszczególnych komponentów adresacji IP karty zarządzającej.</w:t>
            </w:r>
          </w:p>
          <w:p w14:paraId="1299D8D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serwerów z informacją o minimum:</w:t>
            </w:r>
          </w:p>
          <w:p w14:paraId="3320D15A"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Obciążeniu procesora</w:t>
            </w:r>
          </w:p>
          <w:p w14:paraId="0D0C3F5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Zużyciu pamięci RAM</w:t>
            </w:r>
          </w:p>
          <w:p w14:paraId="29E6B7AF"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Temperaturze procesorów</w:t>
            </w:r>
          </w:p>
          <w:p w14:paraId="13218E91"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Temperaturze powietrza wlotowego</w:t>
            </w:r>
          </w:p>
          <w:p w14:paraId="096709E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Zużyciu prądu</w:t>
            </w:r>
          </w:p>
          <w:p w14:paraId="50F473E2"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Zmianach w fizycznej konfiguracji serwera</w:t>
            </w:r>
          </w:p>
          <w:p w14:paraId="4D0E741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parametrów muszą być dostępne dane historyczne oraz automatycznie generowana informacja o anomaliach.</w:t>
            </w:r>
          </w:p>
          <w:p w14:paraId="3E87E7F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pamięci masowych z informacją o minimum:</w:t>
            </w:r>
          </w:p>
          <w:p w14:paraId="7EDB2AF2"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Opóźnieniach</w:t>
            </w:r>
          </w:p>
          <w:p w14:paraId="390B90E8"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IOPS</w:t>
            </w:r>
          </w:p>
          <w:p w14:paraId="0BC2EC0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Przepustowości</w:t>
            </w:r>
          </w:p>
          <w:p w14:paraId="4FE5708E"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kontrolerów</w:t>
            </w:r>
          </w:p>
          <w:p w14:paraId="301BD14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Pojemność całkowita i dostępna</w:t>
            </w:r>
          </w:p>
          <w:p w14:paraId="3638548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Wszystkie informacje muszą być dostępne zarówno dla całej pamięci masowej jak i poszczególnych LUN-ów.</w:t>
            </w:r>
          </w:p>
          <w:p w14:paraId="2A0FA0A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powyżej parametrów muszą być dostępne dane historyczne oraz automatycznie generowana informacja o anomaliach.</w:t>
            </w:r>
          </w:p>
          <w:p w14:paraId="3493DA5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Dane historyczne o wykorzystaniu przestrzeni pamięci masowej muszą być przechowywane co najmniej 2 lata</w:t>
            </w:r>
          </w:p>
          <w:p w14:paraId="272B74F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Informacje o poziomie redukcji danych</w:t>
            </w:r>
          </w:p>
          <w:p w14:paraId="49325D1A"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 xml:space="preserve">Informacje o statusie replikacji oraz snapshotów </w:t>
            </w:r>
          </w:p>
          <w:p w14:paraId="2C2A8B95"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przełączników sieciowych z informacją o minimum:</w:t>
            </w:r>
          </w:p>
          <w:p w14:paraId="7739A47F"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Modelu, oprogramowania, adresacji IP, MAC adres, nr seryjny</w:t>
            </w:r>
          </w:p>
          <w:p w14:paraId="7968A660"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Stanie komponentów: zasilacze, wentylatory</w:t>
            </w:r>
          </w:p>
          <w:p w14:paraId="3EC3B606"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Podłączonych hostach</w:t>
            </w:r>
          </w:p>
          <w:p w14:paraId="752AD579"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 xml:space="preserve">Ilości i statusu portów </w:t>
            </w:r>
          </w:p>
          <w:p w14:paraId="074C863C"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procesora</w:t>
            </w:r>
          </w:p>
          <w:p w14:paraId="1DC66844"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poszczególnych portów</w:t>
            </w:r>
          </w:p>
          <w:p w14:paraId="5F9AC295"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powyżej parametrów muszą być dostępne dane historyczne oraz automatycznie generowana informacja o anomaliach.</w:t>
            </w:r>
          </w:p>
          <w:p w14:paraId="4F27ABB7"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Aktualizacja firmware</w:t>
            </w:r>
          </w:p>
          <w:p w14:paraId="3FF3604D"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aktualizcji firmware, oprogramowania zarządzającego dla systemów pamięci masowych, wraz z informacją o zalecanych wersjach oprogramowania</w:t>
            </w:r>
          </w:p>
          <w:p w14:paraId="76C2351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aktualizcji firmware, oprogramowania zarządzającego dla serwerów, wraz z informacją o zalecanych wersjach oprogramowania</w:t>
            </w:r>
          </w:p>
          <w:p w14:paraId="137CED96"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lastRenderedPageBreak/>
              <w:t>możliwość aktualizcji firmware, oprogramowania zarządzającego dla rozwiazań HCI, wraz z informacją o zalecanych wersjach oprogramowania</w:t>
            </w:r>
          </w:p>
          <w:p w14:paraId="3AB348C4"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aktualizcji firmware, dla systemów przełączników FC, wraz z informacją o zalecanych wersjach oprogramowania</w:t>
            </w:r>
          </w:p>
          <w:p w14:paraId="0AFB66AA"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aktualizcji firmware, dla deduplikatorów, wraz z informacją o zalecanych wersjach oprogramowania</w:t>
            </w:r>
          </w:p>
          <w:p w14:paraId="699E4AF7"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Raporty</w:t>
            </w:r>
          </w:p>
          <w:p w14:paraId="78AEE34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generowania raportów dla serwerów zawierających informację o:</w:t>
            </w:r>
          </w:p>
          <w:p w14:paraId="68533805"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Nazwie hosta, modelu serwera, nr serwisowym, dacie końca okresu kontraktu serwisowego, zainstalowanym systemie operacyjnym, protokole komunikacyjnym z systemem pamięci masowej</w:t>
            </w:r>
          </w:p>
          <w:p w14:paraId="5B990E6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Średnim obciążeniu: procesorów, pamięci RAM, IO,</w:t>
            </w:r>
          </w:p>
          <w:p w14:paraId="19CB5A0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generowania raportów dla systemów pamięci masowych zawierających informację o:</w:t>
            </w:r>
          </w:p>
          <w:p w14:paraId="294A27CC"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Nazwie, nr seryjnym, lokalizacji urządzenia, modelu urządzenia, wersji oprogramowania, zajętości systemu oraz poziomu redukcją danych, informacje o utworzonych LUN-ach i systemach pliku, status replikacji</w:t>
            </w:r>
          </w:p>
          <w:p w14:paraId="1CE581B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Generowanie raportów do plików CSV i PDF</w:t>
            </w:r>
          </w:p>
          <w:p w14:paraId="2BAF3E8D"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Cyberbezpieczeństwo</w:t>
            </w:r>
          </w:p>
          <w:p w14:paraId="7CFF699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Analiza środowiska w oparciu o najlepsze praktyki dotyczące cyberbezpieczeństwa sprawdzająca stan poszczególnych urządzeń w środowisku i przypisujący im odpowiedni wynik bezpieczeństwa. System musi informować administratora o wykrytych lukach bezpieczeństwa oraz sposobie ich zabezpieczenia.</w:t>
            </w:r>
          </w:p>
          <w:p w14:paraId="6D835CF6"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Musi istnieć możliwość tworzenia własnych polityk bezpieczeństwa w oparciu o wzorce dla poszczególnych urządzeń.</w:t>
            </w:r>
          </w:p>
          <w:p w14:paraId="63923AB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Stała analiza środowiska IT umożliwiająca wykrycie ataku ransomware na podstawie analizy posiadanych danych.</w:t>
            </w:r>
          </w:p>
          <w:p w14:paraId="7BE41164"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przypisania dedykowanych ról dla poszczególnych administratorów.</w:t>
            </w:r>
          </w:p>
          <w:p w14:paraId="777C1406"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Wspierane urządzenia</w:t>
            </w:r>
          </w:p>
          <w:p w14:paraId="6E191D31"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Urządzenie Producenta dostarczane w ramach postępowania</w:t>
            </w:r>
          </w:p>
          <w:p w14:paraId="5481DA1C"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Posiadane przez Zamawiającego serwery, urządzenia pamięci masowych, przełączniki sieciowe, przełączniki SAN, rozwiązania HCI, deduplikatory Producenta oferowanego urządzenia (jeśli takie są w posiadaniu Zamawiającego)</w:t>
            </w:r>
          </w:p>
          <w:p w14:paraId="14994103" w14:textId="77777777" w:rsidR="00030257" w:rsidRPr="00030257" w:rsidRDefault="00030257" w:rsidP="00030257">
            <w:pPr>
              <w:pStyle w:val="Akapitzlist"/>
              <w:widowControl/>
              <w:numPr>
                <w:ilvl w:val="0"/>
                <w:numId w:val="108"/>
              </w:numPr>
              <w:suppressAutoHyphens w:val="0"/>
              <w:spacing w:line="259" w:lineRule="auto"/>
              <w:contextualSpacing/>
              <w:rPr>
                <w:sz w:val="22"/>
                <w:szCs w:val="22"/>
              </w:rPr>
            </w:pPr>
            <w:r w:rsidRPr="00030257">
              <w:rPr>
                <w:sz w:val="22"/>
                <w:szCs w:val="22"/>
              </w:rPr>
              <w:t>Wirtualny asystent</w:t>
            </w:r>
          </w:p>
          <w:p w14:paraId="565FC596" w14:textId="77777777" w:rsidR="00030257" w:rsidRPr="00030257" w:rsidRDefault="00030257" w:rsidP="00030257">
            <w:pPr>
              <w:pStyle w:val="Akapitzlist"/>
              <w:widowControl/>
              <w:numPr>
                <w:ilvl w:val="1"/>
                <w:numId w:val="108"/>
              </w:numPr>
              <w:suppressAutoHyphens w:val="0"/>
              <w:spacing w:line="259" w:lineRule="auto"/>
              <w:contextualSpacing/>
              <w:rPr>
                <w:sz w:val="22"/>
                <w:szCs w:val="22"/>
              </w:rPr>
            </w:pPr>
            <w:r w:rsidRPr="00030257">
              <w:rPr>
                <w:sz w:val="22"/>
                <w:szCs w:val="22"/>
              </w:rPr>
              <w:t>Wbudowana w platformę funkcjonalność wirtualnego asystenta w oparciu o algorytmy GenAI przy dostępie do bazy wiedzy producenta urządzeń oraz analizie danych z monitoringu poszczególnych elementów infrastruktury;</w:t>
            </w:r>
          </w:p>
          <w:p w14:paraId="332BFFDB"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Możliwość rozszerzenia funkcjonalności</w:t>
            </w:r>
          </w:p>
          <w:p w14:paraId="3A0351C5"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rozbudowy systemu o zintegrowane i dodatkowe płatne moduły do monitoringu aplikacji oraz zarządzania incydentami w ramach infrastruktury IT.</w:t>
            </w:r>
          </w:p>
          <w:p w14:paraId="2C64CAE9"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lastRenderedPageBreak/>
              <w:t>Inne</w:t>
            </w:r>
          </w:p>
          <w:p w14:paraId="31C9060A"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Oferowana platforma musi posiadać dedykowaną aplikację na urządzenia iOS oraz Android</w:t>
            </w:r>
          </w:p>
        </w:tc>
      </w:tr>
      <w:tr w:rsidR="00030257" w:rsidRPr="00030257" w14:paraId="25FFE9F3"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0B983594" w14:textId="77777777" w:rsidR="00030257" w:rsidRPr="00030257" w:rsidRDefault="00030257" w:rsidP="000A103D">
            <w:pPr>
              <w:rPr>
                <w:b/>
                <w:sz w:val="22"/>
                <w:szCs w:val="22"/>
              </w:rPr>
            </w:pPr>
            <w:r w:rsidRPr="00030257">
              <w:rPr>
                <w:b/>
                <w:bCs/>
                <w:sz w:val="22"/>
                <w:szCs w:val="22"/>
              </w:rPr>
              <w:lastRenderedPageBreak/>
              <w:t>Certyfikaty</w:t>
            </w:r>
          </w:p>
        </w:tc>
        <w:tc>
          <w:tcPr>
            <w:tcW w:w="3830" w:type="pct"/>
            <w:tcBorders>
              <w:top w:val="single" w:sz="4" w:space="0" w:color="auto"/>
              <w:left w:val="single" w:sz="4" w:space="0" w:color="auto"/>
              <w:bottom w:val="single" w:sz="4" w:space="0" w:color="auto"/>
              <w:right w:val="single" w:sz="4" w:space="0" w:color="auto"/>
            </w:tcBorders>
            <w:hideMark/>
          </w:tcPr>
          <w:p w14:paraId="694C3439"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Serwer musi być wyprodukowany zgodnie z normą ISO-9001:2015, ISO-50001 oraz ISO-14001</w:t>
            </w:r>
          </w:p>
          <w:p w14:paraId="2B7C5729"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Serwer musi posiadać deklaracja CE.</w:t>
            </w:r>
          </w:p>
          <w:p w14:paraId="5C287B50" w14:textId="77777777" w:rsidR="00030257" w:rsidRPr="00030257" w:rsidRDefault="00030257" w:rsidP="00030257">
            <w:pPr>
              <w:pStyle w:val="Akapitzlist"/>
              <w:widowControl/>
              <w:numPr>
                <w:ilvl w:val="0"/>
                <w:numId w:val="107"/>
              </w:numPr>
              <w:suppressAutoHyphens w:val="0"/>
              <w:spacing w:after="160" w:line="256" w:lineRule="auto"/>
              <w:contextualSpacing/>
              <w:rPr>
                <w:color w:val="000000"/>
                <w:sz w:val="22"/>
                <w:szCs w:val="22"/>
              </w:rPr>
            </w:pPr>
            <w:r w:rsidRPr="00030257">
              <w:rPr>
                <w:color w:val="000000"/>
                <w:sz w:val="22"/>
                <w:szCs w:val="22"/>
              </w:rPr>
              <w:t>Serwer musi spełniać wymagania normy NIST SP 800-193 ochrony przed cyberatakami.</w:t>
            </w:r>
          </w:p>
          <w:p w14:paraId="180F877A"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t>
            </w:r>
            <w:hyperlink r:id="rId32" w:history="1">
              <w:r w:rsidRPr="00030257">
                <w:rPr>
                  <w:rStyle w:val="Hipercze"/>
                  <w:sz w:val="22"/>
                  <w:szCs w:val="22"/>
                </w:rPr>
                <w:t>www.epeat.net</w:t>
              </w:r>
            </w:hyperlink>
            <w:r w:rsidRPr="00030257">
              <w:rPr>
                <w:color w:val="000000"/>
                <w:sz w:val="22"/>
                <w:szCs w:val="22"/>
              </w:rPr>
              <w:t xml:space="preserve"> </w:t>
            </w:r>
            <w:r w:rsidRPr="00030257">
              <w:rPr>
                <w:color w:val="000000" w:themeColor="text1"/>
                <w:sz w:val="22"/>
                <w:szCs w:val="22"/>
              </w:rPr>
              <w:t xml:space="preserve">potwierdzający spełnienie normy co najmniej Epeat Silver, dla kraju, w którym produkt będzie użytkowany, według normy wprowadzonej w 2019 roku - </w:t>
            </w:r>
            <w:r w:rsidRPr="00030257">
              <w:rPr>
                <w:b/>
                <w:bCs/>
                <w:color w:val="000000" w:themeColor="text1"/>
                <w:sz w:val="22"/>
                <w:szCs w:val="22"/>
              </w:rPr>
              <w:t xml:space="preserve">Wykonawca złoży dokument </w:t>
            </w:r>
            <w:r w:rsidRPr="00030257">
              <w:rPr>
                <w:b/>
                <w:bCs/>
                <w:color w:val="000000"/>
                <w:sz w:val="22"/>
                <w:szCs w:val="22"/>
              </w:rPr>
              <w:t>potwierdzający spełnianie wymogu.</w:t>
            </w:r>
          </w:p>
          <w:p w14:paraId="26CD1DE0"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lang w:val="en-US"/>
              </w:rPr>
            </w:pPr>
            <w:r w:rsidRPr="00030257">
              <w:rPr>
                <w:color w:val="000000"/>
                <w:sz w:val="22"/>
                <w:szCs w:val="22"/>
                <w:lang w:val="en-US"/>
              </w:rPr>
              <w:t>Oferowany serwer musi znajdować się na liście Windows Server Catalog i posiadać status „Certified for Windows” dla systemów Microsoft Windows Server 2019, Microsoft Windows Server 2022, Microsoft Windows Server 2025.</w:t>
            </w:r>
          </w:p>
        </w:tc>
      </w:tr>
      <w:tr w:rsidR="00030257" w:rsidRPr="00030257" w14:paraId="5FD98F0C" w14:textId="77777777" w:rsidTr="000A103D">
        <w:trPr>
          <w:trHeight w:val="980"/>
        </w:trPr>
        <w:tc>
          <w:tcPr>
            <w:tcW w:w="1170" w:type="pct"/>
            <w:tcBorders>
              <w:top w:val="single" w:sz="4" w:space="0" w:color="auto"/>
              <w:left w:val="single" w:sz="4" w:space="0" w:color="auto"/>
              <w:bottom w:val="single" w:sz="4" w:space="0" w:color="auto"/>
              <w:right w:val="single" w:sz="4" w:space="0" w:color="auto"/>
            </w:tcBorders>
            <w:hideMark/>
          </w:tcPr>
          <w:p w14:paraId="65BEE55E" w14:textId="77777777" w:rsidR="00030257" w:rsidRPr="00030257" w:rsidRDefault="00030257" w:rsidP="000A103D">
            <w:pPr>
              <w:rPr>
                <w:b/>
                <w:sz w:val="22"/>
                <w:szCs w:val="22"/>
              </w:rPr>
            </w:pPr>
            <w:r w:rsidRPr="00030257">
              <w:rPr>
                <w:b/>
                <w:sz w:val="22"/>
                <w:szCs w:val="22"/>
              </w:rPr>
              <w:t>Dokumentacja użytkownika</w:t>
            </w:r>
          </w:p>
        </w:tc>
        <w:tc>
          <w:tcPr>
            <w:tcW w:w="3830" w:type="pct"/>
            <w:tcBorders>
              <w:top w:val="single" w:sz="4" w:space="0" w:color="auto"/>
              <w:left w:val="single" w:sz="4" w:space="0" w:color="auto"/>
              <w:bottom w:val="single" w:sz="4" w:space="0" w:color="auto"/>
              <w:right w:val="single" w:sz="4" w:space="0" w:color="auto"/>
            </w:tcBorders>
          </w:tcPr>
          <w:p w14:paraId="67723C09" w14:textId="77777777" w:rsidR="00030257" w:rsidRPr="00030257" w:rsidRDefault="00030257" w:rsidP="00030257">
            <w:pPr>
              <w:pStyle w:val="Akapitzlist"/>
              <w:widowControl/>
              <w:numPr>
                <w:ilvl w:val="0"/>
                <w:numId w:val="107"/>
              </w:numPr>
              <w:suppressAutoHyphens w:val="0"/>
              <w:spacing w:after="160" w:line="259" w:lineRule="auto"/>
              <w:contextualSpacing/>
              <w:rPr>
                <w:sz w:val="22"/>
                <w:szCs w:val="22"/>
              </w:rPr>
            </w:pPr>
            <w:r w:rsidRPr="00030257">
              <w:rPr>
                <w:sz w:val="22"/>
                <w:szCs w:val="22"/>
              </w:rPr>
              <w:t>Zamawiający wymaga dokumentacji w języku polskim lub angi</w:t>
            </w:r>
            <w:r w:rsidRPr="00030257">
              <w:rPr>
                <w:i/>
                <w:sz w:val="22"/>
                <w:szCs w:val="22"/>
              </w:rPr>
              <w:t>e</w:t>
            </w:r>
            <w:r w:rsidRPr="00030257">
              <w:rPr>
                <w:sz w:val="22"/>
                <w:szCs w:val="22"/>
              </w:rPr>
              <w:t>lskim.</w:t>
            </w:r>
          </w:p>
          <w:p w14:paraId="24760CE6" w14:textId="77777777" w:rsidR="00030257" w:rsidRPr="00030257" w:rsidRDefault="00030257" w:rsidP="00030257">
            <w:pPr>
              <w:pStyle w:val="Akapitzlist"/>
              <w:widowControl/>
              <w:numPr>
                <w:ilvl w:val="0"/>
                <w:numId w:val="107"/>
              </w:numPr>
              <w:suppressAutoHyphens w:val="0"/>
              <w:spacing w:after="160" w:line="259" w:lineRule="auto"/>
              <w:contextualSpacing/>
              <w:rPr>
                <w:sz w:val="22"/>
                <w:szCs w:val="22"/>
              </w:rPr>
            </w:pPr>
            <w:r w:rsidRPr="00030257">
              <w:rPr>
                <w:bCs/>
                <w:sz w:val="22"/>
                <w:szCs w:val="22"/>
              </w:rPr>
              <w:t>Możliwość telefonicznego sprawdzenia konfiguracji sprzętowej serwera oraz warunków gwarancji po podaniu numeru seryjnego bezpośrednio u producenta lub jego przedstawiciela.</w:t>
            </w:r>
          </w:p>
        </w:tc>
      </w:tr>
      <w:tr w:rsidR="00030257" w:rsidRPr="00030257" w14:paraId="45558136" w14:textId="77777777" w:rsidTr="000A103D">
        <w:trPr>
          <w:trHeight w:val="230"/>
        </w:trPr>
        <w:tc>
          <w:tcPr>
            <w:tcW w:w="1170" w:type="pct"/>
            <w:tcBorders>
              <w:top w:val="single" w:sz="4" w:space="0" w:color="auto"/>
              <w:left w:val="single" w:sz="4" w:space="0" w:color="auto"/>
              <w:bottom w:val="single" w:sz="4" w:space="0" w:color="auto"/>
              <w:right w:val="single" w:sz="4" w:space="0" w:color="auto"/>
            </w:tcBorders>
            <w:hideMark/>
          </w:tcPr>
          <w:p w14:paraId="3851A1BE" w14:textId="77777777" w:rsidR="00030257" w:rsidRPr="00030257" w:rsidRDefault="00030257" w:rsidP="000A103D">
            <w:pPr>
              <w:rPr>
                <w:b/>
                <w:sz w:val="22"/>
                <w:szCs w:val="22"/>
              </w:rPr>
            </w:pPr>
            <w:r w:rsidRPr="00030257">
              <w:rPr>
                <w:b/>
                <w:sz w:val="22"/>
                <w:szCs w:val="22"/>
              </w:rPr>
              <w:t>Warunki gwarancji</w:t>
            </w:r>
          </w:p>
        </w:tc>
        <w:tc>
          <w:tcPr>
            <w:tcW w:w="3830" w:type="pct"/>
            <w:tcBorders>
              <w:top w:val="single" w:sz="4" w:space="0" w:color="auto"/>
              <w:left w:val="single" w:sz="4" w:space="0" w:color="auto"/>
              <w:bottom w:val="single" w:sz="4" w:space="0" w:color="auto"/>
              <w:right w:val="single" w:sz="4" w:space="0" w:color="auto"/>
            </w:tcBorders>
            <w:hideMark/>
          </w:tcPr>
          <w:p w14:paraId="2EB6BC75"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lang w:eastAsia="zh-CN"/>
              </w:rPr>
            </w:pPr>
            <w:r w:rsidRPr="00030257">
              <w:rPr>
                <w:color w:val="000000"/>
                <w:sz w:val="22"/>
                <w:szCs w:val="22"/>
              </w:rPr>
              <w:t>Zamawiający wymaga zapewnienia gwarancji Producenta z zakresu wdrażanej technologii na okres 3 lat.</w:t>
            </w:r>
          </w:p>
          <w:p w14:paraId="3368A474"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Zamawiający oczekuje możliwości zgłaszania zdarzeń serwisowych w trybie 24/7/365 następującymi kanałami: telefonicznie i przez Internet. </w:t>
            </w:r>
          </w:p>
          <w:p w14:paraId="5079C8B6"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Zamawiający wymaga pojedynczego punktu kontaktu dla całego rozwiązania Producenta, w tym także sprzedanego oprogramowania. </w:t>
            </w:r>
          </w:p>
          <w:p w14:paraId="6B15CE66"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Zamawiający oczekuje możliwości samodzielnego kwalifikowania poziomu ważności naprawy.</w:t>
            </w:r>
          </w:p>
          <w:p w14:paraId="3E9C088E"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0300FFD7"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Naprawa ma się odbyć w siedzibie zamawiającego, chyba, że zamawiający dla danej naprawy zgodzi się na inną formę.  </w:t>
            </w:r>
          </w:p>
          <w:p w14:paraId="58637CD2"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lastRenderedPageBreak/>
              <w:t>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ocena bezpieczeństwa cybernetycznego.</w:t>
            </w:r>
          </w:p>
          <w:p w14:paraId="7BB87A73"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6F3E8FC6"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 xml:space="preserve">Możliwość rozszerzenia gwarancji producenta o usługę diagnostyki sprzętu na miejscu w przypadku awarii. Charakterystyka usługi diagnostyki: </w:t>
            </w:r>
          </w:p>
          <w:p w14:paraId="4E1EA4D3"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Możliwości utworzenia zgłaszania serwisowego w wyniku, którego proces diagnostyki odbędzie się na miejscu w siedzibie zamawiającego.</w:t>
            </w:r>
          </w:p>
          <w:p w14:paraId="08A62346" w14:textId="77777777" w:rsidR="00030257" w:rsidRPr="00030257" w:rsidRDefault="00030257" w:rsidP="00030257">
            <w:pPr>
              <w:pStyle w:val="Akapitzlist"/>
              <w:widowControl/>
              <w:numPr>
                <w:ilvl w:val="1"/>
                <w:numId w:val="107"/>
              </w:numPr>
              <w:suppressAutoHyphens w:val="0"/>
              <w:spacing w:after="160" w:line="259" w:lineRule="auto"/>
              <w:contextualSpacing/>
              <w:rPr>
                <w:color w:val="000000"/>
                <w:sz w:val="22"/>
                <w:szCs w:val="22"/>
              </w:rPr>
            </w:pPr>
            <w:r w:rsidRPr="00030257">
              <w:rPr>
                <w:color w:val="000000"/>
                <w:sz w:val="22"/>
                <w:szCs w:val="22"/>
              </w:rPr>
              <w:t>Po przyjeździe do siedziby Zamawiającego, pracownik serwisu przystąpi do rozwiązywania problemu. Jeśli do rozwiązania problemu będzie konieczna dodatkowa pomoc diagnostyczna lub części, pracownik serwisu może w imieniu Zamawiającego skontaktować się z producentem w celu uzyskania pomocy.</w:t>
            </w:r>
          </w:p>
          <w:p w14:paraId="68A3E821"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 xml:space="preserve">Reakcja na miejscu u Zamawiającego powinna nastąpić w okresie zgodnym z czasem reakcji przypisanym do urządzenia, które posiada wykupioną usługę serwisową. </w:t>
            </w:r>
          </w:p>
          <w:p w14:paraId="730D2090"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Pracownik serwisu powinien skontaktować się z Zamawiającym przed przyjazdem na miejsce w celu sprawdzenia zgłoszenia, ustalenia harmonogramu i potwierdzenia wszelkich informacji niezbędnych do realizacji wizyty technika na miejscu.</w:t>
            </w:r>
          </w:p>
          <w:p w14:paraId="59A727B3"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Jeśli w trakcie wstępnego procesu rozwiązywania problemu na miejscu awarii zostanie ustalone, że do realizacji usługi jest niezbędna jakaś część, znajdujący się na miejscu pracownik serwisu zamówi nową część i przekaże dodatkowe zgłoszenie do działu obsługi technicznej. Technik pracujący na miejscu powróci do siedziby Klienta w celu wymiany wysłanej części w ciągu czasu reakcji ustalonego zgodnie z umową serwisową zakupionego produktu.</w:t>
            </w:r>
          </w:p>
          <w:p w14:paraId="7CAAF3BC"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Firma serwisująca musi posiadać ISO 9001:2015 oraz ISO-27001 na świadczenie usług serwisowych oraz posiadać autoryzacje producenta urządzeń – dokumenty potwierdzające należy załączyć do oferty.</w:t>
            </w:r>
          </w:p>
        </w:tc>
      </w:tr>
    </w:tbl>
    <w:p w14:paraId="7C4ACFA7" w14:textId="77777777" w:rsidR="00030257" w:rsidRPr="00030257" w:rsidRDefault="00030257" w:rsidP="00030257">
      <w:pPr>
        <w:pStyle w:val="Akapitzlist"/>
        <w:tabs>
          <w:tab w:val="left" w:pos="5940"/>
        </w:tabs>
        <w:spacing w:line="276" w:lineRule="auto"/>
        <w:ind w:left="0"/>
        <w:jc w:val="both"/>
        <w:rPr>
          <w:sz w:val="22"/>
          <w:szCs w:val="22"/>
        </w:rPr>
      </w:pPr>
    </w:p>
    <w:p w14:paraId="5D0D2E1B" w14:textId="77777777" w:rsidR="00030257" w:rsidRPr="00030257" w:rsidRDefault="00030257" w:rsidP="00030257">
      <w:pPr>
        <w:pStyle w:val="Akapitzlist"/>
        <w:tabs>
          <w:tab w:val="left" w:pos="5940"/>
        </w:tabs>
        <w:spacing w:line="276" w:lineRule="auto"/>
        <w:ind w:left="360"/>
        <w:jc w:val="both"/>
        <w:rPr>
          <w:color w:val="000000" w:themeColor="text1"/>
          <w:sz w:val="22"/>
          <w:szCs w:val="22"/>
        </w:rPr>
      </w:pPr>
      <w:r w:rsidRPr="00030257">
        <w:rPr>
          <w:color w:val="000000" w:themeColor="text1"/>
          <w:sz w:val="22"/>
          <w:szCs w:val="22"/>
        </w:rPr>
        <w:t>Zakres wdrożenia oraz konfiguracji musi obejmować:</w:t>
      </w:r>
    </w:p>
    <w:p w14:paraId="5DAEA623"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fizyczna instalacja dwóch serwerów w szafie rackowej;</w:t>
      </w:r>
    </w:p>
    <w:p w14:paraId="10286EE0"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konfiguracja BIOS-u serwerów, w tym ustawienia RAID oraz innych kluczowych parametrów sprzętowych;</w:t>
      </w:r>
    </w:p>
    <w:p w14:paraId="7A3238E6"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instalacja systemu operacyjnego Windows Server 2022 na obu serwerach;</w:t>
      </w:r>
    </w:p>
    <w:p w14:paraId="73BDD23A"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aktualizacja sterowników oraz firmware serwerów do najnowszych wersji;</w:t>
      </w:r>
    </w:p>
    <w:p w14:paraId="5436F2E1"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lastRenderedPageBreak/>
        <w:t>konfiguracja podstawowych ustawień systemowych, takich jak sieci, nazwy hostów oraz domeny;</w:t>
      </w:r>
    </w:p>
    <w:p w14:paraId="5B108CA9"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konfiguracja połączeń sieciowych serwerów, z uwzględnieniem redundancji (np. konfiguracja adapterów sieciowych w trybie failover).</w:t>
      </w:r>
    </w:p>
    <w:p w14:paraId="392B4E0A" w14:textId="77777777" w:rsidR="00030257" w:rsidRPr="00030257" w:rsidRDefault="00030257" w:rsidP="00030257">
      <w:pPr>
        <w:pStyle w:val="Akapitzlist"/>
        <w:tabs>
          <w:tab w:val="left" w:pos="5940"/>
        </w:tabs>
        <w:spacing w:line="276" w:lineRule="auto"/>
        <w:jc w:val="both"/>
        <w:rPr>
          <w:sz w:val="22"/>
          <w:szCs w:val="22"/>
        </w:rPr>
      </w:pPr>
    </w:p>
    <w:p w14:paraId="4D5DB398" w14:textId="77777777" w:rsidR="00030257" w:rsidRPr="00030257" w:rsidRDefault="00030257" w:rsidP="00030257">
      <w:pPr>
        <w:pStyle w:val="Akapitzlist"/>
        <w:widowControl/>
        <w:numPr>
          <w:ilvl w:val="0"/>
          <w:numId w:val="98"/>
        </w:numPr>
        <w:tabs>
          <w:tab w:val="left" w:pos="5940"/>
        </w:tabs>
        <w:suppressAutoHyphens w:val="0"/>
        <w:spacing w:before="360" w:after="360" w:line="276" w:lineRule="auto"/>
        <w:contextualSpacing/>
        <w:jc w:val="both"/>
        <w:rPr>
          <w:b/>
          <w:bCs/>
          <w:sz w:val="22"/>
          <w:szCs w:val="22"/>
          <w:highlight w:val="lightGray"/>
        </w:rPr>
      </w:pPr>
      <w:r w:rsidRPr="00030257">
        <w:rPr>
          <w:b/>
          <w:bCs/>
          <w:sz w:val="22"/>
          <w:szCs w:val="22"/>
          <w:highlight w:val="lightGray"/>
        </w:rPr>
        <w:t>dostawa urządzenia zabezpieczającego typu UTM</w:t>
      </w:r>
    </w:p>
    <w:p w14:paraId="1EBF9F85" w14:textId="77777777" w:rsidR="00030257" w:rsidRPr="00030257" w:rsidRDefault="00030257" w:rsidP="00030257">
      <w:pPr>
        <w:pStyle w:val="Akapitzlist"/>
        <w:tabs>
          <w:tab w:val="left" w:pos="5940"/>
        </w:tabs>
        <w:spacing w:line="276" w:lineRule="auto"/>
        <w:ind w:left="360"/>
        <w:jc w:val="both"/>
        <w:rPr>
          <w:sz w:val="22"/>
          <w:szCs w:val="22"/>
        </w:rPr>
      </w:pPr>
    </w:p>
    <w:p w14:paraId="385767DD"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urządzenia zabezpieczającego typu UTM (1 szt.) spełniającej poniższe wymagania:</w:t>
      </w:r>
    </w:p>
    <w:tbl>
      <w:tblPr>
        <w:tblStyle w:val="Tabela-Siatka"/>
        <w:tblW w:w="9209" w:type="dxa"/>
        <w:tblLayout w:type="fixed"/>
        <w:tblLook w:val="04A0" w:firstRow="1" w:lastRow="0" w:firstColumn="1" w:lastColumn="0" w:noHBand="0" w:noVBand="1"/>
      </w:tblPr>
      <w:tblGrid>
        <w:gridCol w:w="587"/>
        <w:gridCol w:w="2125"/>
        <w:gridCol w:w="6497"/>
      </w:tblGrid>
      <w:tr w:rsidR="00030257" w:rsidRPr="00030257" w14:paraId="5FDDC3A1" w14:textId="77777777" w:rsidTr="000A103D">
        <w:tc>
          <w:tcPr>
            <w:tcW w:w="587" w:type="dxa"/>
            <w:shd w:val="solid" w:color="auto" w:fill="auto"/>
          </w:tcPr>
          <w:p w14:paraId="0C386C1E" w14:textId="77777777" w:rsidR="00030257" w:rsidRPr="00030257" w:rsidRDefault="00030257" w:rsidP="000A103D">
            <w:pPr>
              <w:rPr>
                <w:sz w:val="22"/>
                <w:szCs w:val="22"/>
              </w:rPr>
            </w:pPr>
            <w:r w:rsidRPr="00030257">
              <w:rPr>
                <w:sz w:val="22"/>
                <w:szCs w:val="22"/>
              </w:rPr>
              <w:t>Lp.</w:t>
            </w:r>
          </w:p>
        </w:tc>
        <w:tc>
          <w:tcPr>
            <w:tcW w:w="2125" w:type="dxa"/>
            <w:shd w:val="solid" w:color="auto" w:fill="auto"/>
          </w:tcPr>
          <w:p w14:paraId="6B9884C7" w14:textId="77777777" w:rsidR="00030257" w:rsidRPr="00030257" w:rsidRDefault="00030257" w:rsidP="000A103D">
            <w:pPr>
              <w:rPr>
                <w:sz w:val="22"/>
                <w:szCs w:val="22"/>
              </w:rPr>
            </w:pPr>
            <w:r w:rsidRPr="00030257">
              <w:rPr>
                <w:sz w:val="22"/>
                <w:szCs w:val="22"/>
              </w:rPr>
              <w:t>Nazwa parametru</w:t>
            </w:r>
          </w:p>
        </w:tc>
        <w:tc>
          <w:tcPr>
            <w:tcW w:w="6497" w:type="dxa"/>
            <w:shd w:val="solid" w:color="auto" w:fill="auto"/>
          </w:tcPr>
          <w:p w14:paraId="552AA3E1" w14:textId="77777777" w:rsidR="00030257" w:rsidRPr="00030257" w:rsidRDefault="00030257" w:rsidP="000A103D">
            <w:pPr>
              <w:rPr>
                <w:sz w:val="22"/>
                <w:szCs w:val="22"/>
              </w:rPr>
            </w:pPr>
            <w:r w:rsidRPr="00030257">
              <w:rPr>
                <w:sz w:val="22"/>
                <w:szCs w:val="22"/>
              </w:rPr>
              <w:t>Wymagane parametry</w:t>
            </w:r>
          </w:p>
        </w:tc>
      </w:tr>
      <w:tr w:rsidR="00030257" w:rsidRPr="00030257" w14:paraId="27211553" w14:textId="77777777" w:rsidTr="000A103D">
        <w:tc>
          <w:tcPr>
            <w:tcW w:w="587" w:type="dxa"/>
          </w:tcPr>
          <w:p w14:paraId="59A6EFF9" w14:textId="77777777" w:rsidR="00030257" w:rsidRPr="00030257" w:rsidRDefault="00030257" w:rsidP="000A103D">
            <w:pPr>
              <w:rPr>
                <w:sz w:val="22"/>
                <w:szCs w:val="22"/>
              </w:rPr>
            </w:pPr>
            <w:r w:rsidRPr="00030257">
              <w:rPr>
                <w:sz w:val="22"/>
                <w:szCs w:val="22"/>
              </w:rPr>
              <w:t>1</w:t>
            </w:r>
          </w:p>
        </w:tc>
        <w:tc>
          <w:tcPr>
            <w:tcW w:w="2125" w:type="dxa"/>
          </w:tcPr>
          <w:p w14:paraId="7451004A" w14:textId="77777777" w:rsidR="00030257" w:rsidRPr="00030257" w:rsidRDefault="00030257" w:rsidP="000A103D">
            <w:pPr>
              <w:rPr>
                <w:sz w:val="22"/>
                <w:szCs w:val="22"/>
              </w:rPr>
            </w:pPr>
            <w:r w:rsidRPr="00030257">
              <w:rPr>
                <w:sz w:val="22"/>
                <w:szCs w:val="22"/>
              </w:rPr>
              <w:t>Obudowa</w:t>
            </w:r>
          </w:p>
        </w:tc>
        <w:tc>
          <w:tcPr>
            <w:tcW w:w="6497" w:type="dxa"/>
          </w:tcPr>
          <w:p w14:paraId="6285191B" w14:textId="77777777" w:rsidR="00030257" w:rsidRPr="00030257" w:rsidRDefault="00030257" w:rsidP="000A103D">
            <w:pPr>
              <w:rPr>
                <w:sz w:val="22"/>
                <w:szCs w:val="22"/>
              </w:rPr>
            </w:pPr>
            <w:r w:rsidRPr="00030257">
              <w:rPr>
                <w:sz w:val="22"/>
                <w:szCs w:val="22"/>
              </w:rPr>
              <w:t>Obudowa urządzenia musi być przystosowana do montażu w standardowej szafie 19” (w zestawie muszą znajdować się odpowiednie uchwyty). Obudowa urządzenia nie może być wyższa niż 1U.</w:t>
            </w:r>
          </w:p>
        </w:tc>
      </w:tr>
      <w:tr w:rsidR="00030257" w:rsidRPr="00030257" w14:paraId="46853996" w14:textId="77777777" w:rsidTr="000A103D">
        <w:tc>
          <w:tcPr>
            <w:tcW w:w="587" w:type="dxa"/>
          </w:tcPr>
          <w:p w14:paraId="3B3BD5F0" w14:textId="77777777" w:rsidR="00030257" w:rsidRPr="00030257" w:rsidRDefault="00030257" w:rsidP="000A103D">
            <w:pPr>
              <w:rPr>
                <w:sz w:val="22"/>
                <w:szCs w:val="22"/>
              </w:rPr>
            </w:pPr>
            <w:r w:rsidRPr="00030257">
              <w:rPr>
                <w:sz w:val="22"/>
                <w:szCs w:val="22"/>
              </w:rPr>
              <w:t>2</w:t>
            </w:r>
          </w:p>
        </w:tc>
        <w:tc>
          <w:tcPr>
            <w:tcW w:w="2125" w:type="dxa"/>
          </w:tcPr>
          <w:p w14:paraId="018B284A" w14:textId="77777777" w:rsidR="00030257" w:rsidRPr="00030257" w:rsidRDefault="00030257" w:rsidP="000A103D">
            <w:pPr>
              <w:rPr>
                <w:sz w:val="22"/>
                <w:szCs w:val="22"/>
              </w:rPr>
            </w:pPr>
            <w:r w:rsidRPr="00030257">
              <w:rPr>
                <w:sz w:val="22"/>
                <w:szCs w:val="22"/>
              </w:rPr>
              <w:t>Zasilanie</w:t>
            </w:r>
          </w:p>
        </w:tc>
        <w:tc>
          <w:tcPr>
            <w:tcW w:w="6497" w:type="dxa"/>
          </w:tcPr>
          <w:p w14:paraId="52955907" w14:textId="77777777" w:rsidR="00030257" w:rsidRPr="00030257" w:rsidRDefault="00030257" w:rsidP="000A103D">
            <w:pPr>
              <w:rPr>
                <w:sz w:val="22"/>
                <w:szCs w:val="22"/>
              </w:rPr>
            </w:pPr>
            <w:r w:rsidRPr="00030257">
              <w:rPr>
                <w:sz w:val="22"/>
                <w:szCs w:val="22"/>
              </w:rPr>
              <w:t xml:space="preserve">Maksymalna moc pobierana przez urządzenie nie może przekraczać 69W. </w:t>
            </w:r>
          </w:p>
        </w:tc>
      </w:tr>
      <w:tr w:rsidR="00030257" w:rsidRPr="00030257" w14:paraId="74CBB5B0" w14:textId="77777777" w:rsidTr="000A103D">
        <w:tc>
          <w:tcPr>
            <w:tcW w:w="587" w:type="dxa"/>
          </w:tcPr>
          <w:p w14:paraId="7FFEFED6" w14:textId="77777777" w:rsidR="00030257" w:rsidRPr="00030257" w:rsidRDefault="00030257" w:rsidP="000A103D">
            <w:pPr>
              <w:rPr>
                <w:sz w:val="22"/>
                <w:szCs w:val="22"/>
              </w:rPr>
            </w:pPr>
            <w:r w:rsidRPr="00030257">
              <w:rPr>
                <w:sz w:val="22"/>
                <w:szCs w:val="22"/>
              </w:rPr>
              <w:t>3</w:t>
            </w:r>
          </w:p>
        </w:tc>
        <w:tc>
          <w:tcPr>
            <w:tcW w:w="2125" w:type="dxa"/>
          </w:tcPr>
          <w:p w14:paraId="748365A7" w14:textId="77777777" w:rsidR="00030257" w:rsidRPr="00030257" w:rsidRDefault="00030257" w:rsidP="000A103D">
            <w:pPr>
              <w:rPr>
                <w:sz w:val="22"/>
                <w:szCs w:val="22"/>
              </w:rPr>
            </w:pPr>
            <w:r w:rsidRPr="00030257">
              <w:rPr>
                <w:sz w:val="22"/>
                <w:szCs w:val="22"/>
              </w:rPr>
              <w:t>Elementy mechaniczne</w:t>
            </w:r>
          </w:p>
        </w:tc>
        <w:tc>
          <w:tcPr>
            <w:tcW w:w="6497" w:type="dxa"/>
          </w:tcPr>
          <w:p w14:paraId="6FDFB911" w14:textId="77777777" w:rsidR="00030257" w:rsidRPr="00030257" w:rsidRDefault="00030257" w:rsidP="000A103D">
            <w:pPr>
              <w:rPr>
                <w:sz w:val="22"/>
                <w:szCs w:val="22"/>
              </w:rPr>
            </w:pPr>
            <w:r w:rsidRPr="00030257">
              <w:rPr>
                <w:sz w:val="22"/>
                <w:szCs w:val="22"/>
              </w:rPr>
              <w:t xml:space="preserve">Urządzenie nie może posiadać wbudowanego dysku/dysków twardych. </w:t>
            </w:r>
          </w:p>
        </w:tc>
      </w:tr>
      <w:tr w:rsidR="00030257" w:rsidRPr="00030257" w14:paraId="155A3CD4" w14:textId="77777777" w:rsidTr="000A103D">
        <w:tc>
          <w:tcPr>
            <w:tcW w:w="587" w:type="dxa"/>
          </w:tcPr>
          <w:p w14:paraId="46060C29" w14:textId="77777777" w:rsidR="00030257" w:rsidRPr="00030257" w:rsidRDefault="00030257" w:rsidP="000A103D">
            <w:pPr>
              <w:rPr>
                <w:sz w:val="22"/>
                <w:szCs w:val="22"/>
              </w:rPr>
            </w:pPr>
            <w:r w:rsidRPr="00030257">
              <w:rPr>
                <w:sz w:val="22"/>
                <w:szCs w:val="22"/>
              </w:rPr>
              <w:t>4</w:t>
            </w:r>
          </w:p>
        </w:tc>
        <w:tc>
          <w:tcPr>
            <w:tcW w:w="2125" w:type="dxa"/>
          </w:tcPr>
          <w:p w14:paraId="710D5809" w14:textId="77777777" w:rsidR="00030257" w:rsidRPr="00030257" w:rsidRDefault="00030257" w:rsidP="000A103D">
            <w:pPr>
              <w:rPr>
                <w:sz w:val="22"/>
                <w:szCs w:val="22"/>
              </w:rPr>
            </w:pPr>
            <w:r w:rsidRPr="00030257">
              <w:rPr>
                <w:sz w:val="22"/>
                <w:szCs w:val="22"/>
              </w:rPr>
              <w:t xml:space="preserve">Interfejsy </w:t>
            </w:r>
          </w:p>
        </w:tc>
        <w:tc>
          <w:tcPr>
            <w:tcW w:w="6497" w:type="dxa"/>
          </w:tcPr>
          <w:p w14:paraId="27F734A0" w14:textId="77777777" w:rsidR="00030257" w:rsidRPr="00030257" w:rsidRDefault="00030257" w:rsidP="000A103D">
            <w:pPr>
              <w:rPr>
                <w:sz w:val="22"/>
                <w:szCs w:val="22"/>
              </w:rPr>
            </w:pPr>
            <w:r w:rsidRPr="00030257">
              <w:rPr>
                <w:sz w:val="22"/>
                <w:szCs w:val="22"/>
              </w:rPr>
              <w:t>Minimum 8 konfigurowalnych portów 100M/1G Ethernet (RJ-45), minimum 4 konfigurowalne porty 100M/1G/2.5G Ethernet (RJ-45),</w:t>
            </w:r>
          </w:p>
          <w:p w14:paraId="51AAB292" w14:textId="77777777" w:rsidR="00030257" w:rsidRPr="00030257" w:rsidRDefault="00030257" w:rsidP="000A103D">
            <w:pPr>
              <w:rPr>
                <w:sz w:val="22"/>
                <w:szCs w:val="22"/>
              </w:rPr>
            </w:pPr>
            <w:r w:rsidRPr="00030257">
              <w:rPr>
                <w:sz w:val="22"/>
                <w:szCs w:val="22"/>
              </w:rPr>
              <w:t>port konsoli (Rj45), port USB 3.0 Type-A.</w:t>
            </w:r>
          </w:p>
          <w:p w14:paraId="1C9159B7" w14:textId="77777777" w:rsidR="00030257" w:rsidRPr="00030257" w:rsidRDefault="00030257" w:rsidP="000A103D">
            <w:pPr>
              <w:rPr>
                <w:sz w:val="22"/>
                <w:szCs w:val="22"/>
              </w:rPr>
            </w:pPr>
            <w:r w:rsidRPr="00030257">
              <w:rPr>
                <w:sz w:val="22"/>
                <w:szCs w:val="22"/>
              </w:rPr>
              <w:t>Urządzenie musi wspierać funkcjonalność Link Aggregation (LAG).</w:t>
            </w:r>
          </w:p>
          <w:p w14:paraId="0F2B90AF" w14:textId="77777777" w:rsidR="00030257" w:rsidRPr="00030257" w:rsidRDefault="00030257" w:rsidP="000A103D">
            <w:pPr>
              <w:rPr>
                <w:sz w:val="22"/>
                <w:szCs w:val="22"/>
              </w:rPr>
            </w:pPr>
            <w:r w:rsidRPr="00030257">
              <w:rPr>
                <w:sz w:val="22"/>
                <w:szCs w:val="22"/>
              </w:rPr>
              <w:t>Urządzenie musi wspierać funkcjonalność WAN load balancing.</w:t>
            </w:r>
          </w:p>
        </w:tc>
      </w:tr>
      <w:tr w:rsidR="00030257" w:rsidRPr="00030257" w14:paraId="29CDDB35" w14:textId="77777777" w:rsidTr="000A103D">
        <w:tc>
          <w:tcPr>
            <w:tcW w:w="587" w:type="dxa"/>
          </w:tcPr>
          <w:p w14:paraId="41DC4DC8" w14:textId="77777777" w:rsidR="00030257" w:rsidRPr="00030257" w:rsidRDefault="00030257" w:rsidP="000A103D">
            <w:pPr>
              <w:rPr>
                <w:sz w:val="22"/>
                <w:szCs w:val="22"/>
              </w:rPr>
            </w:pPr>
            <w:r w:rsidRPr="00030257">
              <w:rPr>
                <w:sz w:val="22"/>
                <w:szCs w:val="22"/>
              </w:rPr>
              <w:t>5</w:t>
            </w:r>
          </w:p>
        </w:tc>
        <w:tc>
          <w:tcPr>
            <w:tcW w:w="2125" w:type="dxa"/>
          </w:tcPr>
          <w:p w14:paraId="3BA0D769" w14:textId="77777777" w:rsidR="00030257" w:rsidRPr="00030257" w:rsidRDefault="00030257" w:rsidP="000A103D">
            <w:pPr>
              <w:rPr>
                <w:sz w:val="22"/>
                <w:szCs w:val="22"/>
              </w:rPr>
            </w:pPr>
            <w:r w:rsidRPr="00030257">
              <w:rPr>
                <w:sz w:val="22"/>
                <w:szCs w:val="22"/>
              </w:rPr>
              <w:t>Tryby pracy</w:t>
            </w:r>
          </w:p>
        </w:tc>
        <w:tc>
          <w:tcPr>
            <w:tcW w:w="6497" w:type="dxa"/>
          </w:tcPr>
          <w:p w14:paraId="2474A43F" w14:textId="77777777" w:rsidR="00030257" w:rsidRPr="00030257" w:rsidRDefault="00030257" w:rsidP="000A103D">
            <w:pPr>
              <w:rPr>
                <w:sz w:val="22"/>
                <w:szCs w:val="22"/>
              </w:rPr>
            </w:pPr>
            <w:r w:rsidRPr="00030257">
              <w:rPr>
                <w:sz w:val="22"/>
                <w:szCs w:val="22"/>
              </w:rPr>
              <w:t>Urządzenie musi umożliwiać zdalną konfigurację i monitorowanie poprzez panel sterowania dostępny w technologii chmury, dostarczony bezpłatnie przez producenta urządzenia</w:t>
            </w:r>
          </w:p>
        </w:tc>
      </w:tr>
      <w:tr w:rsidR="00030257" w:rsidRPr="00030257" w14:paraId="1229769A" w14:textId="77777777" w:rsidTr="000A103D">
        <w:tc>
          <w:tcPr>
            <w:tcW w:w="587" w:type="dxa"/>
          </w:tcPr>
          <w:p w14:paraId="595F3D52" w14:textId="77777777" w:rsidR="00030257" w:rsidRPr="00030257" w:rsidRDefault="00030257" w:rsidP="000A103D">
            <w:pPr>
              <w:rPr>
                <w:sz w:val="22"/>
                <w:szCs w:val="22"/>
              </w:rPr>
            </w:pPr>
            <w:r w:rsidRPr="00030257">
              <w:rPr>
                <w:sz w:val="22"/>
                <w:szCs w:val="22"/>
              </w:rPr>
              <w:t>6</w:t>
            </w:r>
          </w:p>
        </w:tc>
        <w:tc>
          <w:tcPr>
            <w:tcW w:w="2125" w:type="dxa"/>
          </w:tcPr>
          <w:p w14:paraId="35C04E0D" w14:textId="77777777" w:rsidR="00030257" w:rsidRPr="00030257" w:rsidRDefault="00030257" w:rsidP="000A103D">
            <w:pPr>
              <w:rPr>
                <w:sz w:val="22"/>
                <w:szCs w:val="22"/>
              </w:rPr>
            </w:pPr>
            <w:r w:rsidRPr="00030257">
              <w:rPr>
                <w:sz w:val="22"/>
                <w:szCs w:val="22"/>
              </w:rPr>
              <w:t>VLAN 802.1q</w:t>
            </w:r>
          </w:p>
        </w:tc>
        <w:tc>
          <w:tcPr>
            <w:tcW w:w="6497" w:type="dxa"/>
          </w:tcPr>
          <w:p w14:paraId="2D7F2BB4" w14:textId="77777777" w:rsidR="00030257" w:rsidRPr="00030257" w:rsidRDefault="00030257" w:rsidP="000A103D">
            <w:pPr>
              <w:rPr>
                <w:sz w:val="22"/>
                <w:szCs w:val="22"/>
              </w:rPr>
            </w:pPr>
            <w:r w:rsidRPr="00030257">
              <w:rPr>
                <w:sz w:val="22"/>
                <w:szCs w:val="22"/>
              </w:rPr>
              <w:t>Urządzenie musi umożliwiać kreowanie interfejsów VLAN 802.1q. Funkcjonalność ta musi być dostępna w standardzie (bez konieczności zakupu dodatkowych licencji/modułów)</w:t>
            </w:r>
          </w:p>
          <w:p w14:paraId="02BC7036" w14:textId="77777777" w:rsidR="00030257" w:rsidRPr="00030257" w:rsidRDefault="00030257" w:rsidP="000A103D">
            <w:pPr>
              <w:rPr>
                <w:sz w:val="22"/>
                <w:szCs w:val="22"/>
              </w:rPr>
            </w:pPr>
            <w:r w:rsidRPr="00030257">
              <w:rPr>
                <w:sz w:val="22"/>
                <w:szCs w:val="22"/>
              </w:rPr>
              <w:t>Urządzenie powinno obsługiwać nie mniej niż 64 interfejsów VLAN</w:t>
            </w:r>
          </w:p>
        </w:tc>
      </w:tr>
      <w:tr w:rsidR="00030257" w:rsidRPr="00030257" w14:paraId="0476F797" w14:textId="77777777" w:rsidTr="000A103D">
        <w:tc>
          <w:tcPr>
            <w:tcW w:w="587" w:type="dxa"/>
          </w:tcPr>
          <w:p w14:paraId="5BB7A127" w14:textId="77777777" w:rsidR="00030257" w:rsidRPr="00030257" w:rsidRDefault="00030257" w:rsidP="000A103D">
            <w:pPr>
              <w:rPr>
                <w:sz w:val="22"/>
                <w:szCs w:val="22"/>
              </w:rPr>
            </w:pPr>
            <w:r w:rsidRPr="00030257">
              <w:rPr>
                <w:sz w:val="22"/>
                <w:szCs w:val="22"/>
              </w:rPr>
              <w:t>7</w:t>
            </w:r>
          </w:p>
        </w:tc>
        <w:tc>
          <w:tcPr>
            <w:tcW w:w="2125" w:type="dxa"/>
          </w:tcPr>
          <w:p w14:paraId="2EAE3048" w14:textId="77777777" w:rsidR="00030257" w:rsidRPr="00030257" w:rsidRDefault="00030257" w:rsidP="000A103D">
            <w:pPr>
              <w:rPr>
                <w:sz w:val="22"/>
                <w:szCs w:val="22"/>
              </w:rPr>
            </w:pPr>
            <w:r w:rsidRPr="00030257">
              <w:rPr>
                <w:sz w:val="22"/>
                <w:szCs w:val="22"/>
              </w:rPr>
              <w:t>Anti-Malware</w:t>
            </w:r>
          </w:p>
        </w:tc>
        <w:tc>
          <w:tcPr>
            <w:tcW w:w="6497" w:type="dxa"/>
          </w:tcPr>
          <w:p w14:paraId="6B7F0F33" w14:textId="77777777" w:rsidR="00030257" w:rsidRPr="00030257" w:rsidRDefault="00030257" w:rsidP="000A103D">
            <w:pPr>
              <w:rPr>
                <w:sz w:val="22"/>
                <w:szCs w:val="22"/>
              </w:rPr>
            </w:pPr>
            <w:r w:rsidRPr="00030257">
              <w:rPr>
                <w:sz w:val="22"/>
                <w:szCs w:val="22"/>
              </w:rPr>
              <w:t>Urządzenie musi pozwalać na aktywację rocznej licencji funkcjonalności Anti-Malware w cenie urządzenia</w:t>
            </w:r>
          </w:p>
        </w:tc>
      </w:tr>
      <w:tr w:rsidR="00030257" w:rsidRPr="00030257" w14:paraId="780AA278" w14:textId="77777777" w:rsidTr="000A103D">
        <w:tc>
          <w:tcPr>
            <w:tcW w:w="587" w:type="dxa"/>
          </w:tcPr>
          <w:p w14:paraId="63050A3C" w14:textId="77777777" w:rsidR="00030257" w:rsidRPr="00030257" w:rsidRDefault="00030257" w:rsidP="000A103D">
            <w:pPr>
              <w:rPr>
                <w:sz w:val="22"/>
                <w:szCs w:val="22"/>
              </w:rPr>
            </w:pPr>
            <w:r w:rsidRPr="00030257">
              <w:rPr>
                <w:sz w:val="22"/>
                <w:szCs w:val="22"/>
              </w:rPr>
              <w:t>8</w:t>
            </w:r>
          </w:p>
        </w:tc>
        <w:tc>
          <w:tcPr>
            <w:tcW w:w="2125" w:type="dxa"/>
          </w:tcPr>
          <w:p w14:paraId="53668A58" w14:textId="77777777" w:rsidR="00030257" w:rsidRPr="00030257" w:rsidRDefault="00030257" w:rsidP="000A103D">
            <w:pPr>
              <w:rPr>
                <w:sz w:val="22"/>
                <w:szCs w:val="22"/>
              </w:rPr>
            </w:pPr>
            <w:r w:rsidRPr="00030257">
              <w:rPr>
                <w:sz w:val="22"/>
                <w:szCs w:val="22"/>
              </w:rPr>
              <w:t>IPS (IDP)</w:t>
            </w:r>
          </w:p>
        </w:tc>
        <w:tc>
          <w:tcPr>
            <w:tcW w:w="6497" w:type="dxa"/>
          </w:tcPr>
          <w:p w14:paraId="1FD6370D" w14:textId="77777777" w:rsidR="00030257" w:rsidRPr="00030257" w:rsidRDefault="00030257" w:rsidP="000A103D">
            <w:pPr>
              <w:rPr>
                <w:sz w:val="22"/>
                <w:szCs w:val="22"/>
              </w:rPr>
            </w:pPr>
            <w:r w:rsidRPr="00030257">
              <w:rPr>
                <w:sz w:val="22"/>
                <w:szCs w:val="22"/>
              </w:rPr>
              <w:t>Urządzenie musi pozwalać na aktywację rocznej licencji funkcjonalności IPS (IDP) w cenie urządzenia</w:t>
            </w:r>
          </w:p>
        </w:tc>
      </w:tr>
      <w:tr w:rsidR="00030257" w:rsidRPr="00030257" w14:paraId="4EB2257F" w14:textId="77777777" w:rsidTr="000A103D">
        <w:tc>
          <w:tcPr>
            <w:tcW w:w="587" w:type="dxa"/>
          </w:tcPr>
          <w:p w14:paraId="4B07D100" w14:textId="77777777" w:rsidR="00030257" w:rsidRPr="00030257" w:rsidRDefault="00030257" w:rsidP="000A103D">
            <w:pPr>
              <w:rPr>
                <w:sz w:val="22"/>
                <w:szCs w:val="22"/>
              </w:rPr>
            </w:pPr>
            <w:r w:rsidRPr="00030257">
              <w:rPr>
                <w:sz w:val="22"/>
                <w:szCs w:val="22"/>
              </w:rPr>
              <w:t>9</w:t>
            </w:r>
          </w:p>
        </w:tc>
        <w:tc>
          <w:tcPr>
            <w:tcW w:w="2125" w:type="dxa"/>
          </w:tcPr>
          <w:p w14:paraId="05E9CD23" w14:textId="77777777" w:rsidR="00030257" w:rsidRPr="00030257" w:rsidRDefault="00030257" w:rsidP="000A103D">
            <w:pPr>
              <w:rPr>
                <w:sz w:val="22"/>
                <w:szCs w:val="22"/>
              </w:rPr>
            </w:pPr>
            <w:r w:rsidRPr="00030257">
              <w:rPr>
                <w:sz w:val="22"/>
                <w:szCs w:val="22"/>
              </w:rPr>
              <w:t>Application Patrol</w:t>
            </w:r>
          </w:p>
        </w:tc>
        <w:tc>
          <w:tcPr>
            <w:tcW w:w="6497" w:type="dxa"/>
          </w:tcPr>
          <w:p w14:paraId="756F6CE9" w14:textId="77777777" w:rsidR="00030257" w:rsidRPr="00030257" w:rsidRDefault="00030257" w:rsidP="000A103D">
            <w:pPr>
              <w:rPr>
                <w:sz w:val="22"/>
                <w:szCs w:val="22"/>
              </w:rPr>
            </w:pPr>
            <w:r w:rsidRPr="00030257">
              <w:rPr>
                <w:sz w:val="22"/>
                <w:szCs w:val="22"/>
              </w:rPr>
              <w:t>Urządzenie musi pozwalać na aktywację rocznej licencji funkcjonalności Application Patrol w cenie urządzenia</w:t>
            </w:r>
          </w:p>
        </w:tc>
      </w:tr>
      <w:tr w:rsidR="00030257" w:rsidRPr="00030257" w14:paraId="3904806B" w14:textId="77777777" w:rsidTr="000A103D">
        <w:tc>
          <w:tcPr>
            <w:tcW w:w="587" w:type="dxa"/>
          </w:tcPr>
          <w:p w14:paraId="235566E9" w14:textId="77777777" w:rsidR="00030257" w:rsidRPr="00030257" w:rsidRDefault="00030257" w:rsidP="000A103D">
            <w:pPr>
              <w:rPr>
                <w:sz w:val="22"/>
                <w:szCs w:val="22"/>
              </w:rPr>
            </w:pPr>
            <w:r w:rsidRPr="00030257">
              <w:rPr>
                <w:sz w:val="22"/>
                <w:szCs w:val="22"/>
              </w:rPr>
              <w:t>10</w:t>
            </w:r>
          </w:p>
        </w:tc>
        <w:tc>
          <w:tcPr>
            <w:tcW w:w="2125" w:type="dxa"/>
          </w:tcPr>
          <w:p w14:paraId="1E59B018" w14:textId="77777777" w:rsidR="00030257" w:rsidRPr="00030257" w:rsidRDefault="00030257" w:rsidP="000A103D">
            <w:pPr>
              <w:rPr>
                <w:sz w:val="22"/>
                <w:szCs w:val="22"/>
              </w:rPr>
            </w:pPr>
            <w:r w:rsidRPr="00030257">
              <w:rPr>
                <w:sz w:val="22"/>
                <w:szCs w:val="22"/>
              </w:rPr>
              <w:t>Web filtering</w:t>
            </w:r>
          </w:p>
        </w:tc>
        <w:tc>
          <w:tcPr>
            <w:tcW w:w="6497" w:type="dxa"/>
          </w:tcPr>
          <w:p w14:paraId="71C54C14" w14:textId="77777777" w:rsidR="00030257" w:rsidRPr="00030257" w:rsidRDefault="00030257" w:rsidP="000A103D">
            <w:pPr>
              <w:rPr>
                <w:sz w:val="22"/>
                <w:szCs w:val="22"/>
              </w:rPr>
            </w:pPr>
            <w:r w:rsidRPr="00030257">
              <w:rPr>
                <w:sz w:val="22"/>
                <w:szCs w:val="22"/>
              </w:rPr>
              <w:t>Urządzenie musi pozwalać na aktywację rocznej licencji funkcjonalności Web filtering w cenie urządzenia</w:t>
            </w:r>
          </w:p>
        </w:tc>
      </w:tr>
      <w:tr w:rsidR="00030257" w:rsidRPr="00030257" w14:paraId="20732F9C" w14:textId="77777777" w:rsidTr="000A103D">
        <w:tc>
          <w:tcPr>
            <w:tcW w:w="587" w:type="dxa"/>
          </w:tcPr>
          <w:p w14:paraId="7CBF6B19" w14:textId="77777777" w:rsidR="00030257" w:rsidRPr="00030257" w:rsidRDefault="00030257" w:rsidP="000A103D">
            <w:pPr>
              <w:rPr>
                <w:sz w:val="22"/>
                <w:szCs w:val="22"/>
              </w:rPr>
            </w:pPr>
            <w:r w:rsidRPr="00030257">
              <w:rPr>
                <w:sz w:val="22"/>
                <w:szCs w:val="22"/>
              </w:rPr>
              <w:t>11</w:t>
            </w:r>
          </w:p>
        </w:tc>
        <w:tc>
          <w:tcPr>
            <w:tcW w:w="2125" w:type="dxa"/>
          </w:tcPr>
          <w:p w14:paraId="567CA34E" w14:textId="77777777" w:rsidR="00030257" w:rsidRPr="00030257" w:rsidRDefault="00030257" w:rsidP="000A103D">
            <w:pPr>
              <w:rPr>
                <w:sz w:val="22"/>
                <w:szCs w:val="22"/>
              </w:rPr>
            </w:pPr>
            <w:r w:rsidRPr="00030257">
              <w:rPr>
                <w:sz w:val="22"/>
                <w:szCs w:val="22"/>
              </w:rPr>
              <w:t>Reputation Filter</w:t>
            </w:r>
          </w:p>
        </w:tc>
        <w:tc>
          <w:tcPr>
            <w:tcW w:w="6497" w:type="dxa"/>
          </w:tcPr>
          <w:p w14:paraId="0691BFAE" w14:textId="77777777" w:rsidR="00030257" w:rsidRPr="00030257" w:rsidRDefault="00030257" w:rsidP="000A103D">
            <w:pPr>
              <w:rPr>
                <w:sz w:val="22"/>
                <w:szCs w:val="22"/>
              </w:rPr>
            </w:pPr>
            <w:r w:rsidRPr="00030257">
              <w:rPr>
                <w:sz w:val="22"/>
                <w:szCs w:val="22"/>
              </w:rPr>
              <w:t>Urządzenie musi pozwalać na aktywację rocznej licencji funkcjonalności Reputation Filter w cenie urządzenia</w:t>
            </w:r>
          </w:p>
        </w:tc>
      </w:tr>
      <w:tr w:rsidR="00030257" w:rsidRPr="00030257" w14:paraId="0DC19D8A" w14:textId="77777777" w:rsidTr="000A103D">
        <w:tc>
          <w:tcPr>
            <w:tcW w:w="587" w:type="dxa"/>
          </w:tcPr>
          <w:p w14:paraId="7DF62C64" w14:textId="77777777" w:rsidR="00030257" w:rsidRPr="00030257" w:rsidRDefault="00030257" w:rsidP="000A103D">
            <w:pPr>
              <w:rPr>
                <w:sz w:val="22"/>
                <w:szCs w:val="22"/>
              </w:rPr>
            </w:pPr>
            <w:r w:rsidRPr="00030257">
              <w:rPr>
                <w:sz w:val="22"/>
                <w:szCs w:val="22"/>
              </w:rPr>
              <w:t>12</w:t>
            </w:r>
          </w:p>
        </w:tc>
        <w:tc>
          <w:tcPr>
            <w:tcW w:w="2125" w:type="dxa"/>
          </w:tcPr>
          <w:p w14:paraId="6811E56C" w14:textId="77777777" w:rsidR="00030257" w:rsidRPr="00030257" w:rsidRDefault="00030257" w:rsidP="000A103D">
            <w:pPr>
              <w:rPr>
                <w:sz w:val="22"/>
                <w:szCs w:val="22"/>
              </w:rPr>
            </w:pPr>
            <w:r w:rsidRPr="00030257">
              <w:rPr>
                <w:sz w:val="22"/>
                <w:szCs w:val="22"/>
              </w:rPr>
              <w:t>Sandboxing</w:t>
            </w:r>
          </w:p>
        </w:tc>
        <w:tc>
          <w:tcPr>
            <w:tcW w:w="6497" w:type="dxa"/>
          </w:tcPr>
          <w:p w14:paraId="119B4C0F" w14:textId="77777777" w:rsidR="00030257" w:rsidRPr="00030257" w:rsidRDefault="00030257" w:rsidP="000A103D">
            <w:pPr>
              <w:rPr>
                <w:sz w:val="22"/>
                <w:szCs w:val="22"/>
              </w:rPr>
            </w:pPr>
            <w:r w:rsidRPr="00030257">
              <w:rPr>
                <w:sz w:val="22"/>
                <w:szCs w:val="22"/>
              </w:rPr>
              <w:t>Urządzenie musi pozwalać na aktywację rocznej licencji funkcjonalność Sandboxing w cenie urządzenia</w:t>
            </w:r>
          </w:p>
        </w:tc>
      </w:tr>
      <w:tr w:rsidR="00030257" w:rsidRPr="00030257" w14:paraId="547F6624" w14:textId="77777777" w:rsidTr="000A103D">
        <w:tc>
          <w:tcPr>
            <w:tcW w:w="587" w:type="dxa"/>
          </w:tcPr>
          <w:p w14:paraId="57C5728D" w14:textId="77777777" w:rsidR="00030257" w:rsidRPr="00030257" w:rsidRDefault="00030257" w:rsidP="000A103D">
            <w:pPr>
              <w:rPr>
                <w:sz w:val="22"/>
                <w:szCs w:val="22"/>
              </w:rPr>
            </w:pPr>
            <w:r w:rsidRPr="00030257">
              <w:rPr>
                <w:sz w:val="22"/>
                <w:szCs w:val="22"/>
              </w:rPr>
              <w:t>13</w:t>
            </w:r>
          </w:p>
        </w:tc>
        <w:tc>
          <w:tcPr>
            <w:tcW w:w="2125" w:type="dxa"/>
          </w:tcPr>
          <w:p w14:paraId="4CC866A2" w14:textId="77777777" w:rsidR="00030257" w:rsidRPr="00030257" w:rsidRDefault="00030257" w:rsidP="000A103D">
            <w:pPr>
              <w:rPr>
                <w:sz w:val="22"/>
                <w:szCs w:val="22"/>
              </w:rPr>
            </w:pPr>
            <w:r w:rsidRPr="00030257">
              <w:rPr>
                <w:sz w:val="22"/>
                <w:szCs w:val="22"/>
              </w:rPr>
              <w:t>Security Profile Sync</w:t>
            </w:r>
          </w:p>
        </w:tc>
        <w:tc>
          <w:tcPr>
            <w:tcW w:w="6497" w:type="dxa"/>
          </w:tcPr>
          <w:p w14:paraId="3F1645C5" w14:textId="77777777" w:rsidR="00030257" w:rsidRPr="00030257" w:rsidRDefault="00030257" w:rsidP="000A103D">
            <w:pPr>
              <w:rPr>
                <w:sz w:val="22"/>
                <w:szCs w:val="22"/>
              </w:rPr>
            </w:pPr>
            <w:r w:rsidRPr="00030257">
              <w:rPr>
                <w:sz w:val="22"/>
                <w:szCs w:val="22"/>
              </w:rPr>
              <w:t>Urządzenie musi pozwalać na aktywację rocznej licencji funkcjonalność Security Profile Sync w cenie urządzenia</w:t>
            </w:r>
          </w:p>
        </w:tc>
      </w:tr>
      <w:tr w:rsidR="00030257" w:rsidRPr="00030257" w14:paraId="5785AA0D" w14:textId="77777777" w:rsidTr="000A103D">
        <w:tc>
          <w:tcPr>
            <w:tcW w:w="587" w:type="dxa"/>
          </w:tcPr>
          <w:p w14:paraId="367E492C" w14:textId="77777777" w:rsidR="00030257" w:rsidRPr="00030257" w:rsidRDefault="00030257" w:rsidP="000A103D">
            <w:pPr>
              <w:rPr>
                <w:sz w:val="22"/>
                <w:szCs w:val="22"/>
              </w:rPr>
            </w:pPr>
            <w:r w:rsidRPr="00030257">
              <w:rPr>
                <w:sz w:val="22"/>
                <w:szCs w:val="22"/>
              </w:rPr>
              <w:t>14</w:t>
            </w:r>
          </w:p>
        </w:tc>
        <w:tc>
          <w:tcPr>
            <w:tcW w:w="2125" w:type="dxa"/>
          </w:tcPr>
          <w:p w14:paraId="25C9EB83" w14:textId="77777777" w:rsidR="00030257" w:rsidRPr="00030257" w:rsidRDefault="00030257" w:rsidP="000A103D">
            <w:pPr>
              <w:rPr>
                <w:sz w:val="22"/>
                <w:szCs w:val="22"/>
              </w:rPr>
            </w:pPr>
            <w:r w:rsidRPr="00030257">
              <w:rPr>
                <w:sz w:val="22"/>
                <w:szCs w:val="22"/>
              </w:rPr>
              <w:t>Device Insight</w:t>
            </w:r>
          </w:p>
        </w:tc>
        <w:tc>
          <w:tcPr>
            <w:tcW w:w="6497" w:type="dxa"/>
          </w:tcPr>
          <w:p w14:paraId="4E5CC1DA" w14:textId="77777777" w:rsidR="00030257" w:rsidRPr="00030257" w:rsidRDefault="00030257" w:rsidP="000A103D">
            <w:pPr>
              <w:rPr>
                <w:sz w:val="22"/>
                <w:szCs w:val="22"/>
              </w:rPr>
            </w:pPr>
            <w:r w:rsidRPr="00030257">
              <w:rPr>
                <w:sz w:val="22"/>
                <w:szCs w:val="22"/>
              </w:rPr>
              <w:t>Urządzenie musi pozwalać na aktywację rocznej licencji funkcjonalność Device Insight w cenie urządzenia</w:t>
            </w:r>
          </w:p>
        </w:tc>
      </w:tr>
      <w:tr w:rsidR="00030257" w:rsidRPr="00030257" w14:paraId="3B793B87" w14:textId="77777777" w:rsidTr="000A103D">
        <w:tc>
          <w:tcPr>
            <w:tcW w:w="587" w:type="dxa"/>
          </w:tcPr>
          <w:p w14:paraId="3DD9971B" w14:textId="77777777" w:rsidR="00030257" w:rsidRPr="00030257" w:rsidRDefault="00030257" w:rsidP="000A103D">
            <w:pPr>
              <w:rPr>
                <w:sz w:val="22"/>
                <w:szCs w:val="22"/>
              </w:rPr>
            </w:pPr>
            <w:r w:rsidRPr="00030257">
              <w:rPr>
                <w:sz w:val="22"/>
                <w:szCs w:val="22"/>
              </w:rPr>
              <w:t>15</w:t>
            </w:r>
          </w:p>
        </w:tc>
        <w:tc>
          <w:tcPr>
            <w:tcW w:w="2125" w:type="dxa"/>
          </w:tcPr>
          <w:p w14:paraId="5F86AD3D" w14:textId="77777777" w:rsidR="00030257" w:rsidRPr="00030257" w:rsidRDefault="00030257" w:rsidP="000A103D">
            <w:pPr>
              <w:rPr>
                <w:sz w:val="22"/>
                <w:szCs w:val="22"/>
              </w:rPr>
            </w:pPr>
            <w:r w:rsidRPr="00030257">
              <w:rPr>
                <w:sz w:val="22"/>
                <w:szCs w:val="22"/>
              </w:rPr>
              <w:t>SSL (HTTPS) inspection</w:t>
            </w:r>
          </w:p>
        </w:tc>
        <w:tc>
          <w:tcPr>
            <w:tcW w:w="6497" w:type="dxa"/>
          </w:tcPr>
          <w:p w14:paraId="4CB0F379" w14:textId="77777777" w:rsidR="00030257" w:rsidRPr="00030257" w:rsidRDefault="00030257" w:rsidP="000A103D">
            <w:pPr>
              <w:rPr>
                <w:sz w:val="22"/>
                <w:szCs w:val="22"/>
              </w:rPr>
            </w:pPr>
            <w:r w:rsidRPr="00030257">
              <w:rPr>
                <w:sz w:val="22"/>
                <w:szCs w:val="22"/>
              </w:rPr>
              <w:t>Urządzenie musi pozwalać na aktywację funkcji SSL (HTTPS) inspection</w:t>
            </w:r>
          </w:p>
        </w:tc>
      </w:tr>
      <w:tr w:rsidR="00030257" w:rsidRPr="00030257" w14:paraId="54C25073" w14:textId="77777777" w:rsidTr="000A103D">
        <w:tc>
          <w:tcPr>
            <w:tcW w:w="587" w:type="dxa"/>
          </w:tcPr>
          <w:p w14:paraId="34ED8A54" w14:textId="77777777" w:rsidR="00030257" w:rsidRPr="00030257" w:rsidRDefault="00030257" w:rsidP="000A103D">
            <w:pPr>
              <w:rPr>
                <w:sz w:val="22"/>
                <w:szCs w:val="22"/>
              </w:rPr>
            </w:pPr>
            <w:r w:rsidRPr="00030257">
              <w:rPr>
                <w:sz w:val="22"/>
                <w:szCs w:val="22"/>
              </w:rPr>
              <w:t>16</w:t>
            </w:r>
          </w:p>
        </w:tc>
        <w:tc>
          <w:tcPr>
            <w:tcW w:w="2125" w:type="dxa"/>
          </w:tcPr>
          <w:p w14:paraId="17E07BA7" w14:textId="77777777" w:rsidR="00030257" w:rsidRPr="00030257" w:rsidRDefault="00030257" w:rsidP="000A103D">
            <w:pPr>
              <w:rPr>
                <w:sz w:val="22"/>
                <w:szCs w:val="22"/>
              </w:rPr>
            </w:pPr>
            <w:r w:rsidRPr="00030257">
              <w:rPr>
                <w:sz w:val="22"/>
                <w:szCs w:val="22"/>
              </w:rPr>
              <w:t>2-Factor Authentication</w:t>
            </w:r>
          </w:p>
        </w:tc>
        <w:tc>
          <w:tcPr>
            <w:tcW w:w="6497" w:type="dxa"/>
          </w:tcPr>
          <w:p w14:paraId="19F485EB" w14:textId="77777777" w:rsidR="00030257" w:rsidRPr="00030257" w:rsidRDefault="00030257" w:rsidP="000A103D">
            <w:pPr>
              <w:rPr>
                <w:sz w:val="22"/>
                <w:szCs w:val="22"/>
              </w:rPr>
            </w:pPr>
            <w:r w:rsidRPr="00030257">
              <w:rPr>
                <w:sz w:val="22"/>
                <w:szCs w:val="22"/>
              </w:rPr>
              <w:t>Urządzenie musi pozwalać na aktywację funkcji 2-Factor Authentication</w:t>
            </w:r>
          </w:p>
        </w:tc>
      </w:tr>
      <w:tr w:rsidR="00030257" w:rsidRPr="00030257" w14:paraId="5762D455" w14:textId="77777777" w:rsidTr="000A103D">
        <w:tc>
          <w:tcPr>
            <w:tcW w:w="587" w:type="dxa"/>
          </w:tcPr>
          <w:p w14:paraId="3D9541F1" w14:textId="77777777" w:rsidR="00030257" w:rsidRPr="00030257" w:rsidRDefault="00030257" w:rsidP="000A103D">
            <w:pPr>
              <w:rPr>
                <w:sz w:val="22"/>
                <w:szCs w:val="22"/>
              </w:rPr>
            </w:pPr>
            <w:r w:rsidRPr="00030257">
              <w:rPr>
                <w:sz w:val="22"/>
                <w:szCs w:val="22"/>
              </w:rPr>
              <w:t>17</w:t>
            </w:r>
          </w:p>
        </w:tc>
        <w:tc>
          <w:tcPr>
            <w:tcW w:w="2125" w:type="dxa"/>
          </w:tcPr>
          <w:p w14:paraId="220F7F30" w14:textId="77777777" w:rsidR="00030257" w:rsidRPr="00030257" w:rsidRDefault="00030257" w:rsidP="000A103D">
            <w:pPr>
              <w:rPr>
                <w:sz w:val="22"/>
                <w:szCs w:val="22"/>
              </w:rPr>
            </w:pPr>
            <w:r w:rsidRPr="00030257">
              <w:rPr>
                <w:sz w:val="22"/>
                <w:szCs w:val="22"/>
              </w:rPr>
              <w:t>Wysoka dostępność</w:t>
            </w:r>
          </w:p>
        </w:tc>
        <w:tc>
          <w:tcPr>
            <w:tcW w:w="6497" w:type="dxa"/>
          </w:tcPr>
          <w:p w14:paraId="478F1699" w14:textId="77777777" w:rsidR="00030257" w:rsidRPr="00030257" w:rsidRDefault="00030257" w:rsidP="000A103D">
            <w:pPr>
              <w:rPr>
                <w:sz w:val="22"/>
                <w:szCs w:val="22"/>
              </w:rPr>
            </w:pPr>
            <w:r w:rsidRPr="00030257">
              <w:rPr>
                <w:sz w:val="22"/>
                <w:szCs w:val="22"/>
              </w:rPr>
              <w:t>Urządzenie musi umożliwiać połączenie dwóch bram w trybie HA.</w:t>
            </w:r>
          </w:p>
        </w:tc>
      </w:tr>
      <w:tr w:rsidR="00030257" w:rsidRPr="00030257" w14:paraId="3F770FEC" w14:textId="77777777" w:rsidTr="000A103D">
        <w:tc>
          <w:tcPr>
            <w:tcW w:w="587" w:type="dxa"/>
          </w:tcPr>
          <w:p w14:paraId="0578982D" w14:textId="77777777" w:rsidR="00030257" w:rsidRPr="00030257" w:rsidRDefault="00030257" w:rsidP="000A103D">
            <w:pPr>
              <w:rPr>
                <w:sz w:val="22"/>
                <w:szCs w:val="22"/>
              </w:rPr>
            </w:pPr>
            <w:r w:rsidRPr="00030257">
              <w:rPr>
                <w:sz w:val="22"/>
                <w:szCs w:val="22"/>
              </w:rPr>
              <w:t>18</w:t>
            </w:r>
          </w:p>
        </w:tc>
        <w:tc>
          <w:tcPr>
            <w:tcW w:w="2125" w:type="dxa"/>
          </w:tcPr>
          <w:p w14:paraId="7E729AE9" w14:textId="77777777" w:rsidR="00030257" w:rsidRPr="00030257" w:rsidRDefault="00030257" w:rsidP="000A103D">
            <w:pPr>
              <w:rPr>
                <w:sz w:val="22"/>
                <w:szCs w:val="22"/>
              </w:rPr>
            </w:pPr>
            <w:r w:rsidRPr="00030257">
              <w:rPr>
                <w:sz w:val="22"/>
                <w:szCs w:val="22"/>
              </w:rPr>
              <w:t>VPN</w:t>
            </w:r>
          </w:p>
        </w:tc>
        <w:tc>
          <w:tcPr>
            <w:tcW w:w="6497" w:type="dxa"/>
          </w:tcPr>
          <w:p w14:paraId="0DADCF10" w14:textId="77777777" w:rsidR="00030257" w:rsidRPr="00030257" w:rsidRDefault="00030257" w:rsidP="000A103D">
            <w:pPr>
              <w:rPr>
                <w:sz w:val="22"/>
                <w:szCs w:val="22"/>
              </w:rPr>
            </w:pPr>
            <w:r w:rsidRPr="00030257">
              <w:rPr>
                <w:sz w:val="22"/>
                <w:szCs w:val="22"/>
              </w:rPr>
              <w:t>Obsługa 300 równoczesnych połączeń IPSec VPN.</w:t>
            </w:r>
          </w:p>
          <w:p w14:paraId="5FED5A60" w14:textId="77777777" w:rsidR="00030257" w:rsidRPr="00030257" w:rsidRDefault="00030257" w:rsidP="000A103D">
            <w:pPr>
              <w:rPr>
                <w:sz w:val="22"/>
                <w:szCs w:val="22"/>
              </w:rPr>
            </w:pPr>
            <w:r w:rsidRPr="00030257">
              <w:rPr>
                <w:sz w:val="22"/>
                <w:szCs w:val="22"/>
              </w:rPr>
              <w:lastRenderedPageBreak/>
              <w:t xml:space="preserve">Obsługa IKEv2/IPSec, SSL, Tailscale </w:t>
            </w:r>
          </w:p>
          <w:p w14:paraId="2FB0EC3E" w14:textId="77777777" w:rsidR="00030257" w:rsidRPr="00030257" w:rsidRDefault="00030257" w:rsidP="000A103D">
            <w:pPr>
              <w:rPr>
                <w:sz w:val="22"/>
                <w:szCs w:val="22"/>
              </w:rPr>
            </w:pPr>
            <w:r w:rsidRPr="00030257">
              <w:rPr>
                <w:sz w:val="22"/>
                <w:szCs w:val="22"/>
              </w:rPr>
              <w:t>Obsługa funkcji Auto-link VPN</w:t>
            </w:r>
          </w:p>
          <w:p w14:paraId="3163D86C" w14:textId="77777777" w:rsidR="00030257" w:rsidRPr="00030257" w:rsidRDefault="00030257" w:rsidP="000A103D">
            <w:pPr>
              <w:rPr>
                <w:sz w:val="22"/>
                <w:szCs w:val="22"/>
              </w:rPr>
            </w:pPr>
            <w:r w:rsidRPr="00030257">
              <w:rPr>
                <w:sz w:val="22"/>
                <w:szCs w:val="22"/>
              </w:rPr>
              <w:t>Obsługa funkcji Manual-link VPN</w:t>
            </w:r>
          </w:p>
          <w:p w14:paraId="5E726F2A" w14:textId="77777777" w:rsidR="00030257" w:rsidRPr="00030257" w:rsidRDefault="00030257" w:rsidP="000A103D">
            <w:pPr>
              <w:rPr>
                <w:sz w:val="22"/>
                <w:szCs w:val="22"/>
              </w:rPr>
            </w:pPr>
            <w:r w:rsidRPr="00030257">
              <w:rPr>
                <w:sz w:val="22"/>
                <w:szCs w:val="22"/>
              </w:rPr>
              <w:t>Obsługa funkcji VPN Topology</w:t>
            </w:r>
          </w:p>
          <w:p w14:paraId="671F867B" w14:textId="77777777" w:rsidR="00030257" w:rsidRPr="00030257" w:rsidRDefault="00030257" w:rsidP="000A103D">
            <w:pPr>
              <w:rPr>
                <w:sz w:val="22"/>
                <w:szCs w:val="22"/>
              </w:rPr>
            </w:pPr>
            <w:r w:rsidRPr="00030257">
              <w:rPr>
                <w:sz w:val="22"/>
                <w:szCs w:val="22"/>
              </w:rPr>
              <w:t>Przepustowość VPN nie powinna być mniejsza niż 2 000 Mbps</w:t>
            </w:r>
          </w:p>
        </w:tc>
      </w:tr>
      <w:tr w:rsidR="00030257" w:rsidRPr="00030257" w14:paraId="3860AE30" w14:textId="77777777" w:rsidTr="000A103D">
        <w:tc>
          <w:tcPr>
            <w:tcW w:w="587" w:type="dxa"/>
          </w:tcPr>
          <w:p w14:paraId="55AAB882" w14:textId="77777777" w:rsidR="00030257" w:rsidRPr="00030257" w:rsidRDefault="00030257" w:rsidP="000A103D">
            <w:pPr>
              <w:rPr>
                <w:sz w:val="22"/>
                <w:szCs w:val="22"/>
              </w:rPr>
            </w:pPr>
            <w:r w:rsidRPr="00030257">
              <w:rPr>
                <w:sz w:val="22"/>
                <w:szCs w:val="22"/>
              </w:rPr>
              <w:lastRenderedPageBreak/>
              <w:t>19</w:t>
            </w:r>
          </w:p>
        </w:tc>
        <w:tc>
          <w:tcPr>
            <w:tcW w:w="2125" w:type="dxa"/>
          </w:tcPr>
          <w:p w14:paraId="11754306" w14:textId="77777777" w:rsidR="00030257" w:rsidRPr="00030257" w:rsidRDefault="00030257" w:rsidP="000A103D">
            <w:pPr>
              <w:rPr>
                <w:sz w:val="22"/>
                <w:szCs w:val="22"/>
              </w:rPr>
            </w:pPr>
            <w:r w:rsidRPr="00030257">
              <w:rPr>
                <w:sz w:val="22"/>
                <w:szCs w:val="22"/>
              </w:rPr>
              <w:t>Kontroler WLAN</w:t>
            </w:r>
          </w:p>
        </w:tc>
        <w:tc>
          <w:tcPr>
            <w:tcW w:w="6497" w:type="dxa"/>
          </w:tcPr>
          <w:p w14:paraId="5A98F0F4" w14:textId="77777777" w:rsidR="00030257" w:rsidRPr="00030257" w:rsidRDefault="00030257" w:rsidP="000A103D">
            <w:pPr>
              <w:rPr>
                <w:sz w:val="22"/>
                <w:szCs w:val="22"/>
              </w:rPr>
            </w:pPr>
            <w:r w:rsidRPr="00030257">
              <w:rPr>
                <w:sz w:val="22"/>
                <w:szCs w:val="22"/>
              </w:rPr>
              <w:t xml:space="preserve">Urządzenie musi posiadać wbudowany kontroler WLAN umożliwiający zarządzanie do 72 punktami dostępowymi. </w:t>
            </w:r>
          </w:p>
        </w:tc>
      </w:tr>
      <w:tr w:rsidR="00030257" w:rsidRPr="00030257" w14:paraId="69772C29" w14:textId="77777777" w:rsidTr="000A103D">
        <w:tc>
          <w:tcPr>
            <w:tcW w:w="587" w:type="dxa"/>
          </w:tcPr>
          <w:p w14:paraId="70073057" w14:textId="77777777" w:rsidR="00030257" w:rsidRPr="00030257" w:rsidRDefault="00030257" w:rsidP="000A103D">
            <w:pPr>
              <w:rPr>
                <w:sz w:val="22"/>
                <w:szCs w:val="22"/>
              </w:rPr>
            </w:pPr>
            <w:r w:rsidRPr="00030257">
              <w:rPr>
                <w:sz w:val="22"/>
                <w:szCs w:val="22"/>
              </w:rPr>
              <w:t>20</w:t>
            </w:r>
          </w:p>
        </w:tc>
        <w:tc>
          <w:tcPr>
            <w:tcW w:w="2125" w:type="dxa"/>
          </w:tcPr>
          <w:p w14:paraId="5ED66FB1" w14:textId="77777777" w:rsidR="00030257" w:rsidRPr="00030257" w:rsidRDefault="00030257" w:rsidP="000A103D">
            <w:pPr>
              <w:rPr>
                <w:sz w:val="22"/>
                <w:szCs w:val="22"/>
              </w:rPr>
            </w:pPr>
            <w:r w:rsidRPr="00030257">
              <w:rPr>
                <w:sz w:val="22"/>
                <w:szCs w:val="22"/>
              </w:rPr>
              <w:t>Monitorowanie oraz raportowanie zdarzeń</w:t>
            </w:r>
          </w:p>
        </w:tc>
        <w:tc>
          <w:tcPr>
            <w:tcW w:w="6497" w:type="dxa"/>
          </w:tcPr>
          <w:p w14:paraId="6387BD54" w14:textId="77777777" w:rsidR="00030257" w:rsidRPr="00030257" w:rsidRDefault="00030257" w:rsidP="000A103D">
            <w:pPr>
              <w:rPr>
                <w:sz w:val="22"/>
                <w:szCs w:val="22"/>
              </w:rPr>
            </w:pPr>
            <w:r w:rsidRPr="00030257">
              <w:rPr>
                <w:sz w:val="22"/>
                <w:szCs w:val="22"/>
              </w:rPr>
              <w:t xml:space="preserve">W cenie urządzenia powinna być uwzględniona roczna licencja na aplikację chmurową przeznaczoną do analizowania logów i generowania raportów dotyczących funkcjonowania bramy. </w:t>
            </w:r>
          </w:p>
        </w:tc>
      </w:tr>
      <w:tr w:rsidR="00030257" w:rsidRPr="00030257" w14:paraId="4A5ADBC4" w14:textId="77777777" w:rsidTr="000A103D">
        <w:tc>
          <w:tcPr>
            <w:tcW w:w="587" w:type="dxa"/>
          </w:tcPr>
          <w:p w14:paraId="1BE60946" w14:textId="77777777" w:rsidR="00030257" w:rsidRPr="00030257" w:rsidRDefault="00030257" w:rsidP="000A103D">
            <w:pPr>
              <w:rPr>
                <w:sz w:val="22"/>
                <w:szCs w:val="22"/>
              </w:rPr>
            </w:pPr>
            <w:r w:rsidRPr="00030257">
              <w:rPr>
                <w:sz w:val="22"/>
                <w:szCs w:val="22"/>
              </w:rPr>
              <w:t>21</w:t>
            </w:r>
          </w:p>
        </w:tc>
        <w:tc>
          <w:tcPr>
            <w:tcW w:w="2125" w:type="dxa"/>
          </w:tcPr>
          <w:p w14:paraId="62FE76E1" w14:textId="77777777" w:rsidR="00030257" w:rsidRPr="00030257" w:rsidRDefault="00030257" w:rsidP="000A103D">
            <w:pPr>
              <w:rPr>
                <w:sz w:val="22"/>
                <w:szCs w:val="22"/>
              </w:rPr>
            </w:pPr>
            <w:r w:rsidRPr="00030257">
              <w:rPr>
                <w:sz w:val="22"/>
                <w:szCs w:val="22"/>
              </w:rPr>
              <w:t>Wydajność</w:t>
            </w:r>
          </w:p>
        </w:tc>
        <w:tc>
          <w:tcPr>
            <w:tcW w:w="6497" w:type="dxa"/>
          </w:tcPr>
          <w:p w14:paraId="57237545" w14:textId="77777777" w:rsidR="00030257" w:rsidRPr="00030257" w:rsidRDefault="00030257" w:rsidP="000A103D">
            <w:pPr>
              <w:rPr>
                <w:sz w:val="22"/>
                <w:szCs w:val="22"/>
              </w:rPr>
            </w:pPr>
            <w:r w:rsidRPr="00030257">
              <w:rPr>
                <w:sz w:val="22"/>
                <w:szCs w:val="22"/>
              </w:rPr>
              <w:t>Przepustowość dla firewall’a nie powinna być mniejsza niż 10 000 Mbps</w:t>
            </w:r>
          </w:p>
          <w:p w14:paraId="0656C89D" w14:textId="77777777" w:rsidR="00030257" w:rsidRPr="00030257" w:rsidRDefault="00030257" w:rsidP="000A103D">
            <w:pPr>
              <w:rPr>
                <w:sz w:val="22"/>
                <w:szCs w:val="22"/>
              </w:rPr>
            </w:pPr>
            <w:r w:rsidRPr="00030257">
              <w:rPr>
                <w:sz w:val="22"/>
                <w:szCs w:val="22"/>
              </w:rPr>
              <w:t>Przepustowość UTM (aktywowane moduły AV, IDP) nie powinna być mniejsza niż 3 000 Mbps</w:t>
            </w:r>
          </w:p>
        </w:tc>
      </w:tr>
      <w:tr w:rsidR="00030257" w:rsidRPr="00030257" w14:paraId="6AFE396F" w14:textId="77777777" w:rsidTr="000A103D">
        <w:tc>
          <w:tcPr>
            <w:tcW w:w="587" w:type="dxa"/>
          </w:tcPr>
          <w:p w14:paraId="1AADD8E7" w14:textId="77777777" w:rsidR="00030257" w:rsidRPr="00030257" w:rsidRDefault="00030257" w:rsidP="000A103D">
            <w:pPr>
              <w:rPr>
                <w:sz w:val="22"/>
                <w:szCs w:val="22"/>
              </w:rPr>
            </w:pPr>
            <w:r w:rsidRPr="00030257">
              <w:rPr>
                <w:sz w:val="22"/>
                <w:szCs w:val="22"/>
              </w:rPr>
              <w:t>22</w:t>
            </w:r>
          </w:p>
        </w:tc>
        <w:tc>
          <w:tcPr>
            <w:tcW w:w="2125" w:type="dxa"/>
          </w:tcPr>
          <w:p w14:paraId="1A66E292" w14:textId="77777777" w:rsidR="00030257" w:rsidRPr="00030257" w:rsidRDefault="00030257" w:rsidP="000A103D">
            <w:pPr>
              <w:rPr>
                <w:sz w:val="22"/>
                <w:szCs w:val="22"/>
              </w:rPr>
            </w:pPr>
            <w:r w:rsidRPr="00030257">
              <w:rPr>
                <w:sz w:val="22"/>
                <w:szCs w:val="22"/>
              </w:rPr>
              <w:t>Maksymalna liczba równoczesnych sesji</w:t>
            </w:r>
          </w:p>
        </w:tc>
        <w:tc>
          <w:tcPr>
            <w:tcW w:w="6497" w:type="dxa"/>
          </w:tcPr>
          <w:p w14:paraId="780ECDE8" w14:textId="77777777" w:rsidR="00030257" w:rsidRPr="00030257" w:rsidRDefault="00030257" w:rsidP="000A103D">
            <w:pPr>
              <w:rPr>
                <w:sz w:val="22"/>
                <w:szCs w:val="22"/>
              </w:rPr>
            </w:pPr>
            <w:r w:rsidRPr="00030257">
              <w:rPr>
                <w:sz w:val="22"/>
                <w:szCs w:val="22"/>
              </w:rPr>
              <w:t>Maksymalna liczba równolegle obsługiwanych sesji nie może być mniejsza niż 1 000 000</w:t>
            </w:r>
          </w:p>
        </w:tc>
      </w:tr>
      <w:tr w:rsidR="00030257" w:rsidRPr="00030257" w14:paraId="5DC6B119" w14:textId="77777777" w:rsidTr="000A103D">
        <w:tc>
          <w:tcPr>
            <w:tcW w:w="587" w:type="dxa"/>
          </w:tcPr>
          <w:p w14:paraId="35EE56C7" w14:textId="77777777" w:rsidR="00030257" w:rsidRPr="00030257" w:rsidRDefault="00030257" w:rsidP="000A103D">
            <w:pPr>
              <w:rPr>
                <w:sz w:val="22"/>
                <w:szCs w:val="22"/>
              </w:rPr>
            </w:pPr>
            <w:r w:rsidRPr="00030257">
              <w:rPr>
                <w:sz w:val="22"/>
                <w:szCs w:val="22"/>
              </w:rPr>
              <w:t>23</w:t>
            </w:r>
          </w:p>
        </w:tc>
        <w:tc>
          <w:tcPr>
            <w:tcW w:w="2125" w:type="dxa"/>
          </w:tcPr>
          <w:p w14:paraId="1383E916" w14:textId="77777777" w:rsidR="00030257" w:rsidRPr="00030257" w:rsidRDefault="00030257" w:rsidP="000A103D">
            <w:pPr>
              <w:rPr>
                <w:sz w:val="22"/>
                <w:szCs w:val="22"/>
              </w:rPr>
            </w:pPr>
            <w:r w:rsidRPr="00030257">
              <w:rPr>
                <w:sz w:val="22"/>
                <w:szCs w:val="22"/>
              </w:rPr>
              <w:t>Gwarancja</w:t>
            </w:r>
          </w:p>
        </w:tc>
        <w:tc>
          <w:tcPr>
            <w:tcW w:w="6497" w:type="dxa"/>
          </w:tcPr>
          <w:p w14:paraId="4691ADD5" w14:textId="77777777" w:rsidR="00030257" w:rsidRPr="00030257" w:rsidRDefault="00030257" w:rsidP="000A103D">
            <w:pPr>
              <w:rPr>
                <w:sz w:val="22"/>
                <w:szCs w:val="22"/>
              </w:rPr>
            </w:pPr>
            <w:r w:rsidRPr="00030257">
              <w:rPr>
                <w:sz w:val="22"/>
                <w:szCs w:val="22"/>
              </w:rPr>
              <w:t>Minimum 5 lat gwarancji na oferowane urządzenie</w:t>
            </w:r>
          </w:p>
        </w:tc>
      </w:tr>
      <w:tr w:rsidR="00030257" w:rsidRPr="00030257" w14:paraId="42780367" w14:textId="77777777" w:rsidTr="000A103D">
        <w:tc>
          <w:tcPr>
            <w:tcW w:w="587" w:type="dxa"/>
          </w:tcPr>
          <w:p w14:paraId="2A84FB6D" w14:textId="77777777" w:rsidR="00030257" w:rsidRPr="00030257" w:rsidRDefault="00030257" w:rsidP="000A103D">
            <w:pPr>
              <w:rPr>
                <w:sz w:val="22"/>
                <w:szCs w:val="22"/>
              </w:rPr>
            </w:pPr>
            <w:r w:rsidRPr="00030257">
              <w:rPr>
                <w:sz w:val="22"/>
                <w:szCs w:val="22"/>
              </w:rPr>
              <w:t>24</w:t>
            </w:r>
          </w:p>
        </w:tc>
        <w:tc>
          <w:tcPr>
            <w:tcW w:w="2125" w:type="dxa"/>
          </w:tcPr>
          <w:p w14:paraId="4AAE5B4A" w14:textId="77777777" w:rsidR="00030257" w:rsidRPr="00030257" w:rsidRDefault="00030257" w:rsidP="000A103D">
            <w:pPr>
              <w:rPr>
                <w:sz w:val="22"/>
                <w:szCs w:val="22"/>
              </w:rPr>
            </w:pPr>
            <w:r w:rsidRPr="00030257">
              <w:rPr>
                <w:sz w:val="22"/>
                <w:szCs w:val="22"/>
              </w:rPr>
              <w:t>Inne</w:t>
            </w:r>
          </w:p>
        </w:tc>
        <w:tc>
          <w:tcPr>
            <w:tcW w:w="6497" w:type="dxa"/>
          </w:tcPr>
          <w:p w14:paraId="1DF105CB" w14:textId="77777777" w:rsidR="00030257" w:rsidRPr="00030257" w:rsidRDefault="00030257" w:rsidP="000A103D">
            <w:pPr>
              <w:rPr>
                <w:sz w:val="22"/>
                <w:szCs w:val="22"/>
              </w:rPr>
            </w:pPr>
            <w:r w:rsidRPr="00030257">
              <w:rPr>
                <w:sz w:val="22"/>
                <w:szCs w:val="22"/>
              </w:rPr>
              <w:t>Urządzenie musi być fabrycznie nowe i pochodzić z polskiego kanału dystrybucji</w:t>
            </w:r>
          </w:p>
        </w:tc>
      </w:tr>
    </w:tbl>
    <w:p w14:paraId="11276B46" w14:textId="77777777" w:rsidR="00030257" w:rsidRPr="00030257" w:rsidRDefault="00030257" w:rsidP="00030257">
      <w:pPr>
        <w:tabs>
          <w:tab w:val="left" w:pos="5940"/>
        </w:tabs>
        <w:spacing w:line="276" w:lineRule="auto"/>
        <w:jc w:val="both"/>
        <w:rPr>
          <w:sz w:val="22"/>
          <w:szCs w:val="22"/>
        </w:rPr>
      </w:pPr>
    </w:p>
    <w:p w14:paraId="0D0BEECB" w14:textId="77777777" w:rsidR="00030257" w:rsidRPr="00030257" w:rsidRDefault="00030257" w:rsidP="00030257">
      <w:pPr>
        <w:pStyle w:val="Akapitzlist"/>
        <w:widowControl/>
        <w:numPr>
          <w:ilvl w:val="0"/>
          <w:numId w:val="98"/>
        </w:numPr>
        <w:tabs>
          <w:tab w:val="left" w:pos="5940"/>
        </w:tabs>
        <w:suppressAutoHyphens w:val="0"/>
        <w:spacing w:before="360" w:after="360" w:line="276" w:lineRule="auto"/>
        <w:ind w:left="0"/>
        <w:contextualSpacing/>
        <w:jc w:val="both"/>
        <w:rPr>
          <w:rFonts w:eastAsia="Calibri"/>
          <w:color w:val="000000"/>
          <w:sz w:val="22"/>
          <w:szCs w:val="22"/>
        </w:rPr>
      </w:pPr>
      <w:r w:rsidRPr="00030257">
        <w:rPr>
          <w:b/>
          <w:bCs/>
          <w:sz w:val="22"/>
          <w:szCs w:val="22"/>
          <w:highlight w:val="lightGray"/>
        </w:rPr>
        <w:t xml:space="preserve">zasilacza awaryjnego UPS wraz z wdrożeniem i konfiguracją </w:t>
      </w:r>
    </w:p>
    <w:p w14:paraId="1DD487D0" w14:textId="77777777" w:rsidR="00030257" w:rsidRPr="00030257" w:rsidRDefault="00030257" w:rsidP="00030257">
      <w:pPr>
        <w:pStyle w:val="Akapitzlist"/>
        <w:tabs>
          <w:tab w:val="left" w:pos="5940"/>
        </w:tabs>
        <w:spacing w:line="276" w:lineRule="auto"/>
        <w:ind w:left="0"/>
        <w:jc w:val="both"/>
        <w:rPr>
          <w:sz w:val="22"/>
          <w:szCs w:val="22"/>
        </w:rPr>
      </w:pPr>
    </w:p>
    <w:p w14:paraId="7D6AF486"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zasilacza awaryjnego UPS (1 szt.) spełniającego poniższe wymagania:</w:t>
      </w:r>
    </w:p>
    <w:tbl>
      <w:tblPr>
        <w:tblW w:w="5686"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2"/>
        <w:gridCol w:w="5387"/>
      </w:tblGrid>
      <w:tr w:rsidR="00030257" w:rsidRPr="00030257" w14:paraId="7C1B39EC" w14:textId="77777777" w:rsidTr="000A103D">
        <w:trPr>
          <w:cantSplit/>
          <w:trHeight w:val="502"/>
        </w:trPr>
        <w:tc>
          <w:tcPr>
            <w:tcW w:w="2473" w:type="pct"/>
            <w:shd w:val="clear" w:color="auto" w:fill="000000" w:themeFill="text1"/>
            <w:vAlign w:val="center"/>
          </w:tcPr>
          <w:p w14:paraId="0B33C134" w14:textId="77777777" w:rsidR="00030257" w:rsidRPr="00030257" w:rsidRDefault="00030257" w:rsidP="000A103D">
            <w:pPr>
              <w:jc w:val="center"/>
              <w:rPr>
                <w:b/>
                <w:sz w:val="22"/>
                <w:szCs w:val="22"/>
              </w:rPr>
            </w:pPr>
            <w:r w:rsidRPr="00030257">
              <w:rPr>
                <w:b/>
                <w:sz w:val="22"/>
                <w:szCs w:val="22"/>
              </w:rPr>
              <w:t>Nazwa komponentu</w:t>
            </w:r>
          </w:p>
        </w:tc>
        <w:tc>
          <w:tcPr>
            <w:tcW w:w="2527" w:type="pct"/>
            <w:shd w:val="clear" w:color="auto" w:fill="000000" w:themeFill="text1"/>
            <w:vAlign w:val="center"/>
          </w:tcPr>
          <w:p w14:paraId="5B879991" w14:textId="77777777" w:rsidR="00030257" w:rsidRPr="00030257" w:rsidRDefault="00030257" w:rsidP="000A103D">
            <w:pPr>
              <w:jc w:val="center"/>
              <w:rPr>
                <w:b/>
                <w:sz w:val="22"/>
                <w:szCs w:val="22"/>
              </w:rPr>
            </w:pPr>
            <w:r w:rsidRPr="00030257">
              <w:rPr>
                <w:b/>
                <w:sz w:val="22"/>
                <w:szCs w:val="22"/>
              </w:rPr>
              <w:t>Wymagane parametry techniczne</w:t>
            </w:r>
          </w:p>
        </w:tc>
      </w:tr>
      <w:tr w:rsidR="00030257" w:rsidRPr="00030257" w14:paraId="353BA775" w14:textId="77777777" w:rsidTr="000A103D">
        <w:trPr>
          <w:cantSplit/>
          <w:trHeight w:val="540"/>
        </w:trPr>
        <w:tc>
          <w:tcPr>
            <w:tcW w:w="2473" w:type="pct"/>
            <w:vAlign w:val="center"/>
          </w:tcPr>
          <w:p w14:paraId="3B8A024E" w14:textId="77777777" w:rsidR="00030257" w:rsidRPr="00030257" w:rsidRDefault="00030257" w:rsidP="000A103D">
            <w:pPr>
              <w:rPr>
                <w:sz w:val="22"/>
                <w:szCs w:val="22"/>
              </w:rPr>
            </w:pPr>
            <w:r w:rsidRPr="00030257">
              <w:rPr>
                <w:sz w:val="22"/>
                <w:szCs w:val="22"/>
              </w:rPr>
              <w:t>Technologia</w:t>
            </w:r>
          </w:p>
        </w:tc>
        <w:tc>
          <w:tcPr>
            <w:tcW w:w="2527" w:type="pct"/>
            <w:vAlign w:val="center"/>
          </w:tcPr>
          <w:p w14:paraId="38872FA5" w14:textId="77777777" w:rsidR="00030257" w:rsidRPr="00030257" w:rsidRDefault="00030257" w:rsidP="000A103D">
            <w:pPr>
              <w:jc w:val="center"/>
              <w:rPr>
                <w:sz w:val="22"/>
                <w:szCs w:val="22"/>
                <w:lang w:val="en-US"/>
              </w:rPr>
            </w:pPr>
            <w:r w:rsidRPr="00030257">
              <w:rPr>
                <w:sz w:val="22"/>
                <w:szCs w:val="22"/>
                <w:lang w:val="en-US"/>
              </w:rPr>
              <w:t xml:space="preserve">online, VFI-SS-111, </w:t>
            </w:r>
          </w:p>
        </w:tc>
      </w:tr>
      <w:tr w:rsidR="00030257" w:rsidRPr="00030257" w14:paraId="6F2A8F54" w14:textId="77777777" w:rsidTr="000A103D">
        <w:trPr>
          <w:cantSplit/>
          <w:trHeight w:val="240"/>
        </w:trPr>
        <w:tc>
          <w:tcPr>
            <w:tcW w:w="2473" w:type="pct"/>
            <w:vAlign w:val="center"/>
          </w:tcPr>
          <w:p w14:paraId="4C93F72A" w14:textId="77777777" w:rsidR="00030257" w:rsidRPr="00030257" w:rsidRDefault="00030257" w:rsidP="000A103D">
            <w:pPr>
              <w:rPr>
                <w:color w:val="000000"/>
                <w:sz w:val="22"/>
                <w:szCs w:val="22"/>
                <w:lang w:eastAsia="en-US"/>
              </w:rPr>
            </w:pPr>
            <w:r w:rsidRPr="00030257">
              <w:rPr>
                <w:color w:val="000000"/>
                <w:sz w:val="22"/>
                <w:szCs w:val="22"/>
                <w:lang w:eastAsia="en-US"/>
              </w:rPr>
              <w:t>Moc wyjściowa</w:t>
            </w:r>
          </w:p>
        </w:tc>
        <w:tc>
          <w:tcPr>
            <w:tcW w:w="2527" w:type="pct"/>
            <w:vAlign w:val="center"/>
          </w:tcPr>
          <w:p w14:paraId="637DE0EB" w14:textId="77777777" w:rsidR="00030257" w:rsidRPr="00030257" w:rsidRDefault="00030257" w:rsidP="000A103D">
            <w:pPr>
              <w:jc w:val="center"/>
              <w:rPr>
                <w:sz w:val="22"/>
                <w:szCs w:val="22"/>
              </w:rPr>
            </w:pPr>
            <w:r w:rsidRPr="00030257">
              <w:rPr>
                <w:color w:val="000000"/>
                <w:sz w:val="22"/>
                <w:szCs w:val="22"/>
                <w:lang w:eastAsia="en-US"/>
              </w:rPr>
              <w:t>3kVA/3kW; PF=1</w:t>
            </w:r>
          </w:p>
        </w:tc>
      </w:tr>
      <w:tr w:rsidR="00030257" w:rsidRPr="00030257" w14:paraId="2FD9A81F" w14:textId="77777777" w:rsidTr="000A103D">
        <w:trPr>
          <w:cantSplit/>
          <w:trHeight w:val="323"/>
        </w:trPr>
        <w:tc>
          <w:tcPr>
            <w:tcW w:w="2473" w:type="pct"/>
            <w:vAlign w:val="center"/>
          </w:tcPr>
          <w:p w14:paraId="4EC9824D" w14:textId="77777777" w:rsidR="00030257" w:rsidRPr="00030257" w:rsidRDefault="00030257" w:rsidP="000A103D">
            <w:pPr>
              <w:rPr>
                <w:color w:val="000000"/>
                <w:sz w:val="22"/>
                <w:szCs w:val="22"/>
                <w:lang w:eastAsia="en-US"/>
              </w:rPr>
            </w:pPr>
            <w:r w:rsidRPr="00030257">
              <w:rPr>
                <w:color w:val="000000"/>
                <w:sz w:val="22"/>
                <w:szCs w:val="22"/>
                <w:lang w:eastAsia="en-US"/>
              </w:rPr>
              <w:t>Obudowa</w:t>
            </w:r>
          </w:p>
        </w:tc>
        <w:tc>
          <w:tcPr>
            <w:tcW w:w="2527" w:type="pct"/>
            <w:vAlign w:val="center"/>
          </w:tcPr>
          <w:p w14:paraId="23989652" w14:textId="77777777" w:rsidR="00030257" w:rsidRPr="00030257" w:rsidRDefault="00030257" w:rsidP="000A103D">
            <w:pPr>
              <w:jc w:val="center"/>
              <w:rPr>
                <w:color w:val="000000"/>
                <w:sz w:val="22"/>
                <w:szCs w:val="22"/>
                <w:lang w:eastAsia="en-US"/>
              </w:rPr>
            </w:pPr>
            <w:r w:rsidRPr="00030257">
              <w:rPr>
                <w:color w:val="000000"/>
                <w:sz w:val="22"/>
                <w:szCs w:val="22"/>
                <w:lang w:eastAsia="en-US"/>
              </w:rPr>
              <w:t>Rack/Tower</w:t>
            </w:r>
          </w:p>
          <w:p w14:paraId="2FCB932B" w14:textId="77777777" w:rsidR="00030257" w:rsidRPr="00030257" w:rsidRDefault="00030257" w:rsidP="000A103D">
            <w:pPr>
              <w:jc w:val="center"/>
              <w:rPr>
                <w:b/>
                <w:bCs/>
                <w:color w:val="000000"/>
                <w:sz w:val="22"/>
                <w:szCs w:val="22"/>
                <w:lang w:eastAsia="en-US"/>
              </w:rPr>
            </w:pPr>
            <w:r w:rsidRPr="00030257">
              <w:rPr>
                <w:b/>
                <w:bCs/>
                <w:color w:val="000000" w:themeColor="text1"/>
                <w:sz w:val="22"/>
                <w:szCs w:val="22"/>
                <w:lang w:eastAsia="en-US"/>
              </w:rPr>
              <w:t>Zestaw do montażu w szafie rack na wyposażeniu</w:t>
            </w:r>
          </w:p>
        </w:tc>
      </w:tr>
      <w:tr w:rsidR="00030257" w:rsidRPr="00030257" w14:paraId="30F8ABED" w14:textId="77777777" w:rsidTr="000A103D">
        <w:trPr>
          <w:cantSplit/>
          <w:trHeight w:val="397"/>
        </w:trPr>
        <w:tc>
          <w:tcPr>
            <w:tcW w:w="2473" w:type="pct"/>
            <w:vAlign w:val="center"/>
          </w:tcPr>
          <w:p w14:paraId="4C137C63" w14:textId="77777777" w:rsidR="00030257" w:rsidRPr="00030257" w:rsidRDefault="00030257" w:rsidP="000A103D">
            <w:pPr>
              <w:rPr>
                <w:color w:val="000000"/>
                <w:sz w:val="22"/>
                <w:szCs w:val="22"/>
                <w:lang w:eastAsia="en-US"/>
              </w:rPr>
            </w:pPr>
            <w:r w:rsidRPr="00030257">
              <w:rPr>
                <w:color w:val="000000"/>
                <w:sz w:val="22"/>
                <w:szCs w:val="22"/>
                <w:lang w:eastAsia="en-US"/>
              </w:rPr>
              <w:t>Napięcie wejściowe</w:t>
            </w:r>
          </w:p>
        </w:tc>
        <w:tc>
          <w:tcPr>
            <w:tcW w:w="2527" w:type="pct"/>
            <w:vAlign w:val="center"/>
          </w:tcPr>
          <w:p w14:paraId="2297B49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110 ÷ 300 V AC ± 2 %</w:t>
            </w:r>
          </w:p>
        </w:tc>
      </w:tr>
      <w:tr w:rsidR="00030257" w:rsidRPr="00030257" w14:paraId="1F33C075" w14:textId="77777777" w:rsidTr="000A103D">
        <w:trPr>
          <w:cantSplit/>
          <w:trHeight w:val="480"/>
        </w:trPr>
        <w:tc>
          <w:tcPr>
            <w:tcW w:w="2473" w:type="pct"/>
            <w:vAlign w:val="center"/>
          </w:tcPr>
          <w:p w14:paraId="4EE8621D" w14:textId="77777777" w:rsidR="00030257" w:rsidRPr="00030257" w:rsidRDefault="00030257" w:rsidP="000A103D">
            <w:pPr>
              <w:rPr>
                <w:color w:val="000000"/>
                <w:sz w:val="22"/>
                <w:szCs w:val="22"/>
                <w:lang w:eastAsia="en-US"/>
              </w:rPr>
            </w:pPr>
            <w:r w:rsidRPr="00030257">
              <w:rPr>
                <w:color w:val="000000"/>
                <w:sz w:val="22"/>
                <w:szCs w:val="22"/>
                <w:lang w:eastAsia="en-US"/>
              </w:rPr>
              <w:t>Napięcie znamionowe (wartość skuteczna)</w:t>
            </w:r>
          </w:p>
        </w:tc>
        <w:tc>
          <w:tcPr>
            <w:tcW w:w="2527" w:type="pct"/>
            <w:vAlign w:val="center"/>
          </w:tcPr>
          <w:p w14:paraId="4408C328" w14:textId="77777777" w:rsidR="00030257" w:rsidRPr="00030257" w:rsidRDefault="00030257" w:rsidP="000A103D">
            <w:pPr>
              <w:jc w:val="center"/>
              <w:rPr>
                <w:color w:val="000000"/>
                <w:sz w:val="22"/>
                <w:szCs w:val="22"/>
                <w:lang w:eastAsia="en-US"/>
              </w:rPr>
            </w:pPr>
            <w:r w:rsidRPr="00030257">
              <w:rPr>
                <w:color w:val="000000"/>
                <w:sz w:val="22"/>
                <w:szCs w:val="22"/>
                <w:lang w:eastAsia="en-US"/>
              </w:rPr>
              <w:t>230V AC</w:t>
            </w:r>
          </w:p>
        </w:tc>
      </w:tr>
      <w:tr w:rsidR="00030257" w:rsidRPr="00030257" w14:paraId="42764EB0" w14:textId="77777777" w:rsidTr="000A103D">
        <w:trPr>
          <w:cantSplit/>
          <w:trHeight w:val="240"/>
        </w:trPr>
        <w:tc>
          <w:tcPr>
            <w:tcW w:w="2473" w:type="pct"/>
            <w:vAlign w:val="center"/>
          </w:tcPr>
          <w:p w14:paraId="1F6B03B3" w14:textId="77777777" w:rsidR="00030257" w:rsidRPr="00030257" w:rsidRDefault="00030257" w:rsidP="000A103D">
            <w:pPr>
              <w:rPr>
                <w:color w:val="000000"/>
                <w:sz w:val="22"/>
                <w:szCs w:val="22"/>
                <w:lang w:eastAsia="en-US"/>
              </w:rPr>
            </w:pPr>
            <w:r w:rsidRPr="00030257">
              <w:rPr>
                <w:color w:val="000000"/>
                <w:sz w:val="22"/>
                <w:szCs w:val="22"/>
                <w:lang w:eastAsia="en-US"/>
              </w:rPr>
              <w:t>Prąd znamionowy (wejście)</w:t>
            </w:r>
          </w:p>
        </w:tc>
        <w:tc>
          <w:tcPr>
            <w:tcW w:w="2527" w:type="pct"/>
            <w:vAlign w:val="center"/>
          </w:tcPr>
          <w:p w14:paraId="6779B088" w14:textId="77777777" w:rsidR="00030257" w:rsidRPr="00030257" w:rsidRDefault="00030257" w:rsidP="000A103D">
            <w:pPr>
              <w:jc w:val="center"/>
              <w:rPr>
                <w:color w:val="000000"/>
                <w:sz w:val="22"/>
                <w:szCs w:val="22"/>
                <w:lang w:eastAsia="en-US"/>
              </w:rPr>
            </w:pPr>
            <w:r w:rsidRPr="00030257">
              <w:rPr>
                <w:color w:val="000000"/>
                <w:sz w:val="22"/>
                <w:szCs w:val="22"/>
                <w:lang w:eastAsia="en-US"/>
              </w:rPr>
              <w:t>15,6A</w:t>
            </w:r>
          </w:p>
        </w:tc>
      </w:tr>
      <w:tr w:rsidR="00030257" w:rsidRPr="00030257" w14:paraId="25327BBE" w14:textId="77777777" w:rsidTr="000A103D">
        <w:trPr>
          <w:cantSplit/>
          <w:trHeight w:val="480"/>
        </w:trPr>
        <w:tc>
          <w:tcPr>
            <w:tcW w:w="2473" w:type="pct"/>
            <w:vAlign w:val="center"/>
          </w:tcPr>
          <w:p w14:paraId="4FB58463" w14:textId="77777777" w:rsidR="00030257" w:rsidRPr="00030257" w:rsidRDefault="00030257" w:rsidP="000A103D">
            <w:pPr>
              <w:rPr>
                <w:color w:val="000000"/>
                <w:sz w:val="22"/>
                <w:szCs w:val="22"/>
                <w:lang w:eastAsia="en-US"/>
              </w:rPr>
            </w:pPr>
            <w:r w:rsidRPr="00030257">
              <w:rPr>
                <w:color w:val="000000"/>
                <w:sz w:val="22"/>
                <w:szCs w:val="22"/>
                <w:lang w:eastAsia="en-US"/>
              </w:rPr>
              <w:t>Częstotliwość napięcia wejściowego (zakres oraz tolerancja)</w:t>
            </w:r>
          </w:p>
        </w:tc>
        <w:tc>
          <w:tcPr>
            <w:tcW w:w="2527" w:type="pct"/>
            <w:vAlign w:val="center"/>
          </w:tcPr>
          <w:p w14:paraId="01A4AAA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45 ÷ 55 / 55 ÷ 65  Hz ± 1 Hz</w:t>
            </w:r>
          </w:p>
        </w:tc>
      </w:tr>
      <w:tr w:rsidR="00030257" w:rsidRPr="00030257" w14:paraId="434BB69B" w14:textId="77777777" w:rsidTr="000A103D">
        <w:trPr>
          <w:cantSplit/>
          <w:trHeight w:val="480"/>
        </w:trPr>
        <w:tc>
          <w:tcPr>
            <w:tcW w:w="2473" w:type="pct"/>
            <w:vAlign w:val="center"/>
          </w:tcPr>
          <w:p w14:paraId="1CC1E3AC" w14:textId="77777777" w:rsidR="00030257" w:rsidRPr="00030257" w:rsidRDefault="00030257" w:rsidP="000A103D">
            <w:pPr>
              <w:rPr>
                <w:color w:val="000000"/>
                <w:sz w:val="22"/>
                <w:szCs w:val="22"/>
                <w:lang w:eastAsia="en-US"/>
              </w:rPr>
            </w:pPr>
            <w:r w:rsidRPr="00030257">
              <w:rPr>
                <w:color w:val="000000"/>
                <w:sz w:val="22"/>
                <w:szCs w:val="22"/>
                <w:lang w:eastAsia="en-US"/>
              </w:rPr>
              <w:t>Częstotliwość znamionowa napięcia wejściowego</w:t>
            </w:r>
          </w:p>
        </w:tc>
        <w:tc>
          <w:tcPr>
            <w:tcW w:w="2527" w:type="pct"/>
            <w:vAlign w:val="center"/>
          </w:tcPr>
          <w:p w14:paraId="5547EC93" w14:textId="77777777" w:rsidR="00030257" w:rsidRPr="00030257" w:rsidRDefault="00030257" w:rsidP="000A103D">
            <w:pPr>
              <w:jc w:val="center"/>
              <w:rPr>
                <w:color w:val="000000"/>
                <w:sz w:val="22"/>
                <w:szCs w:val="22"/>
                <w:lang w:eastAsia="en-US"/>
              </w:rPr>
            </w:pPr>
            <w:r w:rsidRPr="00030257">
              <w:rPr>
                <w:color w:val="000000"/>
                <w:sz w:val="22"/>
                <w:szCs w:val="22"/>
                <w:lang w:eastAsia="en-US"/>
              </w:rPr>
              <w:t xml:space="preserve"> 50Hz / 60Hz </w:t>
            </w:r>
          </w:p>
        </w:tc>
      </w:tr>
      <w:tr w:rsidR="00030257" w:rsidRPr="00030257" w14:paraId="20DE9581" w14:textId="77777777" w:rsidTr="000A103D">
        <w:trPr>
          <w:cantSplit/>
          <w:trHeight w:val="480"/>
        </w:trPr>
        <w:tc>
          <w:tcPr>
            <w:tcW w:w="2473" w:type="pct"/>
            <w:vAlign w:val="center"/>
          </w:tcPr>
          <w:p w14:paraId="4AA92961" w14:textId="77777777" w:rsidR="00030257" w:rsidRPr="00030257" w:rsidRDefault="00030257" w:rsidP="000A103D">
            <w:pPr>
              <w:rPr>
                <w:color w:val="000000"/>
                <w:sz w:val="22"/>
                <w:szCs w:val="22"/>
                <w:lang w:eastAsia="en-US"/>
              </w:rPr>
            </w:pPr>
            <w:r w:rsidRPr="00030257">
              <w:rPr>
                <w:sz w:val="22"/>
                <w:szCs w:val="22"/>
              </w:rPr>
              <w:t>Zniekształcenia prądu wejściowego THDi</w:t>
            </w:r>
          </w:p>
        </w:tc>
        <w:tc>
          <w:tcPr>
            <w:tcW w:w="2527" w:type="pct"/>
            <w:vAlign w:val="center"/>
          </w:tcPr>
          <w:p w14:paraId="56A55C9B" w14:textId="77777777" w:rsidR="00030257" w:rsidRPr="00030257" w:rsidRDefault="00030257" w:rsidP="000A103D">
            <w:pPr>
              <w:jc w:val="center"/>
              <w:rPr>
                <w:sz w:val="22"/>
                <w:szCs w:val="22"/>
              </w:rPr>
            </w:pPr>
            <w:r w:rsidRPr="00030257">
              <w:rPr>
                <w:color w:val="000000"/>
                <w:sz w:val="22"/>
                <w:szCs w:val="22"/>
                <w:lang w:eastAsia="en-US"/>
              </w:rPr>
              <w:t>&lt; 5%</w:t>
            </w:r>
          </w:p>
        </w:tc>
      </w:tr>
      <w:tr w:rsidR="00030257" w:rsidRPr="00030257" w14:paraId="61EAB621" w14:textId="77777777" w:rsidTr="000A103D">
        <w:trPr>
          <w:cantSplit/>
          <w:trHeight w:val="1200"/>
        </w:trPr>
        <w:tc>
          <w:tcPr>
            <w:tcW w:w="2473" w:type="pct"/>
            <w:vAlign w:val="center"/>
          </w:tcPr>
          <w:p w14:paraId="161A3E9F" w14:textId="77777777" w:rsidR="00030257" w:rsidRPr="00030257" w:rsidRDefault="00030257" w:rsidP="000A103D">
            <w:pPr>
              <w:rPr>
                <w:sz w:val="22"/>
                <w:szCs w:val="22"/>
              </w:rPr>
            </w:pPr>
            <w:r w:rsidRPr="00030257">
              <w:rPr>
                <w:sz w:val="22"/>
                <w:szCs w:val="22"/>
              </w:rPr>
              <w:t>Zakres napięcia wyjściowego</w:t>
            </w:r>
          </w:p>
        </w:tc>
        <w:tc>
          <w:tcPr>
            <w:tcW w:w="2527" w:type="pct"/>
            <w:vAlign w:val="center"/>
          </w:tcPr>
          <w:p w14:paraId="07E11B8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200/208/220/230/240V AC konfigurowalne z poziomu oprogramowania oraz z menu zasilacza na wyświetlaczu LCD (domyślnie 230V AC</w:t>
            </w:r>
          </w:p>
        </w:tc>
      </w:tr>
      <w:tr w:rsidR="00030257" w:rsidRPr="00030257" w14:paraId="0B8457FB" w14:textId="77777777" w:rsidTr="000A103D">
        <w:trPr>
          <w:cantSplit/>
          <w:trHeight w:val="954"/>
        </w:trPr>
        <w:tc>
          <w:tcPr>
            <w:tcW w:w="2473" w:type="pct"/>
            <w:vAlign w:val="center"/>
          </w:tcPr>
          <w:p w14:paraId="0459FBE4" w14:textId="77777777" w:rsidR="00030257" w:rsidRPr="00030257" w:rsidRDefault="00030257" w:rsidP="000A103D">
            <w:pPr>
              <w:rPr>
                <w:sz w:val="22"/>
                <w:szCs w:val="22"/>
              </w:rPr>
            </w:pPr>
            <w:r w:rsidRPr="00030257">
              <w:rPr>
                <w:sz w:val="22"/>
                <w:szCs w:val="22"/>
              </w:rPr>
              <w:t>Zniekształcenia napięcia wyjściowego THDu</w:t>
            </w:r>
          </w:p>
        </w:tc>
        <w:tc>
          <w:tcPr>
            <w:tcW w:w="2527" w:type="pct"/>
            <w:vAlign w:val="center"/>
          </w:tcPr>
          <w:p w14:paraId="0B20FC86" w14:textId="77777777" w:rsidR="00030257" w:rsidRPr="00030257" w:rsidRDefault="00030257" w:rsidP="000A103D">
            <w:pPr>
              <w:jc w:val="center"/>
              <w:rPr>
                <w:sz w:val="22"/>
                <w:szCs w:val="22"/>
              </w:rPr>
            </w:pPr>
            <w:r w:rsidRPr="00030257">
              <w:rPr>
                <w:sz w:val="22"/>
                <w:szCs w:val="22"/>
              </w:rPr>
              <w:t xml:space="preserve">&lt; 1% dla Pmax (liniowe)  </w:t>
            </w:r>
            <w:r w:rsidRPr="00030257">
              <w:rPr>
                <w:sz w:val="22"/>
                <w:szCs w:val="22"/>
              </w:rPr>
              <w:br/>
              <w:t>&lt; 5% (nieliniowe wg PN EN 62040-3)</w:t>
            </w:r>
          </w:p>
        </w:tc>
      </w:tr>
      <w:tr w:rsidR="00030257" w:rsidRPr="00030257" w14:paraId="56AE1AB9" w14:textId="77777777" w:rsidTr="000A103D">
        <w:trPr>
          <w:cantSplit/>
          <w:trHeight w:val="954"/>
        </w:trPr>
        <w:tc>
          <w:tcPr>
            <w:tcW w:w="2473" w:type="pct"/>
            <w:vAlign w:val="center"/>
          </w:tcPr>
          <w:p w14:paraId="6F2FED9B" w14:textId="77777777" w:rsidR="00030257" w:rsidRPr="00030257" w:rsidRDefault="00030257" w:rsidP="000A103D">
            <w:pPr>
              <w:rPr>
                <w:sz w:val="22"/>
                <w:szCs w:val="22"/>
              </w:rPr>
            </w:pPr>
            <w:r w:rsidRPr="00030257">
              <w:rPr>
                <w:sz w:val="22"/>
                <w:szCs w:val="22"/>
              </w:rPr>
              <w:lastRenderedPageBreak/>
              <w:t>Gniazda wyjściowe</w:t>
            </w:r>
          </w:p>
        </w:tc>
        <w:tc>
          <w:tcPr>
            <w:tcW w:w="2527" w:type="pct"/>
            <w:vAlign w:val="center"/>
          </w:tcPr>
          <w:p w14:paraId="1CBB40B5" w14:textId="77777777" w:rsidR="00030257" w:rsidRPr="00030257" w:rsidRDefault="00030257" w:rsidP="000A103D">
            <w:pPr>
              <w:jc w:val="center"/>
              <w:rPr>
                <w:sz w:val="22"/>
                <w:szCs w:val="22"/>
              </w:rPr>
            </w:pPr>
            <w:r w:rsidRPr="00030257">
              <w:rPr>
                <w:sz w:val="22"/>
                <w:szCs w:val="22"/>
              </w:rPr>
              <w:t>4x IEC320 C13 (10A) sterowalne + 4x IEC320 C13 (10A) + 1x IEC320 C19 (16A)</w:t>
            </w:r>
          </w:p>
        </w:tc>
      </w:tr>
      <w:tr w:rsidR="00030257" w:rsidRPr="00030257" w14:paraId="6E0A081A" w14:textId="77777777" w:rsidTr="000A103D">
        <w:trPr>
          <w:cantSplit/>
          <w:trHeight w:val="954"/>
        </w:trPr>
        <w:tc>
          <w:tcPr>
            <w:tcW w:w="2473" w:type="pct"/>
            <w:vAlign w:val="center"/>
          </w:tcPr>
          <w:p w14:paraId="7044032C" w14:textId="77777777" w:rsidR="00030257" w:rsidRPr="00030257" w:rsidRDefault="00030257" w:rsidP="000A103D">
            <w:pPr>
              <w:rPr>
                <w:sz w:val="22"/>
                <w:szCs w:val="22"/>
              </w:rPr>
            </w:pPr>
            <w:r w:rsidRPr="00030257">
              <w:rPr>
                <w:sz w:val="22"/>
                <w:szCs w:val="22"/>
              </w:rPr>
              <w:t>Akumulatory wewnętrzne UPS</w:t>
            </w:r>
          </w:p>
        </w:tc>
        <w:tc>
          <w:tcPr>
            <w:tcW w:w="2527" w:type="pct"/>
            <w:vAlign w:val="center"/>
          </w:tcPr>
          <w:p w14:paraId="7C3A9243" w14:textId="77777777" w:rsidR="00030257" w:rsidRPr="00030257" w:rsidRDefault="00030257" w:rsidP="000A103D">
            <w:pPr>
              <w:jc w:val="center"/>
              <w:rPr>
                <w:sz w:val="22"/>
                <w:szCs w:val="22"/>
              </w:rPr>
            </w:pPr>
            <w:r w:rsidRPr="00030257">
              <w:rPr>
                <w:sz w:val="22"/>
                <w:szCs w:val="22"/>
              </w:rPr>
              <w:t>Minimum 6szt akumulatorów 12V9Ah</w:t>
            </w:r>
          </w:p>
        </w:tc>
      </w:tr>
      <w:tr w:rsidR="00030257" w:rsidRPr="00030257" w14:paraId="19CA826B" w14:textId="77777777" w:rsidTr="000A103D">
        <w:trPr>
          <w:cantSplit/>
          <w:trHeight w:val="954"/>
        </w:trPr>
        <w:tc>
          <w:tcPr>
            <w:tcW w:w="2473" w:type="pct"/>
            <w:vAlign w:val="center"/>
          </w:tcPr>
          <w:p w14:paraId="11E5BFB7" w14:textId="77777777" w:rsidR="00030257" w:rsidRPr="00030257" w:rsidRDefault="00030257" w:rsidP="000A103D">
            <w:pPr>
              <w:rPr>
                <w:sz w:val="22"/>
                <w:szCs w:val="22"/>
              </w:rPr>
            </w:pPr>
            <w:r w:rsidRPr="00030257">
              <w:rPr>
                <w:sz w:val="22"/>
                <w:szCs w:val="22"/>
              </w:rPr>
              <w:t>Moduły bateryjne</w:t>
            </w:r>
          </w:p>
        </w:tc>
        <w:tc>
          <w:tcPr>
            <w:tcW w:w="2527" w:type="pct"/>
            <w:vAlign w:val="center"/>
          </w:tcPr>
          <w:p w14:paraId="35F8831B" w14:textId="77777777" w:rsidR="00030257" w:rsidRPr="00030257" w:rsidRDefault="00030257" w:rsidP="000A103D">
            <w:pPr>
              <w:jc w:val="center"/>
              <w:rPr>
                <w:sz w:val="22"/>
                <w:szCs w:val="22"/>
              </w:rPr>
            </w:pPr>
            <w:r w:rsidRPr="00030257">
              <w:rPr>
                <w:sz w:val="22"/>
                <w:szCs w:val="22"/>
              </w:rPr>
              <w:t>możliwość podpięcia do 4szt modułów (każdy z minimum 12szt akumulatorów 12V9Ah)</w:t>
            </w:r>
          </w:p>
        </w:tc>
      </w:tr>
      <w:tr w:rsidR="00030257" w:rsidRPr="00030257" w14:paraId="0B497A75" w14:textId="77777777" w:rsidTr="000A103D">
        <w:trPr>
          <w:cantSplit/>
          <w:trHeight w:val="928"/>
        </w:trPr>
        <w:tc>
          <w:tcPr>
            <w:tcW w:w="2473" w:type="pct"/>
            <w:vAlign w:val="center"/>
          </w:tcPr>
          <w:p w14:paraId="08FA1406" w14:textId="77777777" w:rsidR="00030257" w:rsidRPr="00030257" w:rsidRDefault="00030257" w:rsidP="000A103D">
            <w:pPr>
              <w:rPr>
                <w:sz w:val="22"/>
                <w:szCs w:val="22"/>
              </w:rPr>
            </w:pPr>
            <w:r w:rsidRPr="00030257">
              <w:rPr>
                <w:sz w:val="22"/>
                <w:szCs w:val="22"/>
              </w:rPr>
              <w:t>Wymagany czas podtrzymania dla obciążenia 3kW/2,4kW/1,5kW</w:t>
            </w:r>
          </w:p>
        </w:tc>
        <w:tc>
          <w:tcPr>
            <w:tcW w:w="2527" w:type="pct"/>
            <w:vAlign w:val="center"/>
          </w:tcPr>
          <w:p w14:paraId="7CDED2CA" w14:textId="77777777" w:rsidR="00030257" w:rsidRPr="00030257" w:rsidRDefault="00030257" w:rsidP="000A103D">
            <w:pPr>
              <w:jc w:val="center"/>
              <w:rPr>
                <w:sz w:val="22"/>
                <w:szCs w:val="22"/>
              </w:rPr>
            </w:pPr>
            <w:r w:rsidRPr="00030257">
              <w:rPr>
                <w:sz w:val="22"/>
                <w:szCs w:val="22"/>
              </w:rPr>
              <w:t>3,5 / 5 / 10 min (akumulatory umieszczone w UPS)</w:t>
            </w:r>
          </w:p>
        </w:tc>
      </w:tr>
      <w:tr w:rsidR="00030257" w:rsidRPr="00030257" w14:paraId="33A24A3E" w14:textId="77777777" w:rsidTr="000A103D">
        <w:trPr>
          <w:cantSplit/>
          <w:trHeight w:val="595"/>
        </w:trPr>
        <w:tc>
          <w:tcPr>
            <w:tcW w:w="2473" w:type="pct"/>
            <w:vAlign w:val="center"/>
          </w:tcPr>
          <w:p w14:paraId="1CEBA3B6" w14:textId="77777777" w:rsidR="00030257" w:rsidRPr="00030257" w:rsidRDefault="00030257" w:rsidP="000A103D">
            <w:pPr>
              <w:rPr>
                <w:sz w:val="22"/>
                <w:szCs w:val="22"/>
              </w:rPr>
            </w:pPr>
            <w:r w:rsidRPr="00030257">
              <w:rPr>
                <w:sz w:val="22"/>
                <w:szCs w:val="22"/>
              </w:rPr>
              <w:t>Przeciążalność</w:t>
            </w:r>
          </w:p>
        </w:tc>
        <w:tc>
          <w:tcPr>
            <w:tcW w:w="2527" w:type="pct"/>
            <w:vAlign w:val="center"/>
          </w:tcPr>
          <w:p w14:paraId="16F4425B" w14:textId="77777777" w:rsidR="00030257" w:rsidRPr="00030257" w:rsidRDefault="00030257" w:rsidP="000A103D">
            <w:pPr>
              <w:jc w:val="center"/>
              <w:rPr>
                <w:sz w:val="22"/>
                <w:szCs w:val="22"/>
              </w:rPr>
            </w:pPr>
            <w:r w:rsidRPr="00030257">
              <w:rPr>
                <w:sz w:val="22"/>
                <w:szCs w:val="22"/>
              </w:rPr>
              <w:t>105-125% - 5min / 125-150% - 30s / &gt;150% - 500ms</w:t>
            </w:r>
          </w:p>
        </w:tc>
      </w:tr>
      <w:tr w:rsidR="00030257" w:rsidRPr="00030257" w14:paraId="5F248551" w14:textId="77777777" w:rsidTr="000A103D">
        <w:trPr>
          <w:cantSplit/>
          <w:trHeight w:val="689"/>
        </w:trPr>
        <w:tc>
          <w:tcPr>
            <w:tcW w:w="2473" w:type="pct"/>
            <w:vAlign w:val="center"/>
          </w:tcPr>
          <w:p w14:paraId="7406F44D" w14:textId="77777777" w:rsidR="00030257" w:rsidRPr="00030257" w:rsidRDefault="00030257" w:rsidP="000A103D">
            <w:pPr>
              <w:rPr>
                <w:sz w:val="22"/>
                <w:szCs w:val="22"/>
              </w:rPr>
            </w:pPr>
            <w:r w:rsidRPr="00030257">
              <w:rPr>
                <w:sz w:val="22"/>
                <w:szCs w:val="22"/>
              </w:rPr>
              <w:t>EPO</w:t>
            </w:r>
          </w:p>
        </w:tc>
        <w:tc>
          <w:tcPr>
            <w:tcW w:w="2527" w:type="pct"/>
            <w:vAlign w:val="center"/>
          </w:tcPr>
          <w:p w14:paraId="49D72EA0" w14:textId="77777777" w:rsidR="00030257" w:rsidRPr="00030257" w:rsidRDefault="00030257" w:rsidP="000A103D">
            <w:pPr>
              <w:jc w:val="center"/>
              <w:rPr>
                <w:sz w:val="22"/>
                <w:szCs w:val="22"/>
              </w:rPr>
            </w:pPr>
            <w:r w:rsidRPr="00030257">
              <w:rPr>
                <w:sz w:val="22"/>
                <w:szCs w:val="22"/>
              </w:rPr>
              <w:t>Wymagane – standard NC</w:t>
            </w:r>
          </w:p>
        </w:tc>
      </w:tr>
      <w:tr w:rsidR="00030257" w:rsidRPr="00030257" w14:paraId="3BC678DA" w14:textId="77777777" w:rsidTr="000A103D">
        <w:trPr>
          <w:cantSplit/>
          <w:trHeight w:val="802"/>
        </w:trPr>
        <w:tc>
          <w:tcPr>
            <w:tcW w:w="2473" w:type="pct"/>
            <w:vAlign w:val="center"/>
          </w:tcPr>
          <w:p w14:paraId="171B626C" w14:textId="77777777" w:rsidR="00030257" w:rsidRPr="00030257" w:rsidRDefault="00030257" w:rsidP="000A103D">
            <w:pPr>
              <w:rPr>
                <w:sz w:val="22"/>
                <w:szCs w:val="22"/>
              </w:rPr>
            </w:pPr>
            <w:r w:rsidRPr="00030257">
              <w:rPr>
                <w:sz w:val="22"/>
                <w:szCs w:val="22"/>
              </w:rPr>
              <w:t>Sygnalizacja</w:t>
            </w:r>
          </w:p>
        </w:tc>
        <w:tc>
          <w:tcPr>
            <w:tcW w:w="2527" w:type="pct"/>
            <w:vAlign w:val="center"/>
          </w:tcPr>
          <w:p w14:paraId="109B9597" w14:textId="77777777" w:rsidR="00030257" w:rsidRPr="00030257" w:rsidRDefault="00030257" w:rsidP="000A103D">
            <w:pPr>
              <w:jc w:val="center"/>
              <w:rPr>
                <w:color w:val="000000"/>
                <w:sz w:val="22"/>
                <w:szCs w:val="22"/>
                <w:lang w:eastAsia="en-US"/>
              </w:rPr>
            </w:pPr>
            <w:r w:rsidRPr="00030257">
              <w:rPr>
                <w:color w:val="000000"/>
                <w:sz w:val="22"/>
                <w:szCs w:val="22"/>
                <w:lang w:eastAsia="en-US"/>
              </w:rPr>
              <w:t>akustyczno-diodowa, wyświetlacz LCD oraz diody sygnalizujące usterkę, pracę bateryjną, pracę w trybie online, obejście bypass</w:t>
            </w:r>
          </w:p>
        </w:tc>
      </w:tr>
      <w:tr w:rsidR="00030257" w:rsidRPr="00030257" w14:paraId="58C9A7CA" w14:textId="77777777" w:rsidTr="000A103D">
        <w:trPr>
          <w:cantSplit/>
          <w:trHeight w:val="480"/>
        </w:trPr>
        <w:tc>
          <w:tcPr>
            <w:tcW w:w="2473" w:type="pct"/>
            <w:vAlign w:val="center"/>
          </w:tcPr>
          <w:p w14:paraId="48172979" w14:textId="77777777" w:rsidR="00030257" w:rsidRPr="00030257" w:rsidRDefault="00030257" w:rsidP="000A103D">
            <w:pPr>
              <w:rPr>
                <w:sz w:val="22"/>
                <w:szCs w:val="22"/>
              </w:rPr>
            </w:pPr>
            <w:r w:rsidRPr="00030257">
              <w:rPr>
                <w:color w:val="000000"/>
                <w:sz w:val="22"/>
                <w:szCs w:val="22"/>
                <w:lang w:eastAsia="en-US"/>
              </w:rPr>
              <w:t>Język oprogramowania</w:t>
            </w:r>
          </w:p>
        </w:tc>
        <w:tc>
          <w:tcPr>
            <w:tcW w:w="2527" w:type="pct"/>
            <w:vAlign w:val="center"/>
          </w:tcPr>
          <w:p w14:paraId="3B9EDE79" w14:textId="77777777" w:rsidR="00030257" w:rsidRPr="00030257" w:rsidRDefault="00030257" w:rsidP="000A103D">
            <w:pPr>
              <w:jc w:val="center"/>
              <w:rPr>
                <w:color w:val="000000"/>
                <w:sz w:val="22"/>
                <w:szCs w:val="22"/>
                <w:lang w:eastAsia="en-US"/>
              </w:rPr>
            </w:pPr>
            <w:r w:rsidRPr="00030257">
              <w:rPr>
                <w:color w:val="000000"/>
                <w:sz w:val="22"/>
                <w:szCs w:val="22"/>
                <w:lang w:eastAsia="en-US"/>
              </w:rPr>
              <w:t>polski i angielski do wyboru z poziomu interfejsu użytkownika</w:t>
            </w:r>
          </w:p>
        </w:tc>
      </w:tr>
      <w:tr w:rsidR="00030257" w:rsidRPr="00030257" w14:paraId="0B81D4CF" w14:textId="77777777" w:rsidTr="000A103D">
        <w:trPr>
          <w:cantSplit/>
          <w:trHeight w:val="1419"/>
        </w:trPr>
        <w:tc>
          <w:tcPr>
            <w:tcW w:w="2473" w:type="pct"/>
            <w:vAlign w:val="center"/>
          </w:tcPr>
          <w:p w14:paraId="4B36D66F" w14:textId="77777777" w:rsidR="00030257" w:rsidRPr="00030257" w:rsidRDefault="00030257" w:rsidP="000A103D">
            <w:pPr>
              <w:rPr>
                <w:color w:val="000000"/>
                <w:sz w:val="22"/>
                <w:szCs w:val="22"/>
                <w:lang w:eastAsia="en-US"/>
              </w:rPr>
            </w:pPr>
            <w:r w:rsidRPr="00030257">
              <w:rPr>
                <w:color w:val="000000"/>
                <w:sz w:val="22"/>
                <w:szCs w:val="22"/>
                <w:lang w:eastAsia="en-US"/>
              </w:rPr>
              <w:t>Konfiguracja minimalnego poziomu naładowania baterii po powrocie zasilania sieciowego (po rozładowaniu baterii przed ponownym samoczynnym załączeniem zasilania na wyjściu)</w:t>
            </w:r>
          </w:p>
        </w:tc>
        <w:tc>
          <w:tcPr>
            <w:tcW w:w="2527" w:type="pct"/>
            <w:vAlign w:val="center"/>
          </w:tcPr>
          <w:p w14:paraId="11CD494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Wymagane, konfigurowalne z poziomu oprogramowania (przez USB)</w:t>
            </w:r>
          </w:p>
        </w:tc>
      </w:tr>
      <w:tr w:rsidR="00030257" w:rsidRPr="00030257" w14:paraId="4071A186" w14:textId="77777777" w:rsidTr="000A103D">
        <w:trPr>
          <w:cantSplit/>
          <w:trHeight w:val="961"/>
        </w:trPr>
        <w:tc>
          <w:tcPr>
            <w:tcW w:w="2473" w:type="pct"/>
            <w:vAlign w:val="center"/>
          </w:tcPr>
          <w:p w14:paraId="0ECDC7C5" w14:textId="77777777" w:rsidR="00030257" w:rsidRPr="00030257" w:rsidRDefault="00030257" w:rsidP="000A103D">
            <w:pPr>
              <w:rPr>
                <w:sz w:val="22"/>
                <w:szCs w:val="22"/>
              </w:rPr>
            </w:pPr>
            <w:r w:rsidRPr="00030257">
              <w:rPr>
                <w:sz w:val="22"/>
                <w:szCs w:val="22"/>
              </w:rPr>
              <w:t>Wymagane certyfikaty</w:t>
            </w:r>
          </w:p>
        </w:tc>
        <w:tc>
          <w:tcPr>
            <w:tcW w:w="2527" w:type="pct"/>
            <w:vAlign w:val="center"/>
          </w:tcPr>
          <w:p w14:paraId="07757762" w14:textId="77777777" w:rsidR="00030257" w:rsidRPr="00030257" w:rsidRDefault="00030257" w:rsidP="000A103D">
            <w:pPr>
              <w:jc w:val="center"/>
              <w:rPr>
                <w:sz w:val="22"/>
                <w:szCs w:val="22"/>
              </w:rPr>
            </w:pPr>
            <w:r w:rsidRPr="00030257">
              <w:rPr>
                <w:sz w:val="22"/>
                <w:szCs w:val="22"/>
              </w:rPr>
              <w:t>CE, ISO 9001:2015 dla producenta sprzętu obejmujący proces projektowania, produkcji i serwisu; (załączyć dokument)</w:t>
            </w:r>
          </w:p>
        </w:tc>
      </w:tr>
      <w:tr w:rsidR="00030257" w:rsidRPr="00030257" w14:paraId="2E175B52" w14:textId="77777777" w:rsidTr="000A103D">
        <w:trPr>
          <w:cantSplit/>
          <w:trHeight w:val="720"/>
        </w:trPr>
        <w:tc>
          <w:tcPr>
            <w:tcW w:w="2473" w:type="pct"/>
            <w:vAlign w:val="center"/>
          </w:tcPr>
          <w:p w14:paraId="624E70FD" w14:textId="77777777" w:rsidR="00030257" w:rsidRPr="00030257" w:rsidRDefault="00030257" w:rsidP="000A103D">
            <w:pPr>
              <w:rPr>
                <w:sz w:val="22"/>
                <w:szCs w:val="22"/>
              </w:rPr>
            </w:pPr>
            <w:r w:rsidRPr="00030257">
              <w:rPr>
                <w:color w:val="000000"/>
                <w:sz w:val="22"/>
                <w:szCs w:val="22"/>
                <w:lang w:eastAsia="en-US"/>
              </w:rPr>
              <w:t>Komunikacja z urządzeniem</w:t>
            </w:r>
          </w:p>
        </w:tc>
        <w:tc>
          <w:tcPr>
            <w:tcW w:w="2527" w:type="pct"/>
            <w:vAlign w:val="center"/>
          </w:tcPr>
          <w:p w14:paraId="7651758B" w14:textId="77777777" w:rsidR="00030257" w:rsidRPr="00030257" w:rsidRDefault="00030257" w:rsidP="000A103D">
            <w:pPr>
              <w:jc w:val="center"/>
              <w:rPr>
                <w:sz w:val="22"/>
                <w:szCs w:val="22"/>
              </w:rPr>
            </w:pPr>
            <w:r w:rsidRPr="00030257">
              <w:rPr>
                <w:color w:val="000000"/>
                <w:sz w:val="22"/>
                <w:szCs w:val="22"/>
                <w:lang w:eastAsia="en-US"/>
              </w:rPr>
              <w:t>RS232, USB HID, styki bezpotencjałowe 1-wejście; 1-</w:t>
            </w:r>
            <w:r w:rsidRPr="00030257">
              <w:rPr>
                <w:color w:val="000000" w:themeColor="text1"/>
                <w:sz w:val="22"/>
                <w:szCs w:val="22"/>
                <w:lang w:eastAsia="en-US"/>
              </w:rPr>
              <w:t xml:space="preserve">wyjście; </w:t>
            </w:r>
            <w:r w:rsidRPr="00030257">
              <w:rPr>
                <w:b/>
                <w:bCs/>
                <w:color w:val="000000" w:themeColor="text1"/>
                <w:sz w:val="22"/>
                <w:szCs w:val="22"/>
                <w:lang w:eastAsia="en-US"/>
              </w:rPr>
              <w:t>SNMP – wymagana na wyposażeniu</w:t>
            </w:r>
          </w:p>
        </w:tc>
      </w:tr>
      <w:tr w:rsidR="00030257" w:rsidRPr="00030257" w14:paraId="52071316" w14:textId="77777777" w:rsidTr="000A103D">
        <w:trPr>
          <w:cantSplit/>
          <w:trHeight w:val="458"/>
        </w:trPr>
        <w:tc>
          <w:tcPr>
            <w:tcW w:w="2473" w:type="pct"/>
            <w:vAlign w:val="center"/>
          </w:tcPr>
          <w:p w14:paraId="51171C26" w14:textId="77777777" w:rsidR="00030257" w:rsidRPr="00030257" w:rsidRDefault="00030257" w:rsidP="000A103D">
            <w:pPr>
              <w:rPr>
                <w:color w:val="000000"/>
                <w:sz w:val="22"/>
                <w:szCs w:val="22"/>
                <w:lang w:eastAsia="en-US"/>
              </w:rPr>
            </w:pPr>
            <w:r w:rsidRPr="00030257">
              <w:rPr>
                <w:color w:val="000000"/>
                <w:sz w:val="22"/>
                <w:szCs w:val="22"/>
                <w:lang w:eastAsia="en-US"/>
              </w:rPr>
              <w:t>Wymiary UPS (rack) (wys x szer x gł)</w:t>
            </w:r>
          </w:p>
        </w:tc>
        <w:tc>
          <w:tcPr>
            <w:tcW w:w="2527" w:type="pct"/>
            <w:vAlign w:val="center"/>
          </w:tcPr>
          <w:p w14:paraId="7E9FC2F4" w14:textId="77777777" w:rsidR="00030257" w:rsidRPr="00030257" w:rsidRDefault="00030257" w:rsidP="000A103D">
            <w:pPr>
              <w:jc w:val="center"/>
              <w:rPr>
                <w:sz w:val="22"/>
                <w:szCs w:val="22"/>
              </w:rPr>
            </w:pPr>
            <w:r w:rsidRPr="00030257">
              <w:rPr>
                <w:sz w:val="22"/>
                <w:szCs w:val="22"/>
              </w:rPr>
              <w:t>Nie więcej niż 86 x 439 x 600 mm</w:t>
            </w:r>
          </w:p>
        </w:tc>
      </w:tr>
      <w:tr w:rsidR="00030257" w:rsidRPr="00030257" w14:paraId="59E21203" w14:textId="77777777" w:rsidTr="000A103D">
        <w:trPr>
          <w:cantSplit/>
          <w:trHeight w:val="3801"/>
        </w:trPr>
        <w:tc>
          <w:tcPr>
            <w:tcW w:w="2473" w:type="pct"/>
            <w:vAlign w:val="center"/>
          </w:tcPr>
          <w:p w14:paraId="747403FD" w14:textId="77777777" w:rsidR="00030257" w:rsidRPr="00030257" w:rsidRDefault="00030257" w:rsidP="000A103D">
            <w:pPr>
              <w:rPr>
                <w:sz w:val="22"/>
                <w:szCs w:val="22"/>
              </w:rPr>
            </w:pPr>
            <w:r w:rsidRPr="00030257">
              <w:rPr>
                <w:color w:val="000000"/>
                <w:sz w:val="22"/>
                <w:szCs w:val="22"/>
                <w:lang w:eastAsia="en-US"/>
              </w:rPr>
              <w:t>Oprogramowanie do monitorowania pracy zasilacza UPS</w:t>
            </w:r>
          </w:p>
        </w:tc>
        <w:tc>
          <w:tcPr>
            <w:tcW w:w="2527" w:type="pct"/>
            <w:vAlign w:val="center"/>
          </w:tcPr>
          <w:p w14:paraId="21C9E850" w14:textId="77777777" w:rsidR="00030257" w:rsidRPr="00030257" w:rsidRDefault="00030257" w:rsidP="000A103D">
            <w:pPr>
              <w:jc w:val="center"/>
              <w:rPr>
                <w:sz w:val="22"/>
                <w:szCs w:val="22"/>
              </w:rPr>
            </w:pPr>
            <w:r w:rsidRPr="00030257">
              <w:rPr>
                <w:sz w:val="22"/>
                <w:szCs w:val="22"/>
              </w:rPr>
              <w:t>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producenta  i dokonywania aktualizacji przez użytkownika bez dodatkowych kosztów (potwierdzone oświadczeniem producenta oprogramowania)</w:t>
            </w:r>
          </w:p>
        </w:tc>
      </w:tr>
      <w:tr w:rsidR="00030257" w:rsidRPr="00030257" w14:paraId="54DB6B3C" w14:textId="77777777" w:rsidTr="000A103D">
        <w:trPr>
          <w:cantSplit/>
          <w:trHeight w:val="720"/>
        </w:trPr>
        <w:tc>
          <w:tcPr>
            <w:tcW w:w="2473" w:type="pct"/>
            <w:vAlign w:val="center"/>
          </w:tcPr>
          <w:p w14:paraId="50D9EBD5" w14:textId="77777777" w:rsidR="00030257" w:rsidRPr="00030257" w:rsidRDefault="00030257" w:rsidP="000A103D">
            <w:pPr>
              <w:rPr>
                <w:color w:val="000000"/>
                <w:sz w:val="22"/>
                <w:szCs w:val="22"/>
                <w:lang w:eastAsia="en-US"/>
              </w:rPr>
            </w:pPr>
            <w:r w:rsidRPr="00030257">
              <w:rPr>
                <w:color w:val="000000"/>
                <w:sz w:val="22"/>
                <w:szCs w:val="22"/>
                <w:lang w:eastAsia="en-US"/>
              </w:rPr>
              <w:lastRenderedPageBreak/>
              <w:t>Oprogramowanie - funkcjonalność</w:t>
            </w:r>
          </w:p>
        </w:tc>
        <w:tc>
          <w:tcPr>
            <w:tcW w:w="2527" w:type="pct"/>
            <w:vAlign w:val="center"/>
          </w:tcPr>
          <w:p w14:paraId="5339360D" w14:textId="77777777" w:rsidR="00030257" w:rsidRPr="00030257" w:rsidRDefault="00030257" w:rsidP="000A103D">
            <w:pPr>
              <w:jc w:val="center"/>
              <w:rPr>
                <w:sz w:val="22"/>
                <w:szCs w:val="22"/>
              </w:rPr>
            </w:pPr>
            <w:r w:rsidRPr="00030257">
              <w:rPr>
                <w:sz w:val="22"/>
                <w:szCs w:val="22"/>
              </w:rPr>
              <w:t>możliwość nadawania unikalnych nazw dla kilku tych samych modeli UPS’ów w oprogramowaniu</w:t>
            </w:r>
          </w:p>
        </w:tc>
      </w:tr>
      <w:tr w:rsidR="00030257" w:rsidRPr="00030257" w14:paraId="1C15A23E" w14:textId="77777777" w:rsidTr="000A103D">
        <w:trPr>
          <w:cantSplit/>
          <w:trHeight w:val="2839"/>
        </w:trPr>
        <w:tc>
          <w:tcPr>
            <w:tcW w:w="2473" w:type="pct"/>
            <w:vAlign w:val="center"/>
          </w:tcPr>
          <w:p w14:paraId="00ADC6D3" w14:textId="77777777" w:rsidR="00030257" w:rsidRPr="00030257" w:rsidRDefault="00030257" w:rsidP="000A103D">
            <w:pPr>
              <w:rPr>
                <w:color w:val="000000"/>
                <w:sz w:val="22"/>
                <w:szCs w:val="22"/>
                <w:lang w:eastAsia="en-US"/>
              </w:rPr>
            </w:pPr>
            <w:r w:rsidRPr="00030257">
              <w:rPr>
                <w:color w:val="000000"/>
                <w:sz w:val="22"/>
                <w:szCs w:val="22"/>
                <w:lang w:eastAsia="en-US"/>
              </w:rPr>
              <w:t>Oprogramowanie - funkcjonalność</w:t>
            </w:r>
          </w:p>
        </w:tc>
        <w:tc>
          <w:tcPr>
            <w:tcW w:w="2527" w:type="pct"/>
            <w:vAlign w:val="center"/>
          </w:tcPr>
          <w:p w14:paraId="25B140F4" w14:textId="77777777" w:rsidR="00030257" w:rsidRPr="00030257" w:rsidRDefault="00030257" w:rsidP="000A103D">
            <w:pPr>
              <w:jc w:val="center"/>
              <w:rPr>
                <w:sz w:val="22"/>
                <w:szCs w:val="22"/>
              </w:rPr>
            </w:pPr>
            <w:r w:rsidRPr="00030257">
              <w:rPr>
                <w:sz w:val="22"/>
                <w:szCs w:val="22"/>
              </w:rPr>
              <w:t>Konfiguracja minimalnego poziomu naładowania baterii. UPS po rozładowaniu baterii przed samoczynnym załączeniem zasilania wyjść (po powrocie zasilania sieciowego) będzie musiał naładować baterie do tego poziomu. Parametr ten ma zastosowanie w przypadku, gdy załączenie zasilania wyjść może nastąpić tylko wtedy, gdy UPS zgromadzi niezbędny zapasa energii na wypadek kolejnego zaniku.</w:t>
            </w:r>
          </w:p>
        </w:tc>
      </w:tr>
      <w:tr w:rsidR="00030257" w:rsidRPr="00030257" w14:paraId="4B98AFEA" w14:textId="77777777" w:rsidTr="000A103D">
        <w:trPr>
          <w:cantSplit/>
          <w:trHeight w:val="2599"/>
        </w:trPr>
        <w:tc>
          <w:tcPr>
            <w:tcW w:w="2473" w:type="pct"/>
            <w:vAlign w:val="center"/>
          </w:tcPr>
          <w:p w14:paraId="04FDDC16" w14:textId="77777777" w:rsidR="00030257" w:rsidRPr="00030257" w:rsidRDefault="00030257" w:rsidP="000A103D">
            <w:pPr>
              <w:rPr>
                <w:color w:val="000000"/>
                <w:sz w:val="22"/>
                <w:szCs w:val="22"/>
                <w:lang w:eastAsia="en-US"/>
              </w:rPr>
            </w:pPr>
            <w:r w:rsidRPr="00030257">
              <w:rPr>
                <w:color w:val="000000"/>
                <w:sz w:val="22"/>
                <w:szCs w:val="22"/>
                <w:lang w:eastAsia="en-US"/>
              </w:rPr>
              <w:t>Oprogramowanie - funkcjonalność</w:t>
            </w:r>
          </w:p>
        </w:tc>
        <w:tc>
          <w:tcPr>
            <w:tcW w:w="2527" w:type="pct"/>
            <w:vAlign w:val="center"/>
          </w:tcPr>
          <w:p w14:paraId="19F0F2A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Uruchom poprzez Bypass - Aktywacja tej funkcji powoduje, że UPS zawsze przed załączeniem zasilania wyjść na kilka sekund załączy zasilanie poprzez Bypass i po chwili przełączy się w zasilanie wyjść poprzez falownik (normalny tryb pracy). Funkcja ta umożliwia załączenie urządzeń o zwiększonym prądzie rozruchowym bez przeciążania falownika UPS.</w:t>
            </w:r>
          </w:p>
        </w:tc>
      </w:tr>
      <w:tr w:rsidR="00030257" w:rsidRPr="00030257" w14:paraId="20C39B58" w14:textId="77777777" w:rsidTr="000A103D">
        <w:trPr>
          <w:cantSplit/>
          <w:trHeight w:val="961"/>
        </w:trPr>
        <w:tc>
          <w:tcPr>
            <w:tcW w:w="2473" w:type="pct"/>
            <w:vAlign w:val="center"/>
          </w:tcPr>
          <w:p w14:paraId="3BA186A7" w14:textId="77777777" w:rsidR="00030257" w:rsidRPr="00030257" w:rsidRDefault="00030257" w:rsidP="000A103D">
            <w:pPr>
              <w:rPr>
                <w:color w:val="000000"/>
                <w:sz w:val="22"/>
                <w:szCs w:val="22"/>
                <w:lang w:eastAsia="en-US"/>
              </w:rPr>
            </w:pPr>
            <w:r w:rsidRPr="00030257">
              <w:rPr>
                <w:color w:val="000000"/>
                <w:sz w:val="22"/>
                <w:szCs w:val="22"/>
                <w:lang w:eastAsia="en-US"/>
              </w:rPr>
              <w:t>Serwis producenta</w:t>
            </w:r>
          </w:p>
        </w:tc>
        <w:tc>
          <w:tcPr>
            <w:tcW w:w="2527" w:type="pct"/>
            <w:vAlign w:val="center"/>
          </w:tcPr>
          <w:p w14:paraId="3EB78059" w14:textId="77777777" w:rsidR="00030257" w:rsidRPr="00030257" w:rsidRDefault="00030257" w:rsidP="000A103D">
            <w:pPr>
              <w:jc w:val="center"/>
              <w:rPr>
                <w:color w:val="000000"/>
                <w:sz w:val="22"/>
                <w:szCs w:val="22"/>
                <w:lang w:eastAsia="en-US"/>
              </w:rPr>
            </w:pPr>
            <w:r w:rsidRPr="00030257">
              <w:rPr>
                <w:color w:val="000000"/>
                <w:sz w:val="22"/>
                <w:szCs w:val="22"/>
                <w:lang w:eastAsia="en-US"/>
              </w:rPr>
              <w:t>wymagany, autoryzacja serwisowa lub oświadczenie producenta o realizacji serwisu- załączyć do oferty</w:t>
            </w:r>
          </w:p>
        </w:tc>
      </w:tr>
      <w:tr w:rsidR="00030257" w:rsidRPr="00030257" w14:paraId="0B06F418" w14:textId="77777777" w:rsidTr="000A103D">
        <w:trPr>
          <w:cantSplit/>
          <w:trHeight w:val="518"/>
        </w:trPr>
        <w:tc>
          <w:tcPr>
            <w:tcW w:w="2473" w:type="pct"/>
            <w:vAlign w:val="center"/>
          </w:tcPr>
          <w:p w14:paraId="0B2B3D9D" w14:textId="77777777" w:rsidR="00030257" w:rsidRPr="00030257" w:rsidRDefault="00030257" w:rsidP="000A103D">
            <w:pPr>
              <w:rPr>
                <w:sz w:val="22"/>
                <w:szCs w:val="22"/>
                <w:lang w:eastAsia="en-US"/>
              </w:rPr>
            </w:pPr>
            <w:r w:rsidRPr="00030257">
              <w:rPr>
                <w:sz w:val="22"/>
                <w:szCs w:val="22"/>
                <w:lang w:eastAsia="en-US"/>
              </w:rPr>
              <w:t>Gwarancja</w:t>
            </w:r>
          </w:p>
        </w:tc>
        <w:tc>
          <w:tcPr>
            <w:tcW w:w="2527" w:type="pct"/>
            <w:vAlign w:val="center"/>
          </w:tcPr>
          <w:p w14:paraId="14E75DD2" w14:textId="77777777" w:rsidR="00030257" w:rsidRPr="00030257" w:rsidRDefault="00030257" w:rsidP="000A103D">
            <w:pPr>
              <w:jc w:val="center"/>
              <w:rPr>
                <w:sz w:val="22"/>
                <w:szCs w:val="22"/>
                <w:lang w:eastAsia="en-US"/>
              </w:rPr>
            </w:pPr>
            <w:r w:rsidRPr="00030257">
              <w:rPr>
                <w:sz w:val="22"/>
                <w:szCs w:val="22"/>
                <w:lang w:eastAsia="en-US"/>
              </w:rPr>
              <w:t>Minimum 24 miesiące elektronika, 24 miesiące akumulatory, serwis door to door, czas naprawy 5 dni roboczych</w:t>
            </w:r>
          </w:p>
        </w:tc>
      </w:tr>
      <w:tr w:rsidR="00030257" w:rsidRPr="00030257" w14:paraId="4C66519A" w14:textId="77777777" w:rsidTr="000A103D">
        <w:trPr>
          <w:cantSplit/>
          <w:trHeight w:val="518"/>
        </w:trPr>
        <w:tc>
          <w:tcPr>
            <w:tcW w:w="2473" w:type="pct"/>
            <w:vAlign w:val="center"/>
          </w:tcPr>
          <w:p w14:paraId="24CEF60A" w14:textId="77777777" w:rsidR="00030257" w:rsidRPr="00030257" w:rsidRDefault="00030257" w:rsidP="000A103D">
            <w:pPr>
              <w:rPr>
                <w:color w:val="000000"/>
                <w:sz w:val="22"/>
                <w:szCs w:val="22"/>
                <w:lang w:eastAsia="en-US"/>
              </w:rPr>
            </w:pPr>
            <w:r w:rsidRPr="00030257">
              <w:rPr>
                <w:color w:val="000000"/>
                <w:sz w:val="22"/>
                <w:szCs w:val="22"/>
                <w:lang w:eastAsia="en-US"/>
              </w:rPr>
              <w:t>Dokumentacja</w:t>
            </w:r>
          </w:p>
        </w:tc>
        <w:tc>
          <w:tcPr>
            <w:tcW w:w="2527" w:type="pct"/>
            <w:vAlign w:val="center"/>
          </w:tcPr>
          <w:p w14:paraId="32C1B5C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Instrukcja w języku polskim</w:t>
            </w:r>
          </w:p>
        </w:tc>
      </w:tr>
      <w:tr w:rsidR="00030257" w:rsidRPr="00030257" w14:paraId="6C796DFE" w14:textId="77777777" w:rsidTr="000A103D">
        <w:trPr>
          <w:cantSplit/>
          <w:trHeight w:val="518"/>
        </w:trPr>
        <w:tc>
          <w:tcPr>
            <w:tcW w:w="2473" w:type="pct"/>
            <w:vAlign w:val="center"/>
          </w:tcPr>
          <w:p w14:paraId="0C556C65" w14:textId="77777777" w:rsidR="00030257" w:rsidRPr="00030257" w:rsidRDefault="00030257" w:rsidP="000A103D">
            <w:pPr>
              <w:rPr>
                <w:color w:val="000000"/>
                <w:sz w:val="22"/>
                <w:szCs w:val="22"/>
                <w:lang w:eastAsia="en-US"/>
              </w:rPr>
            </w:pPr>
            <w:r w:rsidRPr="00030257">
              <w:rPr>
                <w:color w:val="000000"/>
                <w:sz w:val="22"/>
                <w:szCs w:val="22"/>
                <w:lang w:eastAsia="en-US"/>
              </w:rPr>
              <w:t>Oświadczenia</w:t>
            </w:r>
          </w:p>
        </w:tc>
        <w:tc>
          <w:tcPr>
            <w:tcW w:w="2527" w:type="pct"/>
            <w:vAlign w:val="center"/>
          </w:tcPr>
          <w:p w14:paraId="442C244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Oświadczenie producenta o posiadaniu licencji oraz pełnych praw do oprogramowania do monitorowania pracy UPS</w:t>
            </w:r>
          </w:p>
        </w:tc>
      </w:tr>
    </w:tbl>
    <w:p w14:paraId="097DA92E" w14:textId="77777777" w:rsidR="00030257" w:rsidRPr="00030257" w:rsidRDefault="00030257" w:rsidP="00030257">
      <w:pPr>
        <w:pStyle w:val="Akapitzlist"/>
        <w:tabs>
          <w:tab w:val="left" w:pos="5940"/>
        </w:tabs>
        <w:spacing w:line="276" w:lineRule="auto"/>
        <w:ind w:left="360"/>
        <w:jc w:val="both"/>
        <w:rPr>
          <w:sz w:val="22"/>
          <w:szCs w:val="22"/>
        </w:rPr>
      </w:pPr>
    </w:p>
    <w:p w14:paraId="34CFFF96" w14:textId="77777777" w:rsidR="00030257" w:rsidRPr="00030257" w:rsidRDefault="00030257" w:rsidP="00030257">
      <w:pPr>
        <w:pStyle w:val="Akapitzlist"/>
        <w:tabs>
          <w:tab w:val="left" w:pos="5940"/>
        </w:tabs>
        <w:spacing w:line="276" w:lineRule="auto"/>
        <w:ind w:left="360"/>
        <w:jc w:val="both"/>
        <w:rPr>
          <w:sz w:val="22"/>
          <w:szCs w:val="22"/>
        </w:rPr>
      </w:pPr>
      <w:r w:rsidRPr="00030257">
        <w:rPr>
          <w:sz w:val="22"/>
          <w:szCs w:val="22"/>
        </w:rPr>
        <w:t>Zakres wdrożenia oraz konfiguracji musi obejmować:</w:t>
      </w:r>
    </w:p>
    <w:p w14:paraId="2A8CE7F9" w14:textId="77777777" w:rsidR="00030257" w:rsidRPr="00030257" w:rsidRDefault="00030257" w:rsidP="00030257">
      <w:pPr>
        <w:pStyle w:val="Akapitzlist"/>
        <w:tabs>
          <w:tab w:val="left" w:pos="5940"/>
        </w:tabs>
        <w:spacing w:line="276" w:lineRule="auto"/>
        <w:ind w:left="360"/>
        <w:jc w:val="both"/>
        <w:rPr>
          <w:sz w:val="22"/>
          <w:szCs w:val="22"/>
        </w:rPr>
      </w:pPr>
    </w:p>
    <w:p w14:paraId="7AAC040F"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instalacja urządzenia UPS – ustawienie lub montaż urządzenia w wyznaczonym miejscu oraz podłączenie do instalacji elektrycznej;</w:t>
      </w:r>
    </w:p>
    <w:p w14:paraId="3424B407" w14:textId="09BAB2D6"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podłączenie urządzeń – podłączenie serwera lub innych wskazanych urządzeń do UPS;</w:t>
      </w:r>
    </w:p>
    <w:p w14:paraId="7F1B3EB1"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konfiguracja – uruchomienie UPS, ustawienie podstawowych parametrów oraz sprawdzenie poprawnego działania;</w:t>
      </w:r>
    </w:p>
    <w:p w14:paraId="5340F773"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test działania – wykonanie krótkiego testu pracy na zasilaniu awaryjnym;</w:t>
      </w:r>
    </w:p>
    <w:p w14:paraId="7E61C706"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przekazanie dokumentacji – przekazanie instrukcji obsługi i gwarancji.</w:t>
      </w:r>
    </w:p>
    <w:p w14:paraId="6585322E" w14:textId="77777777" w:rsidR="00030257" w:rsidRPr="00030257" w:rsidRDefault="00030257" w:rsidP="00030257">
      <w:pPr>
        <w:pStyle w:val="Akapitzlist"/>
        <w:spacing w:line="276" w:lineRule="auto"/>
        <w:ind w:left="0"/>
        <w:jc w:val="both"/>
        <w:rPr>
          <w:rFonts w:eastAsia="Calibri"/>
          <w:sz w:val="22"/>
          <w:szCs w:val="22"/>
        </w:rPr>
      </w:pPr>
    </w:p>
    <w:p w14:paraId="41E2F656" w14:textId="77777777" w:rsidR="00030257" w:rsidRPr="00030257" w:rsidRDefault="00030257" w:rsidP="00030257">
      <w:pPr>
        <w:pStyle w:val="Akapitzlist"/>
        <w:spacing w:line="276" w:lineRule="auto"/>
        <w:ind w:left="0"/>
        <w:jc w:val="both"/>
        <w:rPr>
          <w:rFonts w:eastAsia="Calibri"/>
          <w:sz w:val="22"/>
          <w:szCs w:val="22"/>
        </w:rPr>
      </w:pPr>
      <w:r w:rsidRPr="00030257">
        <w:rPr>
          <w:b/>
          <w:bCs/>
          <w:color w:val="000000"/>
          <w:sz w:val="22"/>
          <w:szCs w:val="22"/>
          <w:highlight w:val="lightGray"/>
        </w:rPr>
        <w:t>PODSUMOWANIE OPISU PRZEDMIOTU ZAMÓWIENIA</w:t>
      </w:r>
    </w:p>
    <w:p w14:paraId="3B112319"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 xml:space="preserve">Zamawiający wymaga, aby wszystkie oferowane urządzenia i sprzęt były fabrycznie nowe oraz pochodziły </w:t>
      </w:r>
      <w:r w:rsidRPr="00030257">
        <w:rPr>
          <w:color w:val="000000"/>
          <w:sz w:val="22"/>
          <w:szCs w:val="22"/>
        </w:rPr>
        <w:lastRenderedPageBreak/>
        <w:t xml:space="preserve">z autoryzowanych kanałów dystrybucji na terenie Polski. </w:t>
      </w:r>
    </w:p>
    <w:p w14:paraId="1B7C5877"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Dopuszcza się zastosowanie rozwiązań równoważnych. Jeżeli w dokumentacji przetargowej pojawiły się odniesienia do konkretnych nazw własnych, znaków towarowych, modeli, producentów lub pochodzenia produktów, należy traktować je jako określenie standardu jakościowego oraz oczekiwanego efektu końcowego. W takich przypadkach przyjęte parametry techniczne powinny być traktowane jako punkt odniesienia do minimalnych wymagań Zamawiającego.</w:t>
      </w:r>
    </w:p>
    <w:p w14:paraId="0C5A93AB"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Wykonawca ma prawo zaproponować materiały, urządzenia lub produkty równoważne, pod warunkiem, że spełniają one wymagane standardy jakościowe i funkcjonalne określone w dokumentacji postępowania. Zamawiający nie narzuca wyboru konkretnego producenta ani dostawcy, jednak proponowane rozwiązania muszą odpowiadać co najmniej standardom określonym w opisie przedmiotu zamówienia.</w:t>
      </w:r>
    </w:p>
    <w:p w14:paraId="09DFB0B6"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Pod pojęciem „rozwiązania równoważne” rozumie się produkty lub technologie, które pod względem parametrów technicznych, jakościowych i użytkowych nie odbiegają od wymagań określonych przez Zamawiającego. W przypadku zastosowania takiej alternatywy, Wykonawca zobowiązany jest wykazać, że proponowane rozwiązanie w pełni odpowiada oczekiwaniom postawionym w specyfikacji.</w:t>
      </w:r>
    </w:p>
    <w:p w14:paraId="658AE253"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Jeżeli w opisie zamówienia wskazano konkretną markę, model, znak towarowy, producenta, patent, źródło pochodzenia lub charakterystyczny proces technologiczny, Zamawiający dopuszcza zastosowanie rozwiązań równoważnych. Warunkiem ich przyjęcia jest zachowanie parametrów technicznych, funkcjonalności użytkowej, trwałości oraz spełnienie wymagań dotyczących bezpieczeństwa użytkowania.</w:t>
      </w:r>
    </w:p>
    <w:p w14:paraId="5C478CE8" w14:textId="77777777" w:rsidR="00030257" w:rsidRPr="00030257" w:rsidRDefault="00030257" w:rsidP="00030257">
      <w:pPr>
        <w:widowControl/>
        <w:suppressAutoHyphens w:val="0"/>
        <w:autoSpaceDE w:val="0"/>
        <w:autoSpaceDN w:val="0"/>
        <w:adjustRightInd w:val="0"/>
        <w:jc w:val="both"/>
        <w:rPr>
          <w:b/>
          <w:sz w:val="22"/>
          <w:szCs w:val="22"/>
        </w:rPr>
      </w:pPr>
    </w:p>
    <w:sectPr w:rsidR="00030257" w:rsidRPr="00030257">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36DAA" w14:textId="77777777" w:rsidR="0090388D" w:rsidRDefault="0090388D">
      <w:r>
        <w:separator/>
      </w:r>
    </w:p>
  </w:endnote>
  <w:endnote w:type="continuationSeparator" w:id="0">
    <w:p w14:paraId="403D1180" w14:textId="77777777" w:rsidR="0090388D" w:rsidRDefault="0090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91C61" w14:textId="77777777" w:rsidR="0090388D" w:rsidRDefault="0090388D">
      <w:r>
        <w:separator/>
      </w:r>
    </w:p>
  </w:footnote>
  <w:footnote w:type="continuationSeparator" w:id="0">
    <w:p w14:paraId="1DEA12A0" w14:textId="77777777" w:rsidR="0090388D" w:rsidRDefault="0090388D">
      <w:r>
        <w:continuationSeparator/>
      </w:r>
    </w:p>
  </w:footnote>
  <w:footnote w:id="1">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2">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6C6D89F7" w:rsidR="00010846" w:rsidRDefault="00E035A1" w:rsidP="00010846">
    <w:pPr>
      <w:pStyle w:val="Nagwek"/>
    </w:pPr>
    <w:r w:rsidRPr="0080453A">
      <w:rPr>
        <w:noProof/>
      </w:rPr>
      <w:drawing>
        <wp:anchor distT="0" distB="0" distL="114300" distR="114300" simplePos="0" relativeHeight="251660288" behindDoc="1" locked="0" layoutInCell="1" allowOverlap="1" wp14:anchorId="27B2A282" wp14:editId="59A3DE18">
          <wp:simplePos x="0" y="0"/>
          <wp:positionH relativeFrom="column">
            <wp:posOffset>744855</wp:posOffset>
          </wp:positionH>
          <wp:positionV relativeFrom="paragraph">
            <wp:posOffset>-195580</wp:posOffset>
          </wp:positionV>
          <wp:extent cx="5340350" cy="5524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0350" cy="552450"/>
                  </a:xfrm>
                  <a:prstGeom prst="rect">
                    <a:avLst/>
                  </a:prstGeom>
                  <a:noFill/>
                  <a:ln>
                    <a:noFill/>
                  </a:ln>
                </pic:spPr>
              </pic:pic>
            </a:graphicData>
          </a:graphic>
        </wp:anchor>
      </w:drawing>
    </w:r>
    <w:r w:rsidR="001E6B4F">
      <w:rPr>
        <w:noProof/>
      </w:rPr>
      <w:drawing>
        <wp:anchor distT="0" distB="0" distL="114300" distR="116840" simplePos="0" relativeHeight="251659264" behindDoc="1" locked="0" layoutInCell="1" allowOverlap="1" wp14:anchorId="6C8F053B" wp14:editId="738045C5">
          <wp:simplePos x="0" y="0"/>
          <wp:positionH relativeFrom="margin">
            <wp:posOffset>-666115</wp:posOffset>
          </wp:positionH>
          <wp:positionV relativeFrom="margin">
            <wp:posOffset>-626110</wp:posOffset>
          </wp:positionV>
          <wp:extent cx="972820" cy="526415"/>
          <wp:effectExtent l="0" t="0" r="0" b="0"/>
          <wp:wrapSquare wrapText="bothSides"/>
          <wp:docPr id="149174822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31993" name=""/>
                  <pic:cNvPicPr/>
                </pic:nvPicPr>
                <pic:blipFill>
                  <a:blip r:embed="rId2"/>
                  <a:stretch>
                    <a:fillRect/>
                  </a:stretch>
                </pic:blipFill>
                <pic:spPr>
                  <a:xfrm>
                    <a:off x="0" y="0"/>
                    <a:ext cx="972820" cy="526415"/>
                  </a:xfrm>
                  <a:prstGeom prst="rect">
                    <a:avLst/>
                  </a:prstGeom>
                </pic:spPr>
              </pic:pic>
            </a:graphicData>
          </a:graphic>
          <wp14:sizeRelH relativeFrom="margin">
            <wp14:pctWidth>0</wp14:pctWidth>
          </wp14:sizeRelH>
          <wp14:sizeRelV relativeFrom="margin">
            <wp14:pctHeight>0</wp14:pctHeight>
          </wp14:sizeRelV>
        </wp:anchor>
      </w:drawing>
    </w: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5"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6B386F"/>
    <w:multiLevelType w:val="hybridMultilevel"/>
    <w:tmpl w:val="503A189A"/>
    <w:lvl w:ilvl="0" w:tplc="6A12A1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711F6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354373"/>
    <w:multiLevelType w:val="hybridMultilevel"/>
    <w:tmpl w:val="8938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981CFF"/>
    <w:multiLevelType w:val="singleLevel"/>
    <w:tmpl w:val="014E8378"/>
    <w:lvl w:ilvl="0">
      <w:start w:val="1"/>
      <w:numFmt w:val="lowerLetter"/>
      <w:lvlText w:val="%1)"/>
      <w:lvlJc w:val="left"/>
      <w:pPr>
        <w:ind w:left="360" w:hanging="360"/>
      </w:pPr>
      <w:rPr>
        <w:rFonts w:hint="default"/>
        <w:b/>
        <w:i w:val="0"/>
        <w:color w:val="auto"/>
        <w:sz w:val="24"/>
      </w:rPr>
    </w:lvl>
  </w:abstractNum>
  <w:abstractNum w:abstractNumId="11" w15:restartNumberingAfterBreak="0">
    <w:nsid w:val="06A64398"/>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B32408"/>
    <w:multiLevelType w:val="hybridMultilevel"/>
    <w:tmpl w:val="FFDEAE8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08DD2FC6"/>
    <w:multiLevelType w:val="hybridMultilevel"/>
    <w:tmpl w:val="FA3425E4"/>
    <w:lvl w:ilvl="0" w:tplc="564C1C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734" w:hanging="360"/>
      </w:pPr>
      <w:rPr>
        <w:rFonts w:ascii="Courier New" w:hAnsi="Courier New" w:cs="Courier New" w:hint="default"/>
      </w:rPr>
    </w:lvl>
    <w:lvl w:ilvl="2" w:tplc="04150005" w:tentative="1">
      <w:start w:val="1"/>
      <w:numFmt w:val="bullet"/>
      <w:lvlText w:val=""/>
      <w:lvlJc w:val="left"/>
      <w:pPr>
        <w:ind w:left="2454" w:hanging="360"/>
      </w:pPr>
      <w:rPr>
        <w:rFonts w:ascii="Wingdings" w:hAnsi="Wingdings" w:hint="default"/>
      </w:rPr>
    </w:lvl>
    <w:lvl w:ilvl="3" w:tplc="04150001" w:tentative="1">
      <w:start w:val="1"/>
      <w:numFmt w:val="bullet"/>
      <w:lvlText w:val=""/>
      <w:lvlJc w:val="left"/>
      <w:pPr>
        <w:ind w:left="3174" w:hanging="360"/>
      </w:pPr>
      <w:rPr>
        <w:rFonts w:ascii="Symbol" w:hAnsi="Symbol" w:hint="default"/>
      </w:rPr>
    </w:lvl>
    <w:lvl w:ilvl="4" w:tplc="04150003" w:tentative="1">
      <w:start w:val="1"/>
      <w:numFmt w:val="bullet"/>
      <w:lvlText w:val="o"/>
      <w:lvlJc w:val="left"/>
      <w:pPr>
        <w:ind w:left="3894" w:hanging="360"/>
      </w:pPr>
      <w:rPr>
        <w:rFonts w:ascii="Courier New" w:hAnsi="Courier New" w:cs="Courier New" w:hint="default"/>
      </w:rPr>
    </w:lvl>
    <w:lvl w:ilvl="5" w:tplc="04150005" w:tentative="1">
      <w:start w:val="1"/>
      <w:numFmt w:val="bullet"/>
      <w:lvlText w:val=""/>
      <w:lvlJc w:val="left"/>
      <w:pPr>
        <w:ind w:left="4614" w:hanging="360"/>
      </w:pPr>
      <w:rPr>
        <w:rFonts w:ascii="Wingdings" w:hAnsi="Wingdings" w:hint="default"/>
      </w:rPr>
    </w:lvl>
    <w:lvl w:ilvl="6" w:tplc="04150001" w:tentative="1">
      <w:start w:val="1"/>
      <w:numFmt w:val="bullet"/>
      <w:lvlText w:val=""/>
      <w:lvlJc w:val="left"/>
      <w:pPr>
        <w:ind w:left="5334" w:hanging="360"/>
      </w:pPr>
      <w:rPr>
        <w:rFonts w:ascii="Symbol" w:hAnsi="Symbol" w:hint="default"/>
      </w:rPr>
    </w:lvl>
    <w:lvl w:ilvl="7" w:tplc="04150003" w:tentative="1">
      <w:start w:val="1"/>
      <w:numFmt w:val="bullet"/>
      <w:lvlText w:val="o"/>
      <w:lvlJc w:val="left"/>
      <w:pPr>
        <w:ind w:left="6054" w:hanging="360"/>
      </w:pPr>
      <w:rPr>
        <w:rFonts w:ascii="Courier New" w:hAnsi="Courier New" w:cs="Courier New" w:hint="default"/>
      </w:rPr>
    </w:lvl>
    <w:lvl w:ilvl="8" w:tplc="04150005" w:tentative="1">
      <w:start w:val="1"/>
      <w:numFmt w:val="bullet"/>
      <w:lvlText w:val=""/>
      <w:lvlJc w:val="left"/>
      <w:pPr>
        <w:ind w:left="6774" w:hanging="360"/>
      </w:pPr>
      <w:rPr>
        <w:rFonts w:ascii="Wingdings" w:hAnsi="Wingdings" w:hint="default"/>
      </w:rPr>
    </w:lvl>
  </w:abstractNum>
  <w:abstractNum w:abstractNumId="14"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7F0A8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9648CF"/>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9" w15:restartNumberingAfterBreak="0">
    <w:nsid w:val="10385D2F"/>
    <w:multiLevelType w:val="hybridMultilevel"/>
    <w:tmpl w:val="4ABC8D9E"/>
    <w:lvl w:ilvl="0" w:tplc="85EE9834">
      <w:start w:val="1"/>
      <w:numFmt w:val="lowerLetter"/>
      <w:lvlText w:val="%1)"/>
      <w:lvlJc w:val="left"/>
      <w:pPr>
        <w:ind w:left="720" w:hanging="360"/>
      </w:pPr>
      <w:rPr>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10F1EE8"/>
    <w:multiLevelType w:val="hybridMultilevel"/>
    <w:tmpl w:val="AF1C4388"/>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13250AA"/>
    <w:multiLevelType w:val="singleLevel"/>
    <w:tmpl w:val="97566A5E"/>
    <w:lvl w:ilvl="0">
      <w:start w:val="1"/>
      <w:numFmt w:val="decimal"/>
      <w:lvlText w:val="%1."/>
      <w:legacy w:legacy="1" w:legacySpace="0" w:legacyIndent="283"/>
      <w:lvlJc w:val="left"/>
      <w:pPr>
        <w:ind w:left="283" w:hanging="283"/>
      </w:pPr>
    </w:lvl>
  </w:abstractNum>
  <w:abstractNum w:abstractNumId="22" w15:restartNumberingAfterBreak="0">
    <w:nsid w:val="12822988"/>
    <w:multiLevelType w:val="hybridMultilevel"/>
    <w:tmpl w:val="267E1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5396C4A"/>
    <w:multiLevelType w:val="hybridMultilevel"/>
    <w:tmpl w:val="43CE9EB2"/>
    <w:lvl w:ilvl="0" w:tplc="9DDA472C">
      <w:start w:val="1"/>
      <w:numFmt w:val="decimal"/>
      <w:lvlText w:val="%1."/>
      <w:lvlJc w:val="left"/>
      <w:pPr>
        <w:ind w:left="284" w:hanging="284"/>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476A35"/>
    <w:multiLevelType w:val="hybridMultilevel"/>
    <w:tmpl w:val="B8564042"/>
    <w:lvl w:ilvl="0" w:tplc="99FA7772">
      <w:numFmt w:val="bullet"/>
      <w:lvlText w:val="•"/>
      <w:lvlJc w:val="left"/>
      <w:pPr>
        <w:ind w:left="36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18D1437C"/>
    <w:multiLevelType w:val="hybridMultilevel"/>
    <w:tmpl w:val="69C40948"/>
    <w:lvl w:ilvl="0" w:tplc="438CE2A4">
      <w:start w:val="1"/>
      <w:numFmt w:val="bullet"/>
      <w:lvlText w:val=""/>
      <w:lvlJc w:val="left"/>
      <w:pPr>
        <w:tabs>
          <w:tab w:val="num" w:pos="643"/>
        </w:tabs>
        <w:ind w:left="643" w:hanging="360"/>
      </w:pPr>
      <w:rPr>
        <w:rFonts w:ascii="Wingdings" w:hAnsi="Wingdings" w:hint="default"/>
      </w:rPr>
    </w:lvl>
    <w:lvl w:ilvl="1" w:tplc="04150003" w:tentative="1">
      <w:start w:val="1"/>
      <w:numFmt w:val="bullet"/>
      <w:lvlText w:val="o"/>
      <w:lvlJc w:val="left"/>
      <w:pPr>
        <w:tabs>
          <w:tab w:val="num" w:pos="1363"/>
        </w:tabs>
        <w:ind w:left="1363" w:hanging="360"/>
      </w:pPr>
      <w:rPr>
        <w:rFonts w:ascii="Courier New" w:hAnsi="Courier New" w:cs="Courier New" w:hint="default"/>
      </w:rPr>
    </w:lvl>
    <w:lvl w:ilvl="2" w:tplc="04150005" w:tentative="1">
      <w:start w:val="1"/>
      <w:numFmt w:val="bullet"/>
      <w:lvlText w:val=""/>
      <w:lvlJc w:val="left"/>
      <w:pPr>
        <w:tabs>
          <w:tab w:val="num" w:pos="2083"/>
        </w:tabs>
        <w:ind w:left="2083" w:hanging="360"/>
      </w:pPr>
      <w:rPr>
        <w:rFonts w:ascii="Wingdings" w:hAnsi="Wingdings" w:hint="default"/>
      </w:rPr>
    </w:lvl>
    <w:lvl w:ilvl="3" w:tplc="04150001" w:tentative="1">
      <w:start w:val="1"/>
      <w:numFmt w:val="bullet"/>
      <w:lvlText w:val=""/>
      <w:lvlJc w:val="left"/>
      <w:pPr>
        <w:tabs>
          <w:tab w:val="num" w:pos="2803"/>
        </w:tabs>
        <w:ind w:left="2803" w:hanging="360"/>
      </w:pPr>
      <w:rPr>
        <w:rFonts w:ascii="Symbol" w:hAnsi="Symbol" w:hint="default"/>
      </w:rPr>
    </w:lvl>
    <w:lvl w:ilvl="4" w:tplc="04150003" w:tentative="1">
      <w:start w:val="1"/>
      <w:numFmt w:val="bullet"/>
      <w:lvlText w:val="o"/>
      <w:lvlJc w:val="left"/>
      <w:pPr>
        <w:tabs>
          <w:tab w:val="num" w:pos="3523"/>
        </w:tabs>
        <w:ind w:left="3523" w:hanging="360"/>
      </w:pPr>
      <w:rPr>
        <w:rFonts w:ascii="Courier New" w:hAnsi="Courier New" w:cs="Courier New" w:hint="default"/>
      </w:rPr>
    </w:lvl>
    <w:lvl w:ilvl="5" w:tplc="04150005" w:tentative="1">
      <w:start w:val="1"/>
      <w:numFmt w:val="bullet"/>
      <w:lvlText w:val=""/>
      <w:lvlJc w:val="left"/>
      <w:pPr>
        <w:tabs>
          <w:tab w:val="num" w:pos="4243"/>
        </w:tabs>
        <w:ind w:left="4243" w:hanging="360"/>
      </w:pPr>
      <w:rPr>
        <w:rFonts w:ascii="Wingdings" w:hAnsi="Wingdings" w:hint="default"/>
      </w:rPr>
    </w:lvl>
    <w:lvl w:ilvl="6" w:tplc="04150001" w:tentative="1">
      <w:start w:val="1"/>
      <w:numFmt w:val="bullet"/>
      <w:lvlText w:val=""/>
      <w:lvlJc w:val="left"/>
      <w:pPr>
        <w:tabs>
          <w:tab w:val="num" w:pos="4963"/>
        </w:tabs>
        <w:ind w:left="4963" w:hanging="360"/>
      </w:pPr>
      <w:rPr>
        <w:rFonts w:ascii="Symbol" w:hAnsi="Symbol" w:hint="default"/>
      </w:rPr>
    </w:lvl>
    <w:lvl w:ilvl="7" w:tplc="04150003" w:tentative="1">
      <w:start w:val="1"/>
      <w:numFmt w:val="bullet"/>
      <w:lvlText w:val="o"/>
      <w:lvlJc w:val="left"/>
      <w:pPr>
        <w:tabs>
          <w:tab w:val="num" w:pos="5683"/>
        </w:tabs>
        <w:ind w:left="5683" w:hanging="360"/>
      </w:pPr>
      <w:rPr>
        <w:rFonts w:ascii="Courier New" w:hAnsi="Courier New" w:cs="Courier New" w:hint="default"/>
      </w:rPr>
    </w:lvl>
    <w:lvl w:ilvl="8" w:tplc="04150005" w:tentative="1">
      <w:start w:val="1"/>
      <w:numFmt w:val="bullet"/>
      <w:lvlText w:val=""/>
      <w:lvlJc w:val="left"/>
      <w:pPr>
        <w:tabs>
          <w:tab w:val="num" w:pos="6403"/>
        </w:tabs>
        <w:ind w:left="6403" w:hanging="360"/>
      </w:pPr>
      <w:rPr>
        <w:rFonts w:ascii="Wingdings" w:hAnsi="Wingdings" w:hint="default"/>
      </w:rPr>
    </w:lvl>
  </w:abstractNum>
  <w:abstractNum w:abstractNumId="28" w15:restartNumberingAfterBreak="0">
    <w:nsid w:val="18E84431"/>
    <w:multiLevelType w:val="multilevel"/>
    <w:tmpl w:val="A37C69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BE251D7"/>
    <w:multiLevelType w:val="hybridMultilevel"/>
    <w:tmpl w:val="F18075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1BFB27DE"/>
    <w:multiLevelType w:val="hybridMultilevel"/>
    <w:tmpl w:val="884C3C70"/>
    <w:lvl w:ilvl="0" w:tplc="04150001">
      <w:start w:val="1"/>
      <w:numFmt w:val="decimal"/>
      <w:lvlText w:val="%1)"/>
      <w:lvlJc w:val="left"/>
      <w:pPr>
        <w:ind w:left="360" w:hanging="360"/>
      </w:pPr>
      <w:rPr>
        <w:rFonts w:cs="Times New Roman"/>
      </w:rPr>
    </w:lvl>
    <w:lvl w:ilvl="1" w:tplc="438CE2A4">
      <w:start w:val="1"/>
      <w:numFmt w:val="bullet"/>
      <w:lvlText w:val=""/>
      <w:lvlJc w:val="left"/>
      <w:pPr>
        <w:tabs>
          <w:tab w:val="num" w:pos="1364"/>
        </w:tabs>
        <w:ind w:left="1364" w:hanging="360"/>
      </w:pPr>
      <w:rPr>
        <w:rFonts w:ascii="Wingdings" w:hAnsi="Wingdings" w:hint="default"/>
      </w:rPr>
    </w:lvl>
    <w:lvl w:ilvl="2" w:tplc="438CE2A4">
      <w:start w:val="1"/>
      <w:numFmt w:val="bullet"/>
      <w:lvlText w:val=""/>
      <w:lvlJc w:val="left"/>
      <w:pPr>
        <w:tabs>
          <w:tab w:val="num" w:pos="2264"/>
        </w:tabs>
        <w:ind w:left="2264" w:hanging="360"/>
      </w:pPr>
      <w:rPr>
        <w:rFonts w:ascii="Wingdings" w:hAnsi="Wingdings" w:hint="default"/>
      </w:rPr>
    </w:lvl>
    <w:lvl w:ilvl="3" w:tplc="04150001" w:tentative="1">
      <w:start w:val="1"/>
      <w:numFmt w:val="decimal"/>
      <w:lvlText w:val="%4."/>
      <w:lvlJc w:val="left"/>
      <w:pPr>
        <w:ind w:left="2804" w:hanging="360"/>
      </w:pPr>
      <w:rPr>
        <w:rFonts w:cs="Times New Roman"/>
      </w:rPr>
    </w:lvl>
    <w:lvl w:ilvl="4" w:tplc="04150003" w:tentative="1">
      <w:start w:val="1"/>
      <w:numFmt w:val="lowerLetter"/>
      <w:lvlText w:val="%5."/>
      <w:lvlJc w:val="left"/>
      <w:pPr>
        <w:ind w:left="3524" w:hanging="360"/>
      </w:pPr>
      <w:rPr>
        <w:rFonts w:cs="Times New Roman"/>
      </w:rPr>
    </w:lvl>
    <w:lvl w:ilvl="5" w:tplc="04150005" w:tentative="1">
      <w:start w:val="1"/>
      <w:numFmt w:val="lowerRoman"/>
      <w:lvlText w:val="%6."/>
      <w:lvlJc w:val="right"/>
      <w:pPr>
        <w:ind w:left="4244" w:hanging="180"/>
      </w:pPr>
      <w:rPr>
        <w:rFonts w:cs="Times New Roman"/>
      </w:rPr>
    </w:lvl>
    <w:lvl w:ilvl="6" w:tplc="04150001" w:tentative="1">
      <w:start w:val="1"/>
      <w:numFmt w:val="decimal"/>
      <w:lvlText w:val="%7."/>
      <w:lvlJc w:val="left"/>
      <w:pPr>
        <w:ind w:left="4964" w:hanging="360"/>
      </w:pPr>
      <w:rPr>
        <w:rFonts w:cs="Times New Roman"/>
      </w:rPr>
    </w:lvl>
    <w:lvl w:ilvl="7" w:tplc="04150003" w:tentative="1">
      <w:start w:val="1"/>
      <w:numFmt w:val="lowerLetter"/>
      <w:lvlText w:val="%8."/>
      <w:lvlJc w:val="left"/>
      <w:pPr>
        <w:ind w:left="5684" w:hanging="360"/>
      </w:pPr>
      <w:rPr>
        <w:rFonts w:cs="Times New Roman"/>
      </w:rPr>
    </w:lvl>
    <w:lvl w:ilvl="8" w:tplc="04150005" w:tentative="1">
      <w:start w:val="1"/>
      <w:numFmt w:val="lowerRoman"/>
      <w:lvlText w:val="%9."/>
      <w:lvlJc w:val="right"/>
      <w:pPr>
        <w:ind w:left="6404" w:hanging="180"/>
      </w:pPr>
      <w:rPr>
        <w:rFonts w:cs="Times New Roman"/>
      </w:rPr>
    </w:lvl>
  </w:abstractNum>
  <w:abstractNum w:abstractNumId="32" w15:restartNumberingAfterBreak="0">
    <w:nsid w:val="1C0F2DCC"/>
    <w:multiLevelType w:val="hybridMultilevel"/>
    <w:tmpl w:val="FAB6AF06"/>
    <w:lvl w:ilvl="0" w:tplc="04150011">
      <w:start w:val="1"/>
      <w:numFmt w:val="decimal"/>
      <w:lvlText w:val="%1."/>
      <w:lvlJc w:val="left"/>
      <w:pPr>
        <w:tabs>
          <w:tab w:val="num" w:pos="720"/>
        </w:tabs>
        <w:ind w:left="720" w:hanging="360"/>
      </w:pPr>
      <w:rPr>
        <w:rFonts w:hint="default"/>
      </w:rPr>
    </w:lvl>
    <w:lvl w:ilvl="1" w:tplc="014E8378">
      <w:start w:val="1"/>
      <w:numFmt w:val="lowerLetter"/>
      <w:lvlText w:val="%2)"/>
      <w:lvlJc w:val="left"/>
      <w:pPr>
        <w:tabs>
          <w:tab w:val="num" w:pos="1440"/>
        </w:tabs>
        <w:ind w:left="1440" w:hanging="360"/>
      </w:pPr>
      <w:rPr>
        <w:rFonts w:hint="default"/>
        <w:b/>
        <w:color w:val="auto"/>
      </w:rPr>
    </w:lvl>
    <w:lvl w:ilvl="2" w:tplc="0415001B">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219A370D"/>
    <w:multiLevelType w:val="hybridMultilevel"/>
    <w:tmpl w:val="79204A6C"/>
    <w:lvl w:ilvl="0" w:tplc="F6AA8044">
      <w:start w:val="1"/>
      <w:numFmt w:val="lowerLetter"/>
      <w:lvlText w:val="%1)"/>
      <w:lvlJc w:val="left"/>
      <w:pPr>
        <w:ind w:left="1080" w:hanging="360"/>
      </w:pPr>
      <w:rPr>
        <w:rFonts w:ascii="Arial" w:hAnsi="Arial" w:hint="default"/>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21EC2479"/>
    <w:multiLevelType w:val="hybridMultilevel"/>
    <w:tmpl w:val="0164D244"/>
    <w:lvl w:ilvl="0" w:tplc="04150005">
      <w:start w:val="1"/>
      <w:numFmt w:val="bullet"/>
      <w:lvlText w:val=""/>
      <w:lvlJc w:val="left"/>
      <w:pPr>
        <w:tabs>
          <w:tab w:val="num" w:pos="1068"/>
        </w:tabs>
        <w:ind w:left="1068" w:hanging="360"/>
      </w:pPr>
      <w:rPr>
        <w:rFonts w:ascii="Wingdings" w:hAnsi="Wingdings" w:hint="default"/>
      </w:rPr>
    </w:lvl>
    <w:lvl w:ilvl="1" w:tplc="438CE2A4">
      <w:start w:val="1"/>
      <w:numFmt w:val="bullet"/>
      <w:lvlText w:val=""/>
      <w:lvlJc w:val="left"/>
      <w:pPr>
        <w:tabs>
          <w:tab w:val="num" w:pos="1353"/>
        </w:tabs>
        <w:ind w:left="1353" w:hanging="360"/>
      </w:pPr>
      <w:rPr>
        <w:rFonts w:ascii="Wingdings" w:hAnsi="Wingdings"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37" w15:restartNumberingAfterBreak="0">
    <w:nsid w:val="2372106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60D6E0B"/>
    <w:multiLevelType w:val="hybridMultilevel"/>
    <w:tmpl w:val="E86C3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6F65C7A"/>
    <w:multiLevelType w:val="hybridMultilevel"/>
    <w:tmpl w:val="445001F4"/>
    <w:lvl w:ilvl="0" w:tplc="65E6802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AAA7DFA"/>
    <w:multiLevelType w:val="multilevel"/>
    <w:tmpl w:val="9D0C4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928" w:hanging="360"/>
      </w:pPr>
      <w:rPr>
        <w:rFonts w:ascii="Symbol" w:hAnsi="Symbol" w:hint="default"/>
        <w:sz w:val="20"/>
        <w:lang w:val="pl-P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AE835BD"/>
    <w:multiLevelType w:val="multilevel"/>
    <w:tmpl w:val="4B94D1E6"/>
    <w:lvl w:ilvl="0">
      <w:start w:val="1"/>
      <w:numFmt w:val="decimal"/>
      <w:lvlText w:val="%1."/>
      <w:lvlJc w:val="left"/>
      <w:pPr>
        <w:ind w:left="360" w:hanging="360"/>
      </w:pPr>
      <w:rPr>
        <w:b w:val="0"/>
        <w:color w:val="auto"/>
      </w:rPr>
    </w:lvl>
    <w:lvl w:ilvl="1">
      <w:start w:val="1"/>
      <w:numFmt w:val="decimal"/>
      <w:lvlText w:val="%1.%2."/>
      <w:lvlJc w:val="left"/>
      <w:pPr>
        <w:ind w:left="19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 w15:restartNumberingAfterBreak="0">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C05070C"/>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DFD0BE8"/>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EC860E0"/>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0"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1AA7438"/>
    <w:multiLevelType w:val="hybridMultilevel"/>
    <w:tmpl w:val="DD024FF8"/>
    <w:lvl w:ilvl="0" w:tplc="8A9AC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31DD34AE"/>
    <w:multiLevelType w:val="hybridMultilevel"/>
    <w:tmpl w:val="761A6856"/>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21A576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56C279D"/>
    <w:multiLevelType w:val="hybridMultilevel"/>
    <w:tmpl w:val="799242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6" w15:restartNumberingAfterBreak="0">
    <w:nsid w:val="38485AD2"/>
    <w:multiLevelType w:val="singleLevel"/>
    <w:tmpl w:val="DD6C06C2"/>
    <w:lvl w:ilvl="0">
      <w:start w:val="1"/>
      <w:numFmt w:val="lowerLetter"/>
      <w:lvlText w:val="%1)"/>
      <w:lvlJc w:val="left"/>
      <w:pPr>
        <w:ind w:left="360" w:hanging="360"/>
      </w:pPr>
      <w:rPr>
        <w:rFonts w:cs="Georgia" w:hint="default"/>
        <w:b/>
        <w:i w:val="0"/>
        <w:sz w:val="24"/>
      </w:rPr>
    </w:lvl>
  </w:abstractNum>
  <w:abstractNum w:abstractNumId="57" w15:restartNumberingAfterBreak="0">
    <w:nsid w:val="392C10E3"/>
    <w:multiLevelType w:val="multilevel"/>
    <w:tmpl w:val="083426DE"/>
    <w:lvl w:ilvl="0">
      <w:start w:val="1"/>
      <w:numFmt w:val="decimal"/>
      <w:lvlText w:val="%1."/>
      <w:lvlJc w:val="left"/>
      <w:pPr>
        <w:ind w:left="-1036" w:hanging="360"/>
      </w:pPr>
      <w:rPr>
        <w:b w:val="0"/>
      </w:rPr>
    </w:lvl>
    <w:lvl w:ilvl="1">
      <w:start w:val="1"/>
      <w:numFmt w:val="decimal"/>
      <w:lvlText w:val="%1.%2."/>
      <w:lvlJc w:val="left"/>
      <w:pPr>
        <w:ind w:left="-604" w:hanging="432"/>
      </w:pPr>
      <w:rPr>
        <w:b w:val="0"/>
      </w:rPr>
    </w:lvl>
    <w:lvl w:ilvl="2">
      <w:start w:val="1"/>
      <w:numFmt w:val="decimal"/>
      <w:lvlText w:val="%1.%2.%3."/>
      <w:lvlJc w:val="left"/>
      <w:pPr>
        <w:ind w:left="-172" w:hanging="504"/>
      </w:pPr>
    </w:lvl>
    <w:lvl w:ilvl="3">
      <w:start w:val="1"/>
      <w:numFmt w:val="decimal"/>
      <w:lvlText w:val="%1.%2.%3.%4."/>
      <w:lvlJc w:val="left"/>
      <w:pPr>
        <w:ind w:left="332" w:hanging="648"/>
      </w:pPr>
    </w:lvl>
    <w:lvl w:ilvl="4">
      <w:start w:val="1"/>
      <w:numFmt w:val="decimal"/>
      <w:lvlText w:val="%1.%2.%3.%4.%5."/>
      <w:lvlJc w:val="left"/>
      <w:pPr>
        <w:ind w:left="836" w:hanging="792"/>
      </w:pPr>
    </w:lvl>
    <w:lvl w:ilvl="5">
      <w:start w:val="1"/>
      <w:numFmt w:val="decimal"/>
      <w:lvlText w:val="%1.%2.%3.%4.%5.%6."/>
      <w:lvlJc w:val="left"/>
      <w:pPr>
        <w:ind w:left="1340" w:hanging="936"/>
      </w:pPr>
    </w:lvl>
    <w:lvl w:ilvl="6">
      <w:start w:val="1"/>
      <w:numFmt w:val="decimal"/>
      <w:lvlText w:val="%1.%2.%3.%4.%5.%6.%7."/>
      <w:lvlJc w:val="left"/>
      <w:pPr>
        <w:ind w:left="1844" w:hanging="1080"/>
      </w:pPr>
    </w:lvl>
    <w:lvl w:ilvl="7">
      <w:start w:val="1"/>
      <w:numFmt w:val="decimal"/>
      <w:lvlText w:val="%1.%2.%3.%4.%5.%6.%7.%8."/>
      <w:lvlJc w:val="left"/>
      <w:pPr>
        <w:ind w:left="2348" w:hanging="1224"/>
      </w:pPr>
    </w:lvl>
    <w:lvl w:ilvl="8">
      <w:start w:val="1"/>
      <w:numFmt w:val="decimal"/>
      <w:lvlText w:val="%1.%2.%3.%4.%5.%6.%7.%8.%9."/>
      <w:lvlJc w:val="left"/>
      <w:pPr>
        <w:ind w:left="2924" w:hanging="1440"/>
      </w:pPr>
    </w:lvl>
  </w:abstractNum>
  <w:abstractNum w:abstractNumId="58" w15:restartNumberingAfterBreak="0">
    <w:nsid w:val="3B1675D7"/>
    <w:multiLevelType w:val="hybridMultilevel"/>
    <w:tmpl w:val="3252029A"/>
    <w:lvl w:ilvl="0" w:tplc="438CE2A4">
      <w:start w:val="1"/>
      <w:numFmt w:val="bullet"/>
      <w:lvlText w:val=""/>
      <w:lvlJc w:val="left"/>
      <w:pPr>
        <w:tabs>
          <w:tab w:val="num" w:pos="1440"/>
        </w:tabs>
        <w:ind w:left="144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C925B63"/>
    <w:multiLevelType w:val="multilevel"/>
    <w:tmpl w:val="6FEC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1" w15:restartNumberingAfterBreak="0">
    <w:nsid w:val="3D907B19"/>
    <w:multiLevelType w:val="multilevel"/>
    <w:tmpl w:val="9B86E4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F7C298C"/>
    <w:multiLevelType w:val="hybridMultilevel"/>
    <w:tmpl w:val="23EC90EC"/>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63" w15:restartNumberingAfterBreak="0">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43265208"/>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7"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45AB6F41"/>
    <w:multiLevelType w:val="singleLevel"/>
    <w:tmpl w:val="C2305810"/>
    <w:lvl w:ilvl="0">
      <w:start w:val="1"/>
      <w:numFmt w:val="decimal"/>
      <w:lvlText w:val="%1."/>
      <w:legacy w:legacy="1" w:legacySpace="0" w:legacyIndent="283"/>
      <w:lvlJc w:val="left"/>
      <w:pPr>
        <w:ind w:left="283" w:hanging="283"/>
      </w:pPr>
      <w:rPr>
        <w:b/>
        <w:i w:val="0"/>
        <w:sz w:val="24"/>
      </w:rPr>
    </w:lvl>
  </w:abstractNum>
  <w:abstractNum w:abstractNumId="69"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70" w15:restartNumberingAfterBreak="0">
    <w:nsid w:val="473914F4"/>
    <w:multiLevelType w:val="hybridMultilevel"/>
    <w:tmpl w:val="63EE1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4AF01A3A"/>
    <w:multiLevelType w:val="hybridMultilevel"/>
    <w:tmpl w:val="7CB6BE8E"/>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4"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0784258"/>
    <w:multiLevelType w:val="multilevel"/>
    <w:tmpl w:val="4AF28A0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1BA2286"/>
    <w:multiLevelType w:val="hybridMultilevel"/>
    <w:tmpl w:val="5EEAC7DA"/>
    <w:lvl w:ilvl="0" w:tplc="99FA7772">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77"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8" w15:restartNumberingAfterBreak="0">
    <w:nsid w:val="52CB6A93"/>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40F0D83"/>
    <w:multiLevelType w:val="hybridMultilevel"/>
    <w:tmpl w:val="17C677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1"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2" w15:restartNumberingAfterBreak="0">
    <w:nsid w:val="55600943"/>
    <w:multiLevelType w:val="hybridMultilevel"/>
    <w:tmpl w:val="0658A9FA"/>
    <w:lvl w:ilvl="0" w:tplc="1C7AD558">
      <w:start w:val="1"/>
      <w:numFmt w:val="decimal"/>
      <w:lvlText w:val="Ad.%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4"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85" w15:restartNumberingAfterBreak="0">
    <w:nsid w:val="59376317"/>
    <w:multiLevelType w:val="multilevel"/>
    <w:tmpl w:val="F3246612"/>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0325AA"/>
    <w:multiLevelType w:val="hybridMultilevel"/>
    <w:tmpl w:val="24FA0DD4"/>
    <w:lvl w:ilvl="0" w:tplc="F6AA8044">
      <w:start w:val="1"/>
      <w:numFmt w:val="lowerLetter"/>
      <w:lvlText w:val="%1)"/>
      <w:lvlJc w:val="left"/>
      <w:pPr>
        <w:ind w:left="780" w:hanging="360"/>
      </w:pPr>
      <w:rPr>
        <w:rFonts w:ascii="Arial" w:hAnsi="Arial" w:hint="default"/>
        <w:color w:val="auto"/>
        <w:sz w:val="2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8"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FD537DC"/>
    <w:multiLevelType w:val="hybridMultilevel"/>
    <w:tmpl w:val="5D0AC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0892C76"/>
    <w:multiLevelType w:val="hybridMultilevel"/>
    <w:tmpl w:val="616A9D50"/>
    <w:lvl w:ilvl="0" w:tplc="A8D69C30">
      <w:start w:val="1"/>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9C1474"/>
    <w:multiLevelType w:val="hybridMultilevel"/>
    <w:tmpl w:val="F73C5930"/>
    <w:lvl w:ilvl="0" w:tplc="0415000F">
      <w:start w:val="1"/>
      <w:numFmt w:val="decimal"/>
      <w:lvlText w:val="%1."/>
      <w:lvlJc w:val="left"/>
      <w:pPr>
        <w:tabs>
          <w:tab w:val="num" w:pos="720"/>
        </w:tabs>
        <w:ind w:left="720" w:hanging="360"/>
      </w:pPr>
      <w:rPr>
        <w:rFonts w:hint="default"/>
      </w:rPr>
    </w:lvl>
    <w:lvl w:ilvl="1" w:tplc="F6AA8044">
      <w:start w:val="1"/>
      <w:numFmt w:val="lowerLetter"/>
      <w:lvlText w:val="%2)"/>
      <w:lvlJc w:val="left"/>
      <w:pPr>
        <w:tabs>
          <w:tab w:val="num" w:pos="1440"/>
        </w:tabs>
        <w:ind w:left="1440" w:hanging="360"/>
      </w:pPr>
      <w:rPr>
        <w:rFonts w:ascii="Arial" w:hAnsi="Arial" w:hint="default"/>
        <w:color w:val="auto"/>
        <w:sz w:val="20"/>
      </w:rPr>
    </w:lvl>
    <w:lvl w:ilvl="2" w:tplc="438CE2A4">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3" w15:restartNumberingAfterBreak="0">
    <w:nsid w:val="614D1704"/>
    <w:multiLevelType w:val="hybridMultilevel"/>
    <w:tmpl w:val="3B9ACB9E"/>
    <w:lvl w:ilvl="0" w:tplc="374835F8">
      <w:start w:val="2"/>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2702D15"/>
    <w:multiLevelType w:val="hybridMultilevel"/>
    <w:tmpl w:val="F16E95B8"/>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95" w15:restartNumberingAfterBreak="0">
    <w:nsid w:val="62791909"/>
    <w:multiLevelType w:val="hybridMultilevel"/>
    <w:tmpl w:val="728CFE6C"/>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6" w15:restartNumberingAfterBreak="0">
    <w:nsid w:val="632A1FC2"/>
    <w:multiLevelType w:val="hybridMultilevel"/>
    <w:tmpl w:val="AB3EDF14"/>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37014A1"/>
    <w:multiLevelType w:val="hybridMultilevel"/>
    <w:tmpl w:val="2C2281F8"/>
    <w:lvl w:ilvl="0" w:tplc="04150001">
      <w:start w:val="1"/>
      <w:numFmt w:val="bullet"/>
      <w:lvlText w:val=""/>
      <w:lvlJc w:val="left"/>
      <w:pPr>
        <w:ind w:left="2448" w:hanging="360"/>
      </w:pPr>
      <w:rPr>
        <w:rFonts w:ascii="Symbol" w:hAnsi="Symbol" w:hint="default"/>
      </w:rPr>
    </w:lvl>
    <w:lvl w:ilvl="1" w:tplc="04150003" w:tentative="1">
      <w:start w:val="1"/>
      <w:numFmt w:val="bullet"/>
      <w:lvlText w:val="o"/>
      <w:lvlJc w:val="left"/>
      <w:pPr>
        <w:ind w:left="3168" w:hanging="360"/>
      </w:pPr>
      <w:rPr>
        <w:rFonts w:ascii="Courier New" w:hAnsi="Courier New" w:cs="Courier New" w:hint="default"/>
      </w:rPr>
    </w:lvl>
    <w:lvl w:ilvl="2" w:tplc="04150005" w:tentative="1">
      <w:start w:val="1"/>
      <w:numFmt w:val="bullet"/>
      <w:lvlText w:val=""/>
      <w:lvlJc w:val="left"/>
      <w:pPr>
        <w:ind w:left="3888" w:hanging="360"/>
      </w:pPr>
      <w:rPr>
        <w:rFonts w:ascii="Wingdings" w:hAnsi="Wingdings" w:hint="default"/>
      </w:rPr>
    </w:lvl>
    <w:lvl w:ilvl="3" w:tplc="04150001" w:tentative="1">
      <w:start w:val="1"/>
      <w:numFmt w:val="bullet"/>
      <w:lvlText w:val=""/>
      <w:lvlJc w:val="left"/>
      <w:pPr>
        <w:ind w:left="4608" w:hanging="360"/>
      </w:pPr>
      <w:rPr>
        <w:rFonts w:ascii="Symbol" w:hAnsi="Symbol" w:hint="default"/>
      </w:rPr>
    </w:lvl>
    <w:lvl w:ilvl="4" w:tplc="04150003" w:tentative="1">
      <w:start w:val="1"/>
      <w:numFmt w:val="bullet"/>
      <w:lvlText w:val="o"/>
      <w:lvlJc w:val="left"/>
      <w:pPr>
        <w:ind w:left="5328" w:hanging="360"/>
      </w:pPr>
      <w:rPr>
        <w:rFonts w:ascii="Courier New" w:hAnsi="Courier New" w:cs="Courier New" w:hint="default"/>
      </w:rPr>
    </w:lvl>
    <w:lvl w:ilvl="5" w:tplc="04150005" w:tentative="1">
      <w:start w:val="1"/>
      <w:numFmt w:val="bullet"/>
      <w:lvlText w:val=""/>
      <w:lvlJc w:val="left"/>
      <w:pPr>
        <w:ind w:left="6048" w:hanging="360"/>
      </w:pPr>
      <w:rPr>
        <w:rFonts w:ascii="Wingdings" w:hAnsi="Wingdings" w:hint="default"/>
      </w:rPr>
    </w:lvl>
    <w:lvl w:ilvl="6" w:tplc="04150001" w:tentative="1">
      <w:start w:val="1"/>
      <w:numFmt w:val="bullet"/>
      <w:lvlText w:val=""/>
      <w:lvlJc w:val="left"/>
      <w:pPr>
        <w:ind w:left="6768" w:hanging="360"/>
      </w:pPr>
      <w:rPr>
        <w:rFonts w:ascii="Symbol" w:hAnsi="Symbol" w:hint="default"/>
      </w:rPr>
    </w:lvl>
    <w:lvl w:ilvl="7" w:tplc="04150003" w:tentative="1">
      <w:start w:val="1"/>
      <w:numFmt w:val="bullet"/>
      <w:lvlText w:val="o"/>
      <w:lvlJc w:val="left"/>
      <w:pPr>
        <w:ind w:left="7488" w:hanging="360"/>
      </w:pPr>
      <w:rPr>
        <w:rFonts w:ascii="Courier New" w:hAnsi="Courier New" w:cs="Courier New" w:hint="default"/>
      </w:rPr>
    </w:lvl>
    <w:lvl w:ilvl="8" w:tplc="04150005" w:tentative="1">
      <w:start w:val="1"/>
      <w:numFmt w:val="bullet"/>
      <w:lvlText w:val=""/>
      <w:lvlJc w:val="left"/>
      <w:pPr>
        <w:ind w:left="8208" w:hanging="360"/>
      </w:pPr>
      <w:rPr>
        <w:rFonts w:ascii="Wingdings" w:hAnsi="Wingdings" w:hint="default"/>
      </w:rPr>
    </w:lvl>
  </w:abstractNum>
  <w:abstractNum w:abstractNumId="98" w15:restartNumberingAfterBreak="0">
    <w:nsid w:val="64060924"/>
    <w:multiLevelType w:val="hybridMultilevel"/>
    <w:tmpl w:val="CCD0D2DA"/>
    <w:lvl w:ilvl="0" w:tplc="0D942BB2">
      <w:start w:val="1"/>
      <w:numFmt w:val="decimal"/>
      <w:lvlText w:val="%1."/>
      <w:lvlJc w:val="left"/>
      <w:pPr>
        <w:ind w:left="567" w:hanging="56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6B7ED1"/>
    <w:multiLevelType w:val="hybridMultilevel"/>
    <w:tmpl w:val="F1166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74806F0"/>
    <w:multiLevelType w:val="hybridMultilevel"/>
    <w:tmpl w:val="DA743A18"/>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9441B57"/>
    <w:multiLevelType w:val="hybridMultilevel"/>
    <w:tmpl w:val="5C92BBAC"/>
    <w:lvl w:ilvl="0" w:tplc="7C7C2DE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695A77DD"/>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4" w15:restartNumberingAfterBreak="0">
    <w:nsid w:val="697D2CD6"/>
    <w:multiLevelType w:val="hybridMultilevel"/>
    <w:tmpl w:val="AEFC6D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5"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B183864"/>
    <w:multiLevelType w:val="hybridMultilevel"/>
    <w:tmpl w:val="21541A86"/>
    <w:lvl w:ilvl="0" w:tplc="F6AA8044">
      <w:start w:val="1"/>
      <w:numFmt w:val="lowerLetter"/>
      <w:lvlText w:val="%1)"/>
      <w:lvlJc w:val="left"/>
      <w:pPr>
        <w:ind w:left="1429" w:hanging="360"/>
      </w:pPr>
      <w:rPr>
        <w:rFonts w:ascii="Arial" w:hAnsi="Arial" w:hint="default"/>
        <w:color w:val="auto"/>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7" w15:restartNumberingAfterBreak="0">
    <w:nsid w:val="6B992D5C"/>
    <w:multiLevelType w:val="hybridMultilevel"/>
    <w:tmpl w:val="CEE6F77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8" w15:restartNumberingAfterBreak="0">
    <w:nsid w:val="6CCB6806"/>
    <w:multiLevelType w:val="singleLevel"/>
    <w:tmpl w:val="64FED64A"/>
    <w:lvl w:ilvl="0">
      <w:start w:val="1"/>
      <w:numFmt w:val="decimal"/>
      <w:lvlText w:val="%1."/>
      <w:legacy w:legacy="1" w:legacySpace="0" w:legacyIndent="283"/>
      <w:lvlJc w:val="left"/>
      <w:pPr>
        <w:ind w:left="283" w:hanging="283"/>
      </w:pPr>
    </w:lvl>
  </w:abstractNum>
  <w:abstractNum w:abstractNumId="109" w15:restartNumberingAfterBreak="0">
    <w:nsid w:val="6E43416C"/>
    <w:multiLevelType w:val="hybridMultilevel"/>
    <w:tmpl w:val="B928C2F6"/>
    <w:lvl w:ilvl="0" w:tplc="D816828E">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1"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3" w15:restartNumberingAfterBreak="0">
    <w:nsid w:val="722F4415"/>
    <w:multiLevelType w:val="hybridMultilevel"/>
    <w:tmpl w:val="1B50465A"/>
    <w:lvl w:ilvl="0" w:tplc="438CE2A4">
      <w:start w:val="1"/>
      <w:numFmt w:val="bullet"/>
      <w:lvlText w:val=""/>
      <w:lvlJc w:val="left"/>
      <w:pPr>
        <w:tabs>
          <w:tab w:val="num" w:pos="1069"/>
        </w:tabs>
        <w:ind w:left="1069" w:hanging="360"/>
      </w:pPr>
      <w:rPr>
        <w:rFonts w:ascii="Wingdings" w:hAnsi="Wingdings" w:hint="default"/>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14" w15:restartNumberingAfterBreak="0">
    <w:nsid w:val="72F16AB2"/>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5" w15:restartNumberingAfterBreak="0">
    <w:nsid w:val="72F2714D"/>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6" w15:restartNumberingAfterBreak="0">
    <w:nsid w:val="75B97A57"/>
    <w:multiLevelType w:val="multilevel"/>
    <w:tmpl w:val="72604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5D12C31"/>
    <w:multiLevelType w:val="multilevel"/>
    <w:tmpl w:val="083426DE"/>
    <w:lvl w:ilvl="0">
      <w:start w:val="1"/>
      <w:numFmt w:val="decimal"/>
      <w:lvlText w:val="%1."/>
      <w:lvlJc w:val="left"/>
      <w:pPr>
        <w:ind w:left="360" w:hanging="360"/>
      </w:pPr>
      <w:rPr>
        <w:b w:val="0"/>
      </w:rPr>
    </w:lvl>
    <w:lvl w:ilvl="1">
      <w:start w:val="1"/>
      <w:numFmt w:val="decimal"/>
      <w:lvlText w:val="%1.%2."/>
      <w:lvlJc w:val="left"/>
      <w:pPr>
        <w:ind w:left="43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7E97715"/>
    <w:multiLevelType w:val="hybridMultilevel"/>
    <w:tmpl w:val="A288CD12"/>
    <w:lvl w:ilvl="0" w:tplc="35A0C4A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0"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79F457CF"/>
    <w:multiLevelType w:val="multilevel"/>
    <w:tmpl w:val="CD549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23" w15:restartNumberingAfterBreak="0">
    <w:nsid w:val="7FE53E7C"/>
    <w:multiLevelType w:val="multilevel"/>
    <w:tmpl w:val="D2F4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14936">
    <w:abstractNumId w:val="57"/>
  </w:num>
  <w:num w:numId="2" w16cid:durableId="1876044056">
    <w:abstractNumId w:val="8"/>
  </w:num>
  <w:num w:numId="3" w16cid:durableId="961229033">
    <w:abstractNumId w:val="75"/>
  </w:num>
  <w:num w:numId="4" w16cid:durableId="711002990">
    <w:abstractNumId w:val="79"/>
  </w:num>
  <w:num w:numId="5" w16cid:durableId="493496511">
    <w:abstractNumId w:val="16"/>
  </w:num>
  <w:num w:numId="6" w16cid:durableId="16381466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3265533">
    <w:abstractNumId w:val="85"/>
  </w:num>
  <w:num w:numId="8" w16cid:durableId="407728069">
    <w:abstractNumId w:val="43"/>
  </w:num>
  <w:num w:numId="9" w16cid:durableId="816729054">
    <w:abstractNumId w:val="120"/>
  </w:num>
  <w:num w:numId="10" w16cid:durableId="1353190561">
    <w:abstractNumId w:val="34"/>
  </w:num>
  <w:num w:numId="11" w16cid:durableId="471874463">
    <w:abstractNumId w:val="69"/>
  </w:num>
  <w:num w:numId="12" w16cid:durableId="2106151159">
    <w:abstractNumId w:val="84"/>
  </w:num>
  <w:num w:numId="13" w16cid:durableId="1311835772">
    <w:abstractNumId w:val="122"/>
  </w:num>
  <w:num w:numId="14" w16cid:durableId="2133091876">
    <w:abstractNumId w:val="64"/>
  </w:num>
  <w:num w:numId="15" w16cid:durableId="818497037">
    <w:abstractNumId w:val="44"/>
  </w:num>
  <w:num w:numId="16" w16cid:durableId="780802072">
    <w:abstractNumId w:val="83"/>
  </w:num>
  <w:num w:numId="17" w16cid:durableId="1941251730">
    <w:abstractNumId w:val="18"/>
  </w:num>
  <w:num w:numId="18" w16cid:durableId="2038505441">
    <w:abstractNumId w:val="92"/>
  </w:num>
  <w:num w:numId="19" w16cid:durableId="898903214">
    <w:abstractNumId w:val="66"/>
  </w:num>
  <w:num w:numId="20" w16cid:durableId="962879855">
    <w:abstractNumId w:val="81"/>
  </w:num>
  <w:num w:numId="21" w16cid:durableId="636490518">
    <w:abstractNumId w:val="110"/>
  </w:num>
  <w:num w:numId="22" w16cid:durableId="1695493042">
    <w:abstractNumId w:val="60"/>
  </w:num>
  <w:num w:numId="23" w16cid:durableId="1948391882">
    <w:abstractNumId w:val="23"/>
  </w:num>
  <w:num w:numId="24" w16cid:durableId="36441752">
    <w:abstractNumId w:val="112"/>
  </w:num>
  <w:num w:numId="25" w16cid:durableId="277152862">
    <w:abstractNumId w:val="38"/>
  </w:num>
  <w:num w:numId="26" w16cid:durableId="971057998">
    <w:abstractNumId w:val="5"/>
  </w:num>
  <w:num w:numId="27" w16cid:durableId="422992666">
    <w:abstractNumId w:val="115"/>
  </w:num>
  <w:num w:numId="28" w16cid:durableId="1294486675">
    <w:abstractNumId w:val="114"/>
  </w:num>
  <w:num w:numId="29" w16cid:durableId="1879586743">
    <w:abstractNumId w:val="49"/>
  </w:num>
  <w:num w:numId="30" w16cid:durableId="400719307">
    <w:abstractNumId w:val="77"/>
  </w:num>
  <w:num w:numId="31" w16cid:durableId="982351558">
    <w:abstractNumId w:val="55"/>
  </w:num>
  <w:num w:numId="32" w16cid:durableId="1059940449">
    <w:abstractNumId w:val="118"/>
  </w:num>
  <w:num w:numId="33" w16cid:durableId="293098814">
    <w:abstractNumId w:val="97"/>
  </w:num>
  <w:num w:numId="34" w16cid:durableId="1777753385">
    <w:abstractNumId w:val="48"/>
  </w:num>
  <w:num w:numId="35" w16cid:durableId="683240262">
    <w:abstractNumId w:val="104"/>
  </w:num>
  <w:num w:numId="36" w16cid:durableId="880480247">
    <w:abstractNumId w:val="91"/>
  </w:num>
  <w:num w:numId="37" w16cid:durableId="494536403">
    <w:abstractNumId w:val="32"/>
  </w:num>
  <w:num w:numId="38" w16cid:durableId="182942501">
    <w:abstractNumId w:val="53"/>
  </w:num>
  <w:num w:numId="39" w16cid:durableId="2139837352">
    <w:abstractNumId w:val="12"/>
  </w:num>
  <w:num w:numId="40" w16cid:durableId="340085559">
    <w:abstractNumId w:val="68"/>
  </w:num>
  <w:num w:numId="41" w16cid:durableId="1167790091">
    <w:abstractNumId w:val="108"/>
  </w:num>
  <w:num w:numId="42" w16cid:durableId="479150935">
    <w:abstractNumId w:val="113"/>
  </w:num>
  <w:num w:numId="43" w16cid:durableId="544565278">
    <w:abstractNumId w:val="4"/>
  </w:num>
  <w:num w:numId="44" w16cid:durableId="535772560">
    <w:abstractNumId w:val="15"/>
  </w:num>
  <w:num w:numId="45" w16cid:durableId="2034837369">
    <w:abstractNumId w:val="73"/>
  </w:num>
  <w:num w:numId="46" w16cid:durableId="192152598">
    <w:abstractNumId w:val="31"/>
  </w:num>
  <w:num w:numId="47" w16cid:durableId="1576433143">
    <w:abstractNumId w:val="58"/>
  </w:num>
  <w:num w:numId="48" w16cid:durableId="1292637354">
    <w:abstractNumId w:val="95"/>
  </w:num>
  <w:num w:numId="49" w16cid:durableId="1765615291">
    <w:abstractNumId w:val="47"/>
  </w:num>
  <w:num w:numId="50" w16cid:durableId="492378412">
    <w:abstractNumId w:val="19"/>
  </w:num>
  <w:num w:numId="51" w16cid:durableId="1378580410">
    <w:abstractNumId w:val="36"/>
  </w:num>
  <w:num w:numId="52" w16cid:durableId="1876964341">
    <w:abstractNumId w:val="40"/>
  </w:num>
  <w:num w:numId="53" w16cid:durableId="2045057250">
    <w:abstractNumId w:val="109"/>
  </w:num>
  <w:num w:numId="54" w16cid:durableId="1253779901">
    <w:abstractNumId w:val="21"/>
  </w:num>
  <w:num w:numId="55" w16cid:durableId="1742826310">
    <w:abstractNumId w:val="27"/>
  </w:num>
  <w:num w:numId="56" w16cid:durableId="917446379">
    <w:abstractNumId w:val="117"/>
  </w:num>
  <w:num w:numId="57" w16cid:durableId="1600483980">
    <w:abstractNumId w:val="20"/>
  </w:num>
  <w:num w:numId="58" w16cid:durableId="797576517">
    <w:abstractNumId w:val="96"/>
  </w:num>
  <w:num w:numId="59" w16cid:durableId="863985425">
    <w:abstractNumId w:val="106"/>
  </w:num>
  <w:num w:numId="60" w16cid:durableId="1737246248">
    <w:abstractNumId w:val="35"/>
  </w:num>
  <w:num w:numId="61" w16cid:durableId="898058747">
    <w:abstractNumId w:val="82"/>
  </w:num>
  <w:num w:numId="62" w16cid:durableId="1858420876">
    <w:abstractNumId w:val="90"/>
  </w:num>
  <w:num w:numId="63" w16cid:durableId="101343292">
    <w:abstractNumId w:val="93"/>
  </w:num>
  <w:num w:numId="64" w16cid:durableId="565339711">
    <w:abstractNumId w:val="87"/>
  </w:num>
  <w:num w:numId="65" w16cid:durableId="1478448368">
    <w:abstractNumId w:val="10"/>
  </w:num>
  <w:num w:numId="66" w16cid:durableId="1148862509">
    <w:abstractNumId w:val="56"/>
  </w:num>
  <w:num w:numId="67" w16cid:durableId="1018460534">
    <w:abstractNumId w:val="61"/>
  </w:num>
  <w:num w:numId="68" w16cid:durableId="1983191619">
    <w:abstractNumId w:val="59"/>
  </w:num>
  <w:num w:numId="69" w16cid:durableId="1015226756">
    <w:abstractNumId w:val="28"/>
  </w:num>
  <w:num w:numId="70" w16cid:durableId="2003312018">
    <w:abstractNumId w:val="46"/>
  </w:num>
  <w:num w:numId="71" w16cid:durableId="688483679">
    <w:abstractNumId w:val="7"/>
  </w:num>
  <w:num w:numId="72" w16cid:durableId="981302137">
    <w:abstractNumId w:val="119"/>
  </w:num>
  <w:num w:numId="73" w16cid:durableId="165828668">
    <w:abstractNumId w:val="51"/>
  </w:num>
  <w:num w:numId="74" w16cid:durableId="39716490">
    <w:abstractNumId w:val="26"/>
  </w:num>
  <w:num w:numId="75" w16cid:durableId="883442968">
    <w:abstractNumId w:val="107"/>
  </w:num>
  <w:num w:numId="76" w16cid:durableId="1723869853">
    <w:abstractNumId w:val="80"/>
  </w:num>
  <w:num w:numId="77" w16cid:durableId="1504930395">
    <w:abstractNumId w:val="14"/>
  </w:num>
  <w:num w:numId="78" w16cid:durableId="299187547">
    <w:abstractNumId w:val="98"/>
  </w:num>
  <w:num w:numId="79" w16cid:durableId="1060135967">
    <w:abstractNumId w:val="24"/>
  </w:num>
  <w:num w:numId="80" w16cid:durableId="39520366">
    <w:abstractNumId w:val="78"/>
  </w:num>
  <w:num w:numId="81" w16cid:durableId="896669038">
    <w:abstractNumId w:val="17"/>
  </w:num>
  <w:num w:numId="82" w16cid:durableId="1284724623">
    <w:abstractNumId w:val="86"/>
  </w:num>
  <w:num w:numId="83" w16cid:durableId="1845512623">
    <w:abstractNumId w:val="37"/>
  </w:num>
  <w:num w:numId="84" w16cid:durableId="921332657">
    <w:abstractNumId w:val="65"/>
  </w:num>
  <w:num w:numId="85" w16cid:durableId="2088069549">
    <w:abstractNumId w:val="52"/>
  </w:num>
  <w:num w:numId="86" w16cid:durableId="1139762106">
    <w:abstractNumId w:val="103"/>
  </w:num>
  <w:num w:numId="87" w16cid:durableId="1885435605">
    <w:abstractNumId w:val="105"/>
  </w:num>
  <w:num w:numId="88" w16cid:durableId="324207436">
    <w:abstractNumId w:val="50"/>
  </w:num>
  <w:num w:numId="89" w16cid:durableId="1931306321">
    <w:abstractNumId w:val="74"/>
  </w:num>
  <w:num w:numId="90" w16cid:durableId="204559035">
    <w:abstractNumId w:val="33"/>
  </w:num>
  <w:num w:numId="91" w16cid:durableId="2031254499">
    <w:abstractNumId w:val="67"/>
  </w:num>
  <w:num w:numId="92" w16cid:durableId="228417665">
    <w:abstractNumId w:val="88"/>
  </w:num>
  <w:num w:numId="93" w16cid:durableId="935602898">
    <w:abstractNumId w:val="29"/>
  </w:num>
  <w:num w:numId="94" w16cid:durableId="93138787">
    <w:abstractNumId w:val="99"/>
  </w:num>
  <w:num w:numId="95" w16cid:durableId="2097744367">
    <w:abstractNumId w:val="101"/>
  </w:num>
  <w:num w:numId="96" w16cid:durableId="1439249970">
    <w:abstractNumId w:val="11"/>
  </w:num>
  <w:num w:numId="97" w16cid:durableId="1006664237">
    <w:abstractNumId w:val="13"/>
  </w:num>
  <w:num w:numId="98" w16cid:durableId="12656585">
    <w:abstractNumId w:val="102"/>
  </w:num>
  <w:num w:numId="99" w16cid:durableId="708988960">
    <w:abstractNumId w:val="42"/>
  </w:num>
  <w:num w:numId="100" w16cid:durableId="807363391">
    <w:abstractNumId w:val="6"/>
  </w:num>
  <w:num w:numId="101" w16cid:durableId="1259872538">
    <w:abstractNumId w:val="72"/>
  </w:num>
  <w:num w:numId="102" w16cid:durableId="1949849782">
    <w:abstractNumId w:val="111"/>
  </w:num>
  <w:num w:numId="103" w16cid:durableId="1035351793">
    <w:abstractNumId w:val="89"/>
  </w:num>
  <w:num w:numId="104" w16cid:durableId="394203769">
    <w:abstractNumId w:val="70"/>
  </w:num>
  <w:num w:numId="105" w16cid:durableId="1694302884">
    <w:abstractNumId w:val="63"/>
  </w:num>
  <w:num w:numId="106" w16cid:durableId="1109399888">
    <w:abstractNumId w:val="71"/>
  </w:num>
  <w:num w:numId="107" w16cid:durableId="1106658707">
    <w:abstractNumId w:val="9"/>
  </w:num>
  <w:num w:numId="108" w16cid:durableId="1863779144">
    <w:abstractNumId w:val="41"/>
  </w:num>
  <w:num w:numId="109" w16cid:durableId="893348120">
    <w:abstractNumId w:val="22"/>
  </w:num>
  <w:num w:numId="110" w16cid:durableId="279185935">
    <w:abstractNumId w:val="45"/>
  </w:num>
  <w:num w:numId="111" w16cid:durableId="902985206">
    <w:abstractNumId w:val="100"/>
  </w:num>
  <w:num w:numId="112" w16cid:durableId="2069719578">
    <w:abstractNumId w:val="54"/>
  </w:num>
  <w:num w:numId="113" w16cid:durableId="1334259882">
    <w:abstractNumId w:val="39"/>
  </w:num>
  <w:num w:numId="114" w16cid:durableId="917901920">
    <w:abstractNumId w:val="30"/>
  </w:num>
  <w:num w:numId="115" w16cid:durableId="1520855575">
    <w:abstractNumId w:val="76"/>
  </w:num>
  <w:num w:numId="116" w16cid:durableId="1342004304">
    <w:abstractNumId w:val="25"/>
  </w:num>
  <w:num w:numId="117" w16cid:durableId="1172989334">
    <w:abstractNumId w:val="94"/>
  </w:num>
  <w:num w:numId="118" w16cid:durableId="1515072265">
    <w:abstractNumId w:val="62"/>
  </w:num>
  <w:num w:numId="119" w16cid:durableId="1380671427">
    <w:abstractNumId w:val="116"/>
  </w:num>
  <w:num w:numId="120" w16cid:durableId="2080126715">
    <w:abstractNumId w:val="123"/>
  </w:num>
  <w:num w:numId="121" w16cid:durableId="901332569">
    <w:abstractNumId w:val="1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10846"/>
    <w:rsid w:val="000177E7"/>
    <w:rsid w:val="000178C7"/>
    <w:rsid w:val="0002514C"/>
    <w:rsid w:val="00030257"/>
    <w:rsid w:val="00032422"/>
    <w:rsid w:val="00036FC3"/>
    <w:rsid w:val="00040531"/>
    <w:rsid w:val="000415B6"/>
    <w:rsid w:val="00041DCC"/>
    <w:rsid w:val="00047C84"/>
    <w:rsid w:val="000514A2"/>
    <w:rsid w:val="0005327F"/>
    <w:rsid w:val="00065EFD"/>
    <w:rsid w:val="00066985"/>
    <w:rsid w:val="000716E8"/>
    <w:rsid w:val="00071F99"/>
    <w:rsid w:val="000822FF"/>
    <w:rsid w:val="00084C49"/>
    <w:rsid w:val="00086538"/>
    <w:rsid w:val="00086D6C"/>
    <w:rsid w:val="0009034E"/>
    <w:rsid w:val="00090CA4"/>
    <w:rsid w:val="000910D6"/>
    <w:rsid w:val="00092121"/>
    <w:rsid w:val="00092A15"/>
    <w:rsid w:val="000A20C8"/>
    <w:rsid w:val="000A2D73"/>
    <w:rsid w:val="000A3F1E"/>
    <w:rsid w:val="000B0008"/>
    <w:rsid w:val="000B0062"/>
    <w:rsid w:val="000B3349"/>
    <w:rsid w:val="000C5E6B"/>
    <w:rsid w:val="000D0177"/>
    <w:rsid w:val="000D447D"/>
    <w:rsid w:val="000D4F5E"/>
    <w:rsid w:val="000D72D5"/>
    <w:rsid w:val="000E2B07"/>
    <w:rsid w:val="000E477B"/>
    <w:rsid w:val="000E72D8"/>
    <w:rsid w:val="000F1565"/>
    <w:rsid w:val="000F3394"/>
    <w:rsid w:val="000F33C0"/>
    <w:rsid w:val="000F431D"/>
    <w:rsid w:val="000F5B76"/>
    <w:rsid w:val="0010039B"/>
    <w:rsid w:val="00100499"/>
    <w:rsid w:val="00105342"/>
    <w:rsid w:val="001065B2"/>
    <w:rsid w:val="0010686B"/>
    <w:rsid w:val="001107F2"/>
    <w:rsid w:val="0011375A"/>
    <w:rsid w:val="0011379C"/>
    <w:rsid w:val="001166B4"/>
    <w:rsid w:val="00122BEE"/>
    <w:rsid w:val="00122F11"/>
    <w:rsid w:val="00142F95"/>
    <w:rsid w:val="00153CDB"/>
    <w:rsid w:val="001625BC"/>
    <w:rsid w:val="00162D44"/>
    <w:rsid w:val="0018072A"/>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F357C"/>
    <w:rsid w:val="001F382C"/>
    <w:rsid w:val="001F3D7E"/>
    <w:rsid w:val="002014BD"/>
    <w:rsid w:val="00202F9B"/>
    <w:rsid w:val="002039E9"/>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6411"/>
    <w:rsid w:val="0026641A"/>
    <w:rsid w:val="002674FA"/>
    <w:rsid w:val="00270037"/>
    <w:rsid w:val="00270111"/>
    <w:rsid w:val="00271151"/>
    <w:rsid w:val="00276CE1"/>
    <w:rsid w:val="002801F8"/>
    <w:rsid w:val="00280674"/>
    <w:rsid w:val="002812BC"/>
    <w:rsid w:val="002835CB"/>
    <w:rsid w:val="00285F67"/>
    <w:rsid w:val="002878F7"/>
    <w:rsid w:val="00290FA5"/>
    <w:rsid w:val="00292018"/>
    <w:rsid w:val="0029237E"/>
    <w:rsid w:val="00293A3D"/>
    <w:rsid w:val="00293A57"/>
    <w:rsid w:val="00295443"/>
    <w:rsid w:val="00295C6D"/>
    <w:rsid w:val="002A7913"/>
    <w:rsid w:val="002B73EB"/>
    <w:rsid w:val="002B7B46"/>
    <w:rsid w:val="002C0553"/>
    <w:rsid w:val="002C47F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4652"/>
    <w:rsid w:val="003A5336"/>
    <w:rsid w:val="003A714F"/>
    <w:rsid w:val="003B6989"/>
    <w:rsid w:val="003D0A78"/>
    <w:rsid w:val="003D2874"/>
    <w:rsid w:val="003D36A4"/>
    <w:rsid w:val="003D36DC"/>
    <w:rsid w:val="003E2027"/>
    <w:rsid w:val="003E45BB"/>
    <w:rsid w:val="003E4D25"/>
    <w:rsid w:val="003E768B"/>
    <w:rsid w:val="003F1501"/>
    <w:rsid w:val="003F36D1"/>
    <w:rsid w:val="003F78C9"/>
    <w:rsid w:val="00403711"/>
    <w:rsid w:val="004066CD"/>
    <w:rsid w:val="00407C38"/>
    <w:rsid w:val="00407F15"/>
    <w:rsid w:val="00410618"/>
    <w:rsid w:val="00416B1D"/>
    <w:rsid w:val="00430A4B"/>
    <w:rsid w:val="00430C43"/>
    <w:rsid w:val="00435311"/>
    <w:rsid w:val="004357C3"/>
    <w:rsid w:val="0043585D"/>
    <w:rsid w:val="00437B86"/>
    <w:rsid w:val="0044310B"/>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924C4"/>
    <w:rsid w:val="00496758"/>
    <w:rsid w:val="004A07E1"/>
    <w:rsid w:val="004A24F2"/>
    <w:rsid w:val="004A4E74"/>
    <w:rsid w:val="004B3690"/>
    <w:rsid w:val="004B3F87"/>
    <w:rsid w:val="004B6331"/>
    <w:rsid w:val="004B65D1"/>
    <w:rsid w:val="004C3EA4"/>
    <w:rsid w:val="004C5CC6"/>
    <w:rsid w:val="004C7E00"/>
    <w:rsid w:val="004D102E"/>
    <w:rsid w:val="004D4B94"/>
    <w:rsid w:val="004F02CC"/>
    <w:rsid w:val="004F196E"/>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648F"/>
    <w:rsid w:val="0054754D"/>
    <w:rsid w:val="00550545"/>
    <w:rsid w:val="0055286E"/>
    <w:rsid w:val="00554021"/>
    <w:rsid w:val="00555CE2"/>
    <w:rsid w:val="005576C5"/>
    <w:rsid w:val="00561F6D"/>
    <w:rsid w:val="00562954"/>
    <w:rsid w:val="00565369"/>
    <w:rsid w:val="0056677D"/>
    <w:rsid w:val="005742CE"/>
    <w:rsid w:val="0058046F"/>
    <w:rsid w:val="005813E6"/>
    <w:rsid w:val="00583DC4"/>
    <w:rsid w:val="005870C0"/>
    <w:rsid w:val="00593656"/>
    <w:rsid w:val="005A5161"/>
    <w:rsid w:val="005A53CA"/>
    <w:rsid w:val="005A53EC"/>
    <w:rsid w:val="005A54FF"/>
    <w:rsid w:val="005A5A65"/>
    <w:rsid w:val="005B028D"/>
    <w:rsid w:val="005C0512"/>
    <w:rsid w:val="005C0BDD"/>
    <w:rsid w:val="005C2CC1"/>
    <w:rsid w:val="005C2DBB"/>
    <w:rsid w:val="005C590D"/>
    <w:rsid w:val="005C60A4"/>
    <w:rsid w:val="005C6C29"/>
    <w:rsid w:val="005D0435"/>
    <w:rsid w:val="005D47E8"/>
    <w:rsid w:val="005D686A"/>
    <w:rsid w:val="005F09E4"/>
    <w:rsid w:val="005F38D9"/>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507F"/>
    <w:rsid w:val="0064631A"/>
    <w:rsid w:val="006502D0"/>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57E"/>
    <w:rsid w:val="006D6F2E"/>
    <w:rsid w:val="006D71E6"/>
    <w:rsid w:val="006D7894"/>
    <w:rsid w:val="006D7AB9"/>
    <w:rsid w:val="006E3B89"/>
    <w:rsid w:val="006E4FED"/>
    <w:rsid w:val="006E5310"/>
    <w:rsid w:val="006E681D"/>
    <w:rsid w:val="006F2312"/>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5134E"/>
    <w:rsid w:val="007514AE"/>
    <w:rsid w:val="007542B8"/>
    <w:rsid w:val="007551D2"/>
    <w:rsid w:val="007562D7"/>
    <w:rsid w:val="00760921"/>
    <w:rsid w:val="00760DF2"/>
    <w:rsid w:val="007610D6"/>
    <w:rsid w:val="00765567"/>
    <w:rsid w:val="00767C3A"/>
    <w:rsid w:val="00776698"/>
    <w:rsid w:val="0077700B"/>
    <w:rsid w:val="0078132E"/>
    <w:rsid w:val="00786A4C"/>
    <w:rsid w:val="00792353"/>
    <w:rsid w:val="00792979"/>
    <w:rsid w:val="00792A70"/>
    <w:rsid w:val="0079481C"/>
    <w:rsid w:val="00796674"/>
    <w:rsid w:val="0079727A"/>
    <w:rsid w:val="007A1F38"/>
    <w:rsid w:val="007A66F2"/>
    <w:rsid w:val="007B041D"/>
    <w:rsid w:val="007B6839"/>
    <w:rsid w:val="007C026D"/>
    <w:rsid w:val="007D0C25"/>
    <w:rsid w:val="007D227B"/>
    <w:rsid w:val="007D3CFA"/>
    <w:rsid w:val="007D669C"/>
    <w:rsid w:val="007D6969"/>
    <w:rsid w:val="007E02F8"/>
    <w:rsid w:val="007E1E07"/>
    <w:rsid w:val="007E1F57"/>
    <w:rsid w:val="007E23F3"/>
    <w:rsid w:val="007E2BAE"/>
    <w:rsid w:val="007E6521"/>
    <w:rsid w:val="007F738E"/>
    <w:rsid w:val="00800E83"/>
    <w:rsid w:val="008028B7"/>
    <w:rsid w:val="00802C82"/>
    <w:rsid w:val="00803F52"/>
    <w:rsid w:val="00806E51"/>
    <w:rsid w:val="008107ED"/>
    <w:rsid w:val="00812540"/>
    <w:rsid w:val="00812A3A"/>
    <w:rsid w:val="00817BDB"/>
    <w:rsid w:val="00825365"/>
    <w:rsid w:val="008323D9"/>
    <w:rsid w:val="008407C1"/>
    <w:rsid w:val="0084171A"/>
    <w:rsid w:val="00847AED"/>
    <w:rsid w:val="00855629"/>
    <w:rsid w:val="00861007"/>
    <w:rsid w:val="008613C4"/>
    <w:rsid w:val="0086210E"/>
    <w:rsid w:val="00864B7D"/>
    <w:rsid w:val="00864F49"/>
    <w:rsid w:val="00866CC6"/>
    <w:rsid w:val="0087045B"/>
    <w:rsid w:val="00871FFA"/>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D1090"/>
    <w:rsid w:val="008D1506"/>
    <w:rsid w:val="008D1D79"/>
    <w:rsid w:val="008D75E4"/>
    <w:rsid w:val="008E3D7E"/>
    <w:rsid w:val="008E4F4E"/>
    <w:rsid w:val="008E5302"/>
    <w:rsid w:val="008E647F"/>
    <w:rsid w:val="008F0357"/>
    <w:rsid w:val="008F4E62"/>
    <w:rsid w:val="008F7548"/>
    <w:rsid w:val="00902532"/>
    <w:rsid w:val="0090388D"/>
    <w:rsid w:val="009108F2"/>
    <w:rsid w:val="00920CC1"/>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74D28"/>
    <w:rsid w:val="009761A1"/>
    <w:rsid w:val="00990A96"/>
    <w:rsid w:val="00990EB3"/>
    <w:rsid w:val="00991D4B"/>
    <w:rsid w:val="00992D46"/>
    <w:rsid w:val="009A2E49"/>
    <w:rsid w:val="009A32F2"/>
    <w:rsid w:val="009A6B7D"/>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1315"/>
    <w:rsid w:val="00A44BD7"/>
    <w:rsid w:val="00A46D19"/>
    <w:rsid w:val="00A5293B"/>
    <w:rsid w:val="00A531F3"/>
    <w:rsid w:val="00A546DE"/>
    <w:rsid w:val="00A55156"/>
    <w:rsid w:val="00A608BA"/>
    <w:rsid w:val="00A62407"/>
    <w:rsid w:val="00A66283"/>
    <w:rsid w:val="00A713F5"/>
    <w:rsid w:val="00A8116D"/>
    <w:rsid w:val="00A83E03"/>
    <w:rsid w:val="00A8414C"/>
    <w:rsid w:val="00A843C6"/>
    <w:rsid w:val="00A84F10"/>
    <w:rsid w:val="00A914D4"/>
    <w:rsid w:val="00A91FF1"/>
    <w:rsid w:val="00A97D9C"/>
    <w:rsid w:val="00AA33FA"/>
    <w:rsid w:val="00AA4CC0"/>
    <w:rsid w:val="00AA6B2E"/>
    <w:rsid w:val="00AB42AE"/>
    <w:rsid w:val="00AC4AF7"/>
    <w:rsid w:val="00AC75A0"/>
    <w:rsid w:val="00AD1BA9"/>
    <w:rsid w:val="00AD4FFC"/>
    <w:rsid w:val="00AD5F41"/>
    <w:rsid w:val="00AD7682"/>
    <w:rsid w:val="00AF363B"/>
    <w:rsid w:val="00AF3783"/>
    <w:rsid w:val="00AF61C5"/>
    <w:rsid w:val="00AF6521"/>
    <w:rsid w:val="00B0123F"/>
    <w:rsid w:val="00B178A2"/>
    <w:rsid w:val="00B337D7"/>
    <w:rsid w:val="00B34C44"/>
    <w:rsid w:val="00B360C4"/>
    <w:rsid w:val="00B412C5"/>
    <w:rsid w:val="00B432C7"/>
    <w:rsid w:val="00B444A0"/>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F02AF"/>
    <w:rsid w:val="00BF1C6D"/>
    <w:rsid w:val="00BF2BA6"/>
    <w:rsid w:val="00BF2FE7"/>
    <w:rsid w:val="00BF6EEB"/>
    <w:rsid w:val="00C05177"/>
    <w:rsid w:val="00C129E6"/>
    <w:rsid w:val="00C2058B"/>
    <w:rsid w:val="00C2194A"/>
    <w:rsid w:val="00C354EF"/>
    <w:rsid w:val="00C36316"/>
    <w:rsid w:val="00C41244"/>
    <w:rsid w:val="00C43C56"/>
    <w:rsid w:val="00C63B72"/>
    <w:rsid w:val="00C70158"/>
    <w:rsid w:val="00C71CA6"/>
    <w:rsid w:val="00C801AA"/>
    <w:rsid w:val="00C822A9"/>
    <w:rsid w:val="00C85500"/>
    <w:rsid w:val="00C92227"/>
    <w:rsid w:val="00CA0F47"/>
    <w:rsid w:val="00CA378C"/>
    <w:rsid w:val="00CA5762"/>
    <w:rsid w:val="00CA5C9A"/>
    <w:rsid w:val="00CB1BCC"/>
    <w:rsid w:val="00CB2B48"/>
    <w:rsid w:val="00CB75EF"/>
    <w:rsid w:val="00CC0357"/>
    <w:rsid w:val="00CC3177"/>
    <w:rsid w:val="00CC4F51"/>
    <w:rsid w:val="00CC7829"/>
    <w:rsid w:val="00CD5FED"/>
    <w:rsid w:val="00CD6E9E"/>
    <w:rsid w:val="00CD7FB1"/>
    <w:rsid w:val="00CE0870"/>
    <w:rsid w:val="00CF66DF"/>
    <w:rsid w:val="00CF71CC"/>
    <w:rsid w:val="00D00929"/>
    <w:rsid w:val="00D103C1"/>
    <w:rsid w:val="00D14866"/>
    <w:rsid w:val="00D22078"/>
    <w:rsid w:val="00D222DA"/>
    <w:rsid w:val="00D22ADC"/>
    <w:rsid w:val="00D24E1D"/>
    <w:rsid w:val="00D27836"/>
    <w:rsid w:val="00D27F11"/>
    <w:rsid w:val="00D337CB"/>
    <w:rsid w:val="00D47540"/>
    <w:rsid w:val="00D51A8A"/>
    <w:rsid w:val="00D533C5"/>
    <w:rsid w:val="00D535E8"/>
    <w:rsid w:val="00D6320B"/>
    <w:rsid w:val="00D67629"/>
    <w:rsid w:val="00D70EA1"/>
    <w:rsid w:val="00D7284D"/>
    <w:rsid w:val="00D76675"/>
    <w:rsid w:val="00D82887"/>
    <w:rsid w:val="00D86F58"/>
    <w:rsid w:val="00D91772"/>
    <w:rsid w:val="00D924C6"/>
    <w:rsid w:val="00DA727E"/>
    <w:rsid w:val="00DB6F0B"/>
    <w:rsid w:val="00DB6FAA"/>
    <w:rsid w:val="00DD20A1"/>
    <w:rsid w:val="00DD58EA"/>
    <w:rsid w:val="00DE2668"/>
    <w:rsid w:val="00DE2E51"/>
    <w:rsid w:val="00DE6714"/>
    <w:rsid w:val="00DE7ECA"/>
    <w:rsid w:val="00DF1E4B"/>
    <w:rsid w:val="00DF28D9"/>
    <w:rsid w:val="00DF2FAB"/>
    <w:rsid w:val="00DF62E6"/>
    <w:rsid w:val="00E035A1"/>
    <w:rsid w:val="00E03917"/>
    <w:rsid w:val="00E03FB7"/>
    <w:rsid w:val="00E07D8C"/>
    <w:rsid w:val="00E13C68"/>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2785"/>
    <w:rsid w:val="00E94191"/>
    <w:rsid w:val="00EA7592"/>
    <w:rsid w:val="00EB3EC9"/>
    <w:rsid w:val="00EB4C03"/>
    <w:rsid w:val="00EB648E"/>
    <w:rsid w:val="00EB65D2"/>
    <w:rsid w:val="00EC0101"/>
    <w:rsid w:val="00EC3F1B"/>
    <w:rsid w:val="00ED3E75"/>
    <w:rsid w:val="00EE2665"/>
    <w:rsid w:val="00EE45ED"/>
    <w:rsid w:val="00EE5E24"/>
    <w:rsid w:val="00EE5E8E"/>
    <w:rsid w:val="00EE6626"/>
    <w:rsid w:val="00EF181F"/>
    <w:rsid w:val="00EF3F72"/>
    <w:rsid w:val="00EF6624"/>
    <w:rsid w:val="00F0025F"/>
    <w:rsid w:val="00F077CF"/>
    <w:rsid w:val="00F140DA"/>
    <w:rsid w:val="00F14105"/>
    <w:rsid w:val="00F16418"/>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254C"/>
    <w:rsid w:val="00FA303A"/>
    <w:rsid w:val="00FA493E"/>
    <w:rsid w:val="00FA5E2A"/>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5A18"/>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99"/>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hyperlink" Target="http://www.epeat.net" TargetMode="Externa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yperlink" Target="mailto:ugrosciszewo@interia.pl" TargetMode="Externa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https://nowy.inforlex.pl/dok/tresc,DZU.2020.038.0000299,USTAWA-z-dnia-9-listopada-2000-r-o-utworzeniu-Polskiej-Agencji-Rozwoju-Przedsiebiorczosci.html" TargetMode="External"/><Relationship Id="rId30" Type="http://schemas.openxmlformats.org/officeDocument/2006/relationships/footer" Target="footer1.xml"/><Relationship Id="rId8"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54</Pages>
  <Words>22818</Words>
  <Characters>136910</Characters>
  <Application>Microsoft Office Word</Application>
  <DocSecurity>0</DocSecurity>
  <Lines>1140</Lines>
  <Paragraphs>318</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159410</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11</cp:revision>
  <cp:lastPrinted>2023-05-15T14:53:00Z</cp:lastPrinted>
  <dcterms:created xsi:type="dcterms:W3CDTF">2025-12-12T09:01:00Z</dcterms:created>
  <dcterms:modified xsi:type="dcterms:W3CDTF">2026-01-08T12:25:00Z</dcterms:modified>
</cp:coreProperties>
</file>