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C5C7883"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Tovar</w:t>
      </w:r>
      <w:r w:rsidR="00FB1866">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6460FD04" w:rsidR="00986EFF" w:rsidRPr="0071734B" w:rsidRDefault="00D53914" w:rsidP="00D24862">
      <w:pPr>
        <w:pStyle w:val="BodyText21"/>
        <w:widowControl/>
        <w:snapToGrid/>
        <w:jc w:val="center"/>
        <w:rPr>
          <w:rFonts w:cs="Arial"/>
          <w:b/>
          <w:bCs/>
          <w:sz w:val="28"/>
          <w:szCs w:val="28"/>
          <w:lang w:eastAsia="sk-SK"/>
        </w:rPr>
      </w:pPr>
      <w:r w:rsidRPr="00D53914">
        <w:rPr>
          <w:rFonts w:cs="Arial"/>
          <w:b/>
          <w:bCs/>
          <w:sz w:val="28"/>
          <w:szCs w:val="28"/>
          <w:lang w:eastAsia="sk-SK"/>
        </w:rPr>
        <w:t>Dodávka náhradných dielov (ďalej iba ND) pre kogeneračný zdroj (ďalej iba KGZ)</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62B51576" w:rsidR="007B4B0F" w:rsidRDefault="00DC5961" w:rsidP="00D24862">
      <w:pPr>
        <w:pStyle w:val="BodyText21"/>
        <w:widowControl/>
        <w:snapToGrid/>
        <w:jc w:val="center"/>
        <w:rPr>
          <w:rFonts w:cs="Arial"/>
          <w:b/>
          <w:bCs/>
          <w:sz w:val="28"/>
          <w:szCs w:val="28"/>
          <w:lang w:eastAsia="sk-SK"/>
        </w:rPr>
      </w:pPr>
      <w:r>
        <w:rPr>
          <w:rFonts w:cs="Arial"/>
          <w:b/>
          <w:bCs/>
          <w:sz w:val="28"/>
          <w:szCs w:val="28"/>
          <w:lang w:eastAsia="sk-SK"/>
        </w:rPr>
        <w:t>(zákazk</w:t>
      </w:r>
      <w:r w:rsidR="0018054C">
        <w:rPr>
          <w:rFonts w:cs="Arial"/>
          <w:b/>
          <w:bCs/>
          <w:sz w:val="28"/>
          <w:szCs w:val="28"/>
          <w:lang w:eastAsia="sk-SK"/>
        </w:rPr>
        <w:t>a</w:t>
      </w:r>
      <w:r>
        <w:rPr>
          <w:rFonts w:cs="Arial"/>
          <w:b/>
          <w:bCs/>
          <w:sz w:val="28"/>
          <w:szCs w:val="28"/>
          <w:lang w:eastAsia="sk-SK"/>
        </w:rPr>
        <w:t xml:space="preserve"> je rozdelen</w:t>
      </w:r>
      <w:r w:rsidR="0018054C">
        <w:rPr>
          <w:rFonts w:cs="Arial"/>
          <w:b/>
          <w:bCs/>
          <w:sz w:val="28"/>
          <w:szCs w:val="28"/>
          <w:lang w:eastAsia="sk-SK"/>
        </w:rPr>
        <w:t>á</w:t>
      </w:r>
      <w:r>
        <w:rPr>
          <w:rFonts w:cs="Arial"/>
          <w:b/>
          <w:bCs/>
          <w:sz w:val="28"/>
          <w:szCs w:val="28"/>
          <w:lang w:eastAsia="sk-SK"/>
        </w:rPr>
        <w:t xml:space="preserve"> na </w:t>
      </w:r>
      <w:r w:rsidR="00D53914">
        <w:rPr>
          <w:rFonts w:cs="Arial"/>
          <w:b/>
          <w:bCs/>
          <w:sz w:val="28"/>
          <w:szCs w:val="28"/>
          <w:lang w:eastAsia="sk-SK"/>
        </w:rPr>
        <w:t>2</w:t>
      </w:r>
      <w:r>
        <w:rPr>
          <w:rFonts w:cs="Arial"/>
          <w:b/>
          <w:bCs/>
          <w:sz w:val="28"/>
          <w:szCs w:val="28"/>
          <w:lang w:eastAsia="sk-SK"/>
        </w:rPr>
        <w:t xml:space="preserve"> časti)</w:t>
      </w: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29563846"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464825">
        <w:rPr>
          <w:rFonts w:cs="Arial"/>
          <w:sz w:val="22"/>
          <w:szCs w:val="22"/>
          <w:lang w:eastAsia="sk-SK"/>
        </w:rPr>
        <w:t>22</w:t>
      </w:r>
      <w:r w:rsidR="00FB1866">
        <w:rPr>
          <w:rFonts w:cs="Arial"/>
          <w:sz w:val="22"/>
          <w:szCs w:val="22"/>
          <w:lang w:eastAsia="sk-SK"/>
        </w:rPr>
        <w:t xml:space="preserve">. </w:t>
      </w:r>
      <w:r w:rsidR="00D53914">
        <w:rPr>
          <w:rFonts w:cs="Arial"/>
          <w:sz w:val="22"/>
          <w:szCs w:val="22"/>
          <w:lang w:eastAsia="sk-SK"/>
        </w:rPr>
        <w:t>januára</w:t>
      </w:r>
      <w:r w:rsidR="00FB1866">
        <w:rPr>
          <w:rFonts w:cs="Arial"/>
          <w:sz w:val="22"/>
          <w:szCs w:val="22"/>
          <w:lang w:eastAsia="sk-SK"/>
        </w:rPr>
        <w:t xml:space="preserve"> 202</w:t>
      </w:r>
      <w:r w:rsidR="00D53914">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1BD6EF51"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045568">
          <w:rPr>
            <w:webHidden/>
          </w:rPr>
          <w:t>3</w:t>
        </w:r>
        <w:r w:rsidR="00315699">
          <w:rPr>
            <w:webHidden/>
          </w:rPr>
          <w:fldChar w:fldCharType="end"/>
        </w:r>
      </w:hyperlink>
    </w:p>
    <w:p w14:paraId="195D4D01" w14:textId="0DDF30F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045568">
          <w:rPr>
            <w:webHidden/>
            <w:sz w:val="22"/>
            <w:szCs w:val="22"/>
          </w:rPr>
          <w:t>3</w:t>
        </w:r>
        <w:r w:rsidRPr="00315699">
          <w:rPr>
            <w:webHidden/>
            <w:sz w:val="22"/>
            <w:szCs w:val="22"/>
          </w:rPr>
          <w:fldChar w:fldCharType="end"/>
        </w:r>
      </w:hyperlink>
    </w:p>
    <w:p w14:paraId="2B5FEE71" w14:textId="2ACD6B4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045568">
          <w:rPr>
            <w:webHidden/>
            <w:sz w:val="22"/>
            <w:szCs w:val="22"/>
          </w:rPr>
          <w:t>3</w:t>
        </w:r>
        <w:r w:rsidRPr="00315699">
          <w:rPr>
            <w:webHidden/>
            <w:sz w:val="22"/>
            <w:szCs w:val="22"/>
          </w:rPr>
          <w:fldChar w:fldCharType="end"/>
        </w:r>
      </w:hyperlink>
    </w:p>
    <w:p w14:paraId="1A4B3826" w14:textId="58E1E8F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52B5CE23" w14:textId="6043EDC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23B207BB" w14:textId="7579D509"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7FDF63CD" w14:textId="7705F23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3804ABA1" w14:textId="1518307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045568">
          <w:rPr>
            <w:webHidden/>
            <w:sz w:val="22"/>
            <w:szCs w:val="22"/>
          </w:rPr>
          <w:t>6</w:t>
        </w:r>
        <w:r w:rsidRPr="00315699">
          <w:rPr>
            <w:webHidden/>
            <w:sz w:val="22"/>
            <w:szCs w:val="22"/>
          </w:rPr>
          <w:fldChar w:fldCharType="end"/>
        </w:r>
      </w:hyperlink>
    </w:p>
    <w:p w14:paraId="26391894" w14:textId="4D7BFD5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045568">
          <w:rPr>
            <w:webHidden/>
            <w:sz w:val="22"/>
            <w:szCs w:val="22"/>
          </w:rPr>
          <w:t>7</w:t>
        </w:r>
        <w:r w:rsidRPr="00315699">
          <w:rPr>
            <w:webHidden/>
            <w:sz w:val="22"/>
            <w:szCs w:val="22"/>
          </w:rPr>
          <w:fldChar w:fldCharType="end"/>
        </w:r>
      </w:hyperlink>
    </w:p>
    <w:p w14:paraId="7770BE7A" w14:textId="6AB658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045568">
          <w:rPr>
            <w:webHidden/>
            <w:sz w:val="22"/>
            <w:szCs w:val="22"/>
          </w:rPr>
          <w:t>7</w:t>
        </w:r>
        <w:r w:rsidRPr="00315699">
          <w:rPr>
            <w:webHidden/>
            <w:sz w:val="22"/>
            <w:szCs w:val="22"/>
          </w:rPr>
          <w:fldChar w:fldCharType="end"/>
        </w:r>
      </w:hyperlink>
    </w:p>
    <w:p w14:paraId="3B4850EC" w14:textId="6CD1031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045568">
          <w:rPr>
            <w:webHidden/>
            <w:sz w:val="22"/>
            <w:szCs w:val="22"/>
          </w:rPr>
          <w:t>8</w:t>
        </w:r>
        <w:r w:rsidRPr="00315699">
          <w:rPr>
            <w:webHidden/>
            <w:sz w:val="22"/>
            <w:szCs w:val="22"/>
          </w:rPr>
          <w:fldChar w:fldCharType="end"/>
        </w:r>
      </w:hyperlink>
    </w:p>
    <w:p w14:paraId="60553849" w14:textId="5113589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045568">
          <w:rPr>
            <w:webHidden/>
            <w:sz w:val="22"/>
            <w:szCs w:val="22"/>
          </w:rPr>
          <w:t>9</w:t>
        </w:r>
        <w:r w:rsidRPr="00315699">
          <w:rPr>
            <w:webHidden/>
            <w:sz w:val="22"/>
            <w:szCs w:val="22"/>
          </w:rPr>
          <w:fldChar w:fldCharType="end"/>
        </w:r>
      </w:hyperlink>
    </w:p>
    <w:p w14:paraId="405D3E75" w14:textId="2B72A38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045568">
          <w:rPr>
            <w:webHidden/>
            <w:sz w:val="22"/>
            <w:szCs w:val="22"/>
          </w:rPr>
          <w:t>9</w:t>
        </w:r>
        <w:r w:rsidRPr="00315699">
          <w:rPr>
            <w:webHidden/>
            <w:sz w:val="22"/>
            <w:szCs w:val="22"/>
          </w:rPr>
          <w:fldChar w:fldCharType="end"/>
        </w:r>
      </w:hyperlink>
    </w:p>
    <w:p w14:paraId="5431E498" w14:textId="7719501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045568">
          <w:rPr>
            <w:webHidden/>
            <w:sz w:val="22"/>
            <w:szCs w:val="22"/>
          </w:rPr>
          <w:t>10</w:t>
        </w:r>
        <w:r w:rsidRPr="00315699">
          <w:rPr>
            <w:webHidden/>
            <w:sz w:val="22"/>
            <w:szCs w:val="22"/>
          </w:rPr>
          <w:fldChar w:fldCharType="end"/>
        </w:r>
      </w:hyperlink>
    </w:p>
    <w:p w14:paraId="191B901C" w14:textId="42CAE9D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045568">
          <w:rPr>
            <w:webHidden/>
            <w:sz w:val="22"/>
            <w:szCs w:val="22"/>
          </w:rPr>
          <w:t>10</w:t>
        </w:r>
        <w:r w:rsidRPr="00315699">
          <w:rPr>
            <w:webHidden/>
            <w:sz w:val="22"/>
            <w:szCs w:val="22"/>
          </w:rPr>
          <w:fldChar w:fldCharType="end"/>
        </w:r>
      </w:hyperlink>
    </w:p>
    <w:p w14:paraId="5174436F" w14:textId="758DEDF4"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045568">
          <w:rPr>
            <w:webHidden/>
          </w:rPr>
          <w:t>11</w:t>
        </w:r>
        <w:r>
          <w:rPr>
            <w:webHidden/>
          </w:rPr>
          <w:fldChar w:fldCharType="end"/>
        </w:r>
      </w:hyperlink>
    </w:p>
    <w:p w14:paraId="744BDB2D" w14:textId="0DE9C3B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045568">
          <w:rPr>
            <w:webHidden/>
            <w:sz w:val="22"/>
            <w:szCs w:val="22"/>
          </w:rPr>
          <w:t>11</w:t>
        </w:r>
        <w:r w:rsidRPr="00315699">
          <w:rPr>
            <w:webHidden/>
            <w:sz w:val="22"/>
            <w:szCs w:val="22"/>
          </w:rPr>
          <w:fldChar w:fldCharType="end"/>
        </w:r>
      </w:hyperlink>
    </w:p>
    <w:p w14:paraId="1D245618" w14:textId="36EDBF5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045568">
          <w:rPr>
            <w:webHidden/>
            <w:sz w:val="22"/>
            <w:szCs w:val="22"/>
          </w:rPr>
          <w:t>12</w:t>
        </w:r>
        <w:r w:rsidRPr="00315699">
          <w:rPr>
            <w:webHidden/>
            <w:sz w:val="22"/>
            <w:szCs w:val="22"/>
          </w:rPr>
          <w:fldChar w:fldCharType="end"/>
        </w:r>
      </w:hyperlink>
    </w:p>
    <w:p w14:paraId="16079D3B" w14:textId="580AE51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045568">
          <w:rPr>
            <w:webHidden/>
            <w:sz w:val="22"/>
            <w:szCs w:val="22"/>
          </w:rPr>
          <w:t>14</w:t>
        </w:r>
        <w:r w:rsidRPr="00315699">
          <w:rPr>
            <w:webHidden/>
            <w:sz w:val="22"/>
            <w:szCs w:val="22"/>
          </w:rPr>
          <w:fldChar w:fldCharType="end"/>
        </w:r>
      </w:hyperlink>
    </w:p>
    <w:p w14:paraId="3D2790FD" w14:textId="6FD7B54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045568">
          <w:rPr>
            <w:webHidden/>
            <w:sz w:val="22"/>
            <w:szCs w:val="22"/>
          </w:rPr>
          <w:t>15</w:t>
        </w:r>
        <w:r w:rsidRPr="00315699">
          <w:rPr>
            <w:webHidden/>
            <w:sz w:val="22"/>
            <w:szCs w:val="22"/>
          </w:rPr>
          <w:fldChar w:fldCharType="end"/>
        </w:r>
      </w:hyperlink>
    </w:p>
    <w:p w14:paraId="31F2085C" w14:textId="734FA438"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045568">
          <w:rPr>
            <w:webHidden/>
          </w:rPr>
          <w:t>17</w:t>
        </w:r>
        <w:r>
          <w:rPr>
            <w:webHidden/>
          </w:rPr>
          <w:fldChar w:fldCharType="end"/>
        </w:r>
      </w:hyperlink>
    </w:p>
    <w:p w14:paraId="2D379215" w14:textId="6D7BF02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47EBEF3E" w14:textId="32582BF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4145FF88" w14:textId="770824E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3568CE5D" w14:textId="1E19F7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10C183FB" w14:textId="14AC7C9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045568">
          <w:rPr>
            <w:webHidden/>
            <w:sz w:val="22"/>
            <w:szCs w:val="22"/>
          </w:rPr>
          <w:t>18</w:t>
        </w:r>
        <w:r w:rsidRPr="00315699">
          <w:rPr>
            <w:webHidden/>
            <w:sz w:val="22"/>
            <w:szCs w:val="22"/>
          </w:rPr>
          <w:fldChar w:fldCharType="end"/>
        </w:r>
      </w:hyperlink>
    </w:p>
    <w:p w14:paraId="6AF0DE84" w14:textId="50AC4A1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045568">
          <w:rPr>
            <w:webHidden/>
            <w:sz w:val="22"/>
            <w:szCs w:val="22"/>
          </w:rPr>
          <w:t>19</w:t>
        </w:r>
        <w:r w:rsidRPr="00315699">
          <w:rPr>
            <w:webHidden/>
            <w:sz w:val="22"/>
            <w:szCs w:val="22"/>
          </w:rPr>
          <w:fldChar w:fldCharType="end"/>
        </w:r>
      </w:hyperlink>
    </w:p>
    <w:p w14:paraId="35955FD8" w14:textId="6C5B004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045568">
          <w:rPr>
            <w:webHidden/>
            <w:sz w:val="22"/>
            <w:szCs w:val="22"/>
          </w:rPr>
          <w:t>21</w:t>
        </w:r>
        <w:r w:rsidRPr="00315699">
          <w:rPr>
            <w:webHidden/>
            <w:sz w:val="22"/>
            <w:szCs w:val="22"/>
          </w:rPr>
          <w:fldChar w:fldCharType="end"/>
        </w:r>
      </w:hyperlink>
    </w:p>
    <w:p w14:paraId="3E8ABEE8" w14:textId="4C2050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045568">
          <w:rPr>
            <w:webHidden/>
            <w:sz w:val="22"/>
            <w:szCs w:val="22"/>
          </w:rPr>
          <w:t>21</w:t>
        </w:r>
        <w:r w:rsidRPr="00315699">
          <w:rPr>
            <w:webHidden/>
            <w:sz w:val="22"/>
            <w:szCs w:val="22"/>
          </w:rPr>
          <w:fldChar w:fldCharType="end"/>
        </w:r>
      </w:hyperlink>
    </w:p>
    <w:p w14:paraId="6BCA9129" w14:textId="6D6DEA3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045568">
          <w:rPr>
            <w:webHidden/>
            <w:sz w:val="22"/>
            <w:szCs w:val="22"/>
          </w:rPr>
          <w:t>22</w:t>
        </w:r>
        <w:r w:rsidRPr="00315699">
          <w:rPr>
            <w:webHidden/>
            <w:sz w:val="22"/>
            <w:szCs w:val="22"/>
          </w:rPr>
          <w:fldChar w:fldCharType="end"/>
        </w:r>
      </w:hyperlink>
    </w:p>
    <w:p w14:paraId="552FCBA7" w14:textId="0E6A8EA3"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045568">
          <w:rPr>
            <w:webHidden/>
          </w:rPr>
          <w:t>23</w:t>
        </w:r>
        <w:r>
          <w:rPr>
            <w:webHidden/>
          </w:rPr>
          <w:fldChar w:fldCharType="end"/>
        </w:r>
      </w:hyperlink>
    </w:p>
    <w:p w14:paraId="25A4A5F4" w14:textId="1B365EC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387F44C7" w14:textId="7A7FD84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057E568C" w14:textId="045CB51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5ACADA93" w14:textId="7BDCB65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045568">
          <w:rPr>
            <w:webHidden/>
            <w:sz w:val="22"/>
            <w:szCs w:val="22"/>
          </w:rPr>
          <w:t>24</w:t>
        </w:r>
        <w:r w:rsidRPr="00315699">
          <w:rPr>
            <w:webHidden/>
            <w:sz w:val="22"/>
            <w:szCs w:val="22"/>
          </w:rPr>
          <w:fldChar w:fldCharType="end"/>
        </w:r>
      </w:hyperlink>
    </w:p>
    <w:p w14:paraId="33302F91" w14:textId="4DB4D4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5A9D924F" w14:textId="412D5A0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6A02C939" w14:textId="2725102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07EE7876" w14:textId="312A7F26"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045568">
          <w:rPr>
            <w:webHidden/>
          </w:rPr>
          <w:t>26</w:t>
        </w:r>
        <w:r>
          <w:rPr>
            <w:webHidden/>
          </w:rPr>
          <w:fldChar w:fldCharType="end"/>
        </w:r>
      </w:hyperlink>
    </w:p>
    <w:p w14:paraId="628FF7CB" w14:textId="38CDE445"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045568">
          <w:rPr>
            <w:webHidden/>
            <w:sz w:val="22"/>
            <w:szCs w:val="22"/>
          </w:rPr>
          <w:t>27</w:t>
        </w:r>
        <w:r w:rsidRPr="00315699">
          <w:rPr>
            <w:webHidden/>
            <w:sz w:val="22"/>
            <w:szCs w:val="22"/>
          </w:rPr>
          <w:fldChar w:fldCharType="end"/>
        </w:r>
      </w:hyperlink>
    </w:p>
    <w:p w14:paraId="4822180A" w14:textId="54B05352"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045568">
          <w:rPr>
            <w:webHidden/>
            <w:sz w:val="22"/>
            <w:szCs w:val="22"/>
          </w:rPr>
          <w:t>29</w:t>
        </w:r>
        <w:r w:rsidRPr="00315699">
          <w:rPr>
            <w:webHidden/>
            <w:sz w:val="22"/>
            <w:szCs w:val="22"/>
          </w:rPr>
          <w:fldChar w:fldCharType="end"/>
        </w:r>
      </w:hyperlink>
    </w:p>
    <w:p w14:paraId="5F0103AF" w14:textId="608C78BE"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045568">
          <w:rPr>
            <w:webHidden/>
            <w:sz w:val="22"/>
            <w:szCs w:val="22"/>
          </w:rPr>
          <w:t>31</w:t>
        </w:r>
        <w:r w:rsidRPr="00315699">
          <w:rPr>
            <w:webHidden/>
            <w:sz w:val="22"/>
            <w:szCs w:val="22"/>
          </w:rPr>
          <w:fldChar w:fldCharType="end"/>
        </w:r>
      </w:hyperlink>
    </w:p>
    <w:p w14:paraId="44F7386D" w14:textId="5181966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 xml:space="preserve">Príloha č. 4 Vzor zmluvy </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045568">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157A6A">
      <w:pPr>
        <w:pStyle w:val="Odsekzoznamu"/>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4A9C670B" w:rsidR="00AC2BA9" w:rsidRPr="000A2B39" w:rsidRDefault="000A2B39" w:rsidP="001D3696">
      <w:pPr>
        <w:pStyle w:val="Odsekzoznamu"/>
        <w:numPr>
          <w:ilvl w:val="0"/>
          <w:numId w:val="0"/>
        </w:numPr>
        <w:tabs>
          <w:tab w:val="clear" w:pos="851"/>
        </w:tabs>
        <w:spacing w:after="0"/>
        <w:ind w:left="2835"/>
      </w:pPr>
      <w:r w:rsidRPr="000A2B39">
        <w:t>Ing. Adrián Jenčo, LL.M., MBA;</w:t>
      </w:r>
      <w:r w:rsidR="005A446B" w:rsidRPr="000A2B39">
        <w:t xml:space="preserve"> </w:t>
      </w:r>
      <w:r w:rsidR="002B18C2" w:rsidRPr="000A2B39">
        <w:t>predseda predstavenstva</w:t>
      </w:r>
    </w:p>
    <w:p w14:paraId="16E427F3" w14:textId="524C3796" w:rsidR="002B18C2" w:rsidRPr="0071734B" w:rsidRDefault="000A2B39" w:rsidP="00AC2BA9">
      <w:pPr>
        <w:pStyle w:val="Odsekzoznamu"/>
        <w:numPr>
          <w:ilvl w:val="0"/>
          <w:numId w:val="0"/>
        </w:numPr>
        <w:tabs>
          <w:tab w:val="clear" w:pos="851"/>
        </w:tabs>
        <w:ind w:left="2835"/>
      </w:pPr>
      <w:r w:rsidRPr="000A2B39">
        <w:t>JUDr. Róbert Spál, LL.M., MBA;</w:t>
      </w:r>
      <w:r w:rsidR="003143AE" w:rsidRPr="000A2B39">
        <w:t xml:space="preserve"> </w:t>
      </w:r>
      <w:r w:rsidR="002A1F0B">
        <w:t>podpredseda</w:t>
      </w:r>
      <w:r w:rsidR="00CD1D5B">
        <w:t xml:space="preserve"> </w:t>
      </w:r>
      <w:r w:rsidR="003143AE" w:rsidRPr="0071734B">
        <w:t>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5D7333A8" w:rsidR="004469FA" w:rsidRPr="0071734B" w:rsidRDefault="004469FA" w:rsidP="004469FA">
      <w:pPr>
        <w:pStyle w:val="Odsekzoznamu"/>
        <w:numPr>
          <w:ilvl w:val="0"/>
          <w:numId w:val="0"/>
        </w:numPr>
        <w:tabs>
          <w:tab w:val="clear" w:pos="851"/>
        </w:tabs>
        <w:ind w:left="2835"/>
      </w:pPr>
      <w:r w:rsidRPr="0071734B">
        <w:tab/>
      </w:r>
      <w:r w:rsidR="00FB1866">
        <w:t xml:space="preserve">Ing. </w:t>
      </w:r>
      <w:r w:rsidR="00376F34">
        <w:t>Marek Lombart</w:t>
      </w:r>
      <w:r w:rsidR="00C77AFE">
        <w:t xml:space="preserve">, manažér </w:t>
      </w:r>
      <w:r w:rsidR="00646647">
        <w:t>údržby KGJ a parovodov</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4BC3A8B0" w14:textId="5998B316" w:rsidR="00AC2BA9" w:rsidRPr="00C77AFE" w:rsidRDefault="00AC2BA9" w:rsidP="001D3696">
      <w:pPr>
        <w:pStyle w:val="Odsekzoznamu"/>
        <w:numPr>
          <w:ilvl w:val="0"/>
          <w:numId w:val="0"/>
        </w:numPr>
        <w:tabs>
          <w:tab w:val="clear" w:pos="851"/>
        </w:tabs>
        <w:spacing w:after="0"/>
        <w:ind w:left="2835"/>
      </w:pPr>
      <w:r w:rsidRPr="0071734B">
        <w:tab/>
      </w:r>
      <w:r w:rsidR="002B18C2" w:rsidRPr="00C77AFE">
        <w:t xml:space="preserve">Ing. </w:t>
      </w:r>
      <w:r w:rsidR="00376F34">
        <w:t>Lenka Erneková</w:t>
      </w:r>
    </w:p>
    <w:p w14:paraId="3F5AA33A" w14:textId="63D9A098" w:rsidR="00E305CA" w:rsidRPr="00E305CA" w:rsidRDefault="005A446B" w:rsidP="00E305CA">
      <w:pPr>
        <w:pStyle w:val="Odsekzoznamu"/>
        <w:numPr>
          <w:ilvl w:val="0"/>
          <w:numId w:val="0"/>
        </w:numPr>
        <w:tabs>
          <w:tab w:val="clear" w:pos="851"/>
        </w:tabs>
        <w:spacing w:after="0"/>
        <w:ind w:left="2835"/>
        <w:rPr>
          <w:highlight w:val="red"/>
        </w:rPr>
      </w:pPr>
      <w:r w:rsidRPr="00777E6A">
        <w:rPr>
          <w:highlight w:val="red"/>
        </w:rPr>
        <w:tab/>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353C92CD" w:rsidR="002B18C2" w:rsidRPr="0071734B" w:rsidRDefault="002B18C2" w:rsidP="00AC2BA9">
      <w:pPr>
        <w:pStyle w:val="Odsekzoznamu"/>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w:t>
      </w:r>
      <w:r w:rsidR="00871C8B">
        <w:t>na dodanie tovaru</w:t>
      </w:r>
      <w:bookmarkEnd w:id="9"/>
    </w:p>
    <w:p w14:paraId="730DD5D8" w14:textId="7C8B6F10" w:rsidR="002B18C2" w:rsidRPr="0071734B" w:rsidRDefault="002B18C2" w:rsidP="00560994">
      <w:pPr>
        <w:pStyle w:val="Odsekzoznamu"/>
        <w:tabs>
          <w:tab w:val="clear" w:pos="851"/>
          <w:tab w:val="left" w:pos="2835"/>
        </w:tabs>
      </w:pPr>
      <w:r w:rsidRPr="008504E3">
        <w:rPr>
          <w:b/>
          <w:bCs/>
        </w:rPr>
        <w:t>Názov zákazky:</w:t>
      </w:r>
      <w:r w:rsidR="005E7A5E" w:rsidRPr="0071734B">
        <w:tab/>
      </w:r>
      <w:r w:rsidR="00DC3784" w:rsidRPr="00DC3784">
        <w:t>Dodávka náhradných dielov (ďalej iba ND) pre kogeneračný zdroj (ďalej iba KGZ)</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1CF57167"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r w:rsidR="00D25ED8">
        <w:t xml:space="preserve"> </w:t>
      </w:r>
      <w:bookmarkStart w:id="10" w:name="_Hlk219360526"/>
      <w:r w:rsidR="00D25ED8">
        <w:t>pre obe časti predmetu zákazky</w:t>
      </w:r>
      <w:bookmarkEnd w:id="10"/>
      <w:r w:rsidR="00B60241" w:rsidRPr="0071734B">
        <w:t>:</w:t>
      </w:r>
    </w:p>
    <w:p w14:paraId="509A09D4" w14:textId="6507DC1D" w:rsidR="007973DD" w:rsidRPr="00C77AFE" w:rsidRDefault="00D25ED8" w:rsidP="00921DBC">
      <w:pPr>
        <w:pStyle w:val="Odsekzoznamu"/>
        <w:numPr>
          <w:ilvl w:val="0"/>
          <w:numId w:val="0"/>
        </w:numPr>
        <w:tabs>
          <w:tab w:val="clear" w:pos="851"/>
        </w:tabs>
        <w:ind w:left="2835" w:hanging="1984"/>
      </w:pPr>
      <w:r w:rsidRPr="00D25ED8">
        <w:t>34312000-7</w:t>
      </w:r>
      <w:r w:rsidR="00AC2BA9" w:rsidRPr="00C77AFE">
        <w:tab/>
      </w:r>
      <w:r w:rsidRPr="00D25ED8">
        <w:t>Časti motorov</w:t>
      </w:r>
    </w:p>
    <w:p w14:paraId="4077D924" w14:textId="27966829" w:rsidR="00AC2BA9" w:rsidRPr="00C77AFE" w:rsidRDefault="007973DD" w:rsidP="009172B3">
      <w:pPr>
        <w:pStyle w:val="Odsekzoznamu"/>
        <w:numPr>
          <w:ilvl w:val="0"/>
          <w:numId w:val="0"/>
        </w:numPr>
        <w:tabs>
          <w:tab w:val="clear" w:pos="851"/>
        </w:tabs>
        <w:spacing w:after="0"/>
        <w:ind w:left="851"/>
      </w:pPr>
      <w:r w:rsidRPr="00C77AFE">
        <w:t>Doplňujúce predmety</w:t>
      </w:r>
      <w:r w:rsidR="005E7A5E" w:rsidRPr="00C77AFE">
        <w:t>:</w:t>
      </w:r>
    </w:p>
    <w:p w14:paraId="50D20CB9" w14:textId="3A6CA0F3" w:rsidR="00AC2BA9" w:rsidRPr="00D25ED8" w:rsidRDefault="00D25ED8" w:rsidP="009172B3">
      <w:pPr>
        <w:pStyle w:val="Odsekzoznamu"/>
        <w:numPr>
          <w:ilvl w:val="0"/>
          <w:numId w:val="0"/>
        </w:numPr>
        <w:tabs>
          <w:tab w:val="clear" w:pos="851"/>
        </w:tabs>
        <w:spacing w:after="0"/>
        <w:ind w:left="2835" w:hanging="1984"/>
      </w:pPr>
      <w:r w:rsidRPr="00D25ED8">
        <w:t>34913000-0</w:t>
      </w:r>
      <w:r w:rsidR="00AC2BA9" w:rsidRPr="00D25ED8">
        <w:tab/>
      </w:r>
      <w:r w:rsidRPr="00D25ED8">
        <w:t>Rôzne náhradné diely</w:t>
      </w:r>
      <w:r w:rsidR="00B64695">
        <w:t xml:space="preserve"> (</w:t>
      </w:r>
      <w:r w:rsidR="00B64695" w:rsidRPr="00B64695">
        <w:t>pre obe časti predmetu zákazky</w:t>
      </w:r>
      <w:r w:rsidR="00B64695">
        <w:t>)</w:t>
      </w:r>
    </w:p>
    <w:p w14:paraId="253EFC76" w14:textId="765C52C3" w:rsidR="00AC2BA9" w:rsidRPr="00D25ED8" w:rsidRDefault="00D25ED8" w:rsidP="009172B3">
      <w:pPr>
        <w:pStyle w:val="Odsekzoznamu"/>
        <w:numPr>
          <w:ilvl w:val="0"/>
          <w:numId w:val="0"/>
        </w:numPr>
        <w:tabs>
          <w:tab w:val="clear" w:pos="851"/>
        </w:tabs>
        <w:spacing w:after="0"/>
        <w:ind w:left="2835" w:hanging="1984"/>
        <w:rPr>
          <w:highlight w:val="yellow"/>
        </w:rPr>
      </w:pPr>
      <w:r w:rsidRPr="00B64695">
        <w:t>DA44-3</w:t>
      </w:r>
      <w:r w:rsidRPr="00B64695">
        <w:tab/>
      </w:r>
      <w:r w:rsidR="00AC2BA9" w:rsidRPr="00D25ED8">
        <w:rPr>
          <w:highlight w:val="yellow"/>
        </w:rPr>
        <w:tab/>
      </w:r>
      <w:r w:rsidRPr="00D25ED8">
        <w:rPr>
          <w:rFonts w:eastAsia="Aptos"/>
          <w:kern w:val="2"/>
          <w:lang w:eastAsia="en-US"/>
          <w14:ligatures w14:val="standardContextual"/>
        </w:rPr>
        <w:t>Náhradné diely</w:t>
      </w:r>
      <w:r w:rsidR="00B64695">
        <w:rPr>
          <w:rFonts w:eastAsia="Aptos"/>
          <w:kern w:val="2"/>
          <w:lang w:eastAsia="en-US"/>
          <w14:ligatures w14:val="standardContextual"/>
        </w:rPr>
        <w:t xml:space="preserve"> (</w:t>
      </w:r>
      <w:r w:rsidR="00B64695" w:rsidRPr="00B64695">
        <w:rPr>
          <w:rFonts w:eastAsia="Aptos"/>
          <w:kern w:val="2"/>
          <w:lang w:eastAsia="en-US"/>
          <w14:ligatures w14:val="standardContextual"/>
        </w:rPr>
        <w:t>pre obe časti predmetu zákazky</w:t>
      </w:r>
      <w:r w:rsidR="00B64695">
        <w:rPr>
          <w:rFonts w:eastAsia="Aptos"/>
          <w:kern w:val="2"/>
          <w:lang w:eastAsia="en-US"/>
          <w14:ligatures w14:val="standardContextual"/>
        </w:rPr>
        <w:t>)</w:t>
      </w:r>
    </w:p>
    <w:p w14:paraId="2EFF49AD" w14:textId="0F2991C5" w:rsidR="00440FF5" w:rsidRPr="00D25ED8" w:rsidRDefault="0060643C" w:rsidP="009172B3">
      <w:pPr>
        <w:pStyle w:val="Odsekzoznamu"/>
        <w:numPr>
          <w:ilvl w:val="0"/>
          <w:numId w:val="0"/>
        </w:numPr>
        <w:tabs>
          <w:tab w:val="clear" w:pos="851"/>
        </w:tabs>
        <w:spacing w:after="0"/>
        <w:ind w:left="2835" w:hanging="1984"/>
        <w:rPr>
          <w:highlight w:val="yellow"/>
        </w:rPr>
      </w:pPr>
      <w:r w:rsidRPr="0060643C">
        <w:t>50530000-9</w:t>
      </w:r>
      <w:r w:rsidR="00440FF5" w:rsidRPr="0060643C">
        <w:tab/>
      </w:r>
      <w:r w:rsidRPr="0060643C">
        <w:t>Opravy a údržba strojov</w:t>
      </w:r>
      <w:r>
        <w:t xml:space="preserve"> (pre časť č. 2 predmetu zákazky)</w:t>
      </w:r>
    </w:p>
    <w:p w14:paraId="7C67F9E1" w14:textId="0CE48AB6" w:rsidR="00D05DBB" w:rsidRPr="0071734B" w:rsidRDefault="00D05DBB" w:rsidP="009172B3">
      <w:pPr>
        <w:pStyle w:val="Odsekzoznamu"/>
        <w:numPr>
          <w:ilvl w:val="0"/>
          <w:numId w:val="0"/>
        </w:numPr>
        <w:tabs>
          <w:tab w:val="clear" w:pos="851"/>
        </w:tabs>
        <w:ind w:left="2836" w:hanging="1985"/>
      </w:pPr>
    </w:p>
    <w:p w14:paraId="23405D05" w14:textId="77777777" w:rsidR="005B7015" w:rsidRPr="005B7015" w:rsidRDefault="002B18C2" w:rsidP="006E28A7">
      <w:pPr>
        <w:pStyle w:val="Odsekzoznamu"/>
        <w:tabs>
          <w:tab w:val="clear" w:pos="851"/>
        </w:tabs>
      </w:pPr>
      <w:r w:rsidRPr="008504E3">
        <w:rPr>
          <w:b/>
          <w:bCs/>
        </w:rPr>
        <w:t xml:space="preserve">Miesto </w:t>
      </w:r>
      <w:r w:rsidR="001A21FE" w:rsidRPr="008504E3">
        <w:rPr>
          <w:b/>
          <w:bCs/>
        </w:rPr>
        <w:t>realizácie</w:t>
      </w:r>
      <w:r w:rsidR="00FB0D62">
        <w:rPr>
          <w:b/>
          <w:bCs/>
        </w:rPr>
        <w:t xml:space="preserve"> (dodania)</w:t>
      </w:r>
      <w:r w:rsidRPr="008504E3">
        <w:rPr>
          <w:b/>
          <w:bCs/>
        </w:rPr>
        <w:t>:</w:t>
      </w:r>
      <w:r w:rsidR="00AE000D">
        <w:rPr>
          <w:b/>
          <w:bCs/>
        </w:rPr>
        <w:t xml:space="preserve">  </w:t>
      </w:r>
    </w:p>
    <w:p w14:paraId="3BEA23BA" w14:textId="4176CF4D" w:rsidR="00A05D08" w:rsidRDefault="00AE000D" w:rsidP="005B7015">
      <w:pPr>
        <w:pStyle w:val="Odsekzoznamu"/>
        <w:numPr>
          <w:ilvl w:val="0"/>
          <w:numId w:val="0"/>
        </w:numPr>
        <w:tabs>
          <w:tab w:val="clear" w:pos="851"/>
        </w:tabs>
        <w:ind w:left="4253"/>
      </w:pPr>
      <w:bookmarkStart w:id="11" w:name="_Hlk219363393"/>
      <w:r>
        <w:rPr>
          <w:b/>
          <w:bCs/>
        </w:rPr>
        <w:t>pre časť č. 1 predmetu zákazky:</w:t>
      </w:r>
      <w:bookmarkEnd w:id="11"/>
      <w:r w:rsidR="00FB0D62">
        <w:rPr>
          <w:b/>
          <w:bCs/>
        </w:rPr>
        <w:t xml:space="preserve"> </w:t>
      </w:r>
      <w:bookmarkStart w:id="12" w:name="_Hlk219363427"/>
      <w:r w:rsidR="00C77AFE">
        <w:t xml:space="preserve">Slovenská republika, </w:t>
      </w:r>
      <w:r w:rsidR="00FB0D62">
        <w:t xml:space="preserve">Košický </w:t>
      </w:r>
      <w:r w:rsidR="00C77AFE">
        <w:t xml:space="preserve"> kraj, </w:t>
      </w:r>
      <w:r w:rsidR="00FB0D62" w:rsidRPr="00FB0D62">
        <w:t xml:space="preserve">závod </w:t>
      </w:r>
      <w:r w:rsidR="00FB0D62">
        <w:t>obstarávateľa</w:t>
      </w:r>
      <w:r w:rsidR="00FB0D62" w:rsidRPr="00FB0D62">
        <w:t xml:space="preserve"> v Košiciach na adrese Teplárenská 3, 042 92 Košice</w:t>
      </w:r>
      <w:r w:rsidR="00C77AFE">
        <w:t>.</w:t>
      </w:r>
      <w:bookmarkEnd w:id="12"/>
      <w:r w:rsidR="006E28A7">
        <w:t xml:space="preserve"> </w:t>
      </w:r>
    </w:p>
    <w:p w14:paraId="4558FAD7" w14:textId="2139EB33" w:rsidR="00FB0D62" w:rsidRPr="00FB0D62" w:rsidRDefault="00FB0D62" w:rsidP="00FB0D62">
      <w:pPr>
        <w:pStyle w:val="Odsekzoznamu"/>
        <w:numPr>
          <w:ilvl w:val="0"/>
          <w:numId w:val="0"/>
        </w:numPr>
        <w:tabs>
          <w:tab w:val="clear" w:pos="851"/>
        </w:tabs>
        <w:ind w:left="4254"/>
      </w:pPr>
      <w:r w:rsidRPr="00FB0D62">
        <w:rPr>
          <w:b/>
          <w:bCs/>
        </w:rPr>
        <w:t xml:space="preserve">pre časť č. </w:t>
      </w:r>
      <w:r>
        <w:rPr>
          <w:b/>
          <w:bCs/>
        </w:rPr>
        <w:t>2</w:t>
      </w:r>
      <w:r w:rsidRPr="00FB0D62">
        <w:rPr>
          <w:b/>
          <w:bCs/>
        </w:rPr>
        <w:t xml:space="preserve"> predmetu zákazky:</w:t>
      </w:r>
      <w:r>
        <w:rPr>
          <w:b/>
          <w:bCs/>
        </w:rPr>
        <w:t xml:space="preserve"> </w:t>
      </w:r>
      <w:r w:rsidRPr="00FB0D62">
        <w:t xml:space="preserve">Slovenská republika, Košický  kraj, závod obstarávateľa v Košiciach na adrese </w:t>
      </w:r>
      <w:r w:rsidRPr="00FB0D62">
        <w:rPr>
          <w:iCs/>
        </w:rPr>
        <w:t>Teplárenská 3, 042 92 Košice</w:t>
      </w:r>
      <w:r>
        <w:rPr>
          <w:iCs/>
        </w:rPr>
        <w:t xml:space="preserve"> a Žilinský kraj, závod obstarávateľa </w:t>
      </w:r>
      <w:r>
        <w:rPr>
          <w:iCs/>
        </w:rPr>
        <w:lastRenderedPageBreak/>
        <w:t>v Martine na adrese</w:t>
      </w:r>
      <w:r w:rsidRPr="00FB0D62">
        <w:rPr>
          <w:rFonts w:ascii="Calibri" w:hAnsi="Calibri" w:cs="Calibri"/>
          <w:b/>
          <w:iCs/>
        </w:rPr>
        <w:t xml:space="preserve"> </w:t>
      </w:r>
      <w:r w:rsidRPr="00FB0D62">
        <w:rPr>
          <w:iCs/>
        </w:rPr>
        <w:t>Robotnícka 17, 036 80 Martin</w:t>
      </w:r>
      <w:r w:rsidRPr="00FB0D62">
        <w:t>.</w:t>
      </w:r>
    </w:p>
    <w:p w14:paraId="312A75BC" w14:textId="77777777" w:rsidR="00AE000D" w:rsidRPr="0071734B" w:rsidRDefault="00AE000D" w:rsidP="00AE000D">
      <w:pPr>
        <w:pStyle w:val="Odsekzoznamu"/>
        <w:numPr>
          <w:ilvl w:val="0"/>
          <w:numId w:val="0"/>
        </w:numPr>
        <w:tabs>
          <w:tab w:val="clear" w:pos="851"/>
        </w:tabs>
        <w:ind w:left="851"/>
      </w:pPr>
    </w:p>
    <w:p w14:paraId="20695B22" w14:textId="595AB2E9" w:rsidR="002B18C2" w:rsidRPr="0071734B" w:rsidRDefault="002B18C2" w:rsidP="00AC2BA9">
      <w:pPr>
        <w:pStyle w:val="Odsekzoznamu"/>
      </w:pPr>
      <w:r w:rsidRPr="008504E3">
        <w:rPr>
          <w:b/>
          <w:bCs/>
        </w:rPr>
        <w:t>NUTS kód:</w:t>
      </w:r>
      <w:r w:rsidR="00AC2BA9" w:rsidRPr="0071734B">
        <w:tab/>
      </w:r>
      <w:r w:rsidR="00AC2BA9" w:rsidRPr="0071734B">
        <w:tab/>
      </w:r>
      <w:r w:rsidR="009B2CFF">
        <w:t>SK042 (pre časť č. 1 a časť č. 2 predmetu zákazky)</w:t>
      </w:r>
      <w:r w:rsidR="00560994">
        <w:t>;</w:t>
      </w:r>
      <w:r w:rsidR="009B2CFF">
        <w:t xml:space="preserve"> </w:t>
      </w:r>
      <w:r w:rsidR="006E7437" w:rsidRPr="006E28A7">
        <w:t>SK0</w:t>
      </w:r>
      <w:r w:rsidR="006E28A7" w:rsidRPr="006E28A7">
        <w:t>3</w:t>
      </w:r>
      <w:r w:rsidR="006E28A7">
        <w:t>1</w:t>
      </w:r>
      <w:r w:rsidR="009B2CFF">
        <w:t xml:space="preserve"> (pre časť č. </w:t>
      </w:r>
      <w:r w:rsidR="00AE000D">
        <w:t xml:space="preserve"> </w:t>
      </w:r>
      <w:r w:rsidR="009B2CFF">
        <w:t>2 predmetu zákazky)</w:t>
      </w:r>
    </w:p>
    <w:p w14:paraId="2653C56D" w14:textId="466E90B3" w:rsidR="00A04EC3" w:rsidRPr="00A04EC3" w:rsidRDefault="002B18C2" w:rsidP="00A04EC3">
      <w:pPr>
        <w:pStyle w:val="Odsekzoznamu"/>
        <w:keepNext/>
      </w:pPr>
      <w:r w:rsidRPr="00A04EC3">
        <w:rPr>
          <w:b/>
          <w:bCs/>
        </w:rPr>
        <w:t>Opis a rozsah zákazky</w:t>
      </w:r>
      <w:r w:rsidR="00A04EC3" w:rsidRPr="00A04EC3">
        <w:rPr>
          <w:b/>
          <w:bCs/>
        </w:rPr>
        <w:t>.</w:t>
      </w:r>
      <w:r w:rsidR="00A04EC3">
        <w:t xml:space="preserve"> </w:t>
      </w:r>
      <w:r w:rsidR="00A04EC3" w:rsidRPr="0071734B">
        <w:t xml:space="preserve">Podrobné vymedzenie </w:t>
      </w:r>
      <w:r w:rsidR="00A04EC3">
        <w:t xml:space="preserve">každej časti </w:t>
      </w:r>
      <w:r w:rsidR="00A04EC3" w:rsidRPr="0071734B">
        <w:t>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045568" w:rsidRPr="0071734B">
        <w:t xml:space="preserve">Príloha č. </w:t>
      </w:r>
      <w:r w:rsidR="00045568">
        <w:t>4</w:t>
      </w:r>
      <w:r w:rsidR="00045568" w:rsidRPr="0071734B">
        <w:t xml:space="preserve"> Vzor zmluvy </w:t>
      </w:r>
      <w:r w:rsidR="00045568">
        <w:fldChar w:fldCharType="end"/>
      </w:r>
      <w:r w:rsidR="00A04EC3">
        <w:t>pre príslušnú časť zákazky (ďalej len „</w:t>
      </w:r>
      <w:r w:rsidR="00A04EC3" w:rsidRPr="00A04EC3">
        <w:rPr>
          <w:b/>
          <w:bCs/>
        </w:rPr>
        <w:t>vzor zmluvy</w:t>
      </w:r>
      <w:r w:rsidR="00A04EC3">
        <w:t xml:space="preserve">“), a to osobitne </w:t>
      </w:r>
      <w:r w:rsidR="00A04EC3" w:rsidRPr="000A6C39">
        <w:t>v článku 1 vzoru zmluvy.</w:t>
      </w:r>
      <w:r w:rsidR="00CF1D53" w:rsidRPr="000A6C39">
        <w:t xml:space="preserve"> </w:t>
      </w:r>
    </w:p>
    <w:p w14:paraId="05EE4841" w14:textId="0924B3AF" w:rsidR="0017324E" w:rsidRPr="00A04EC3" w:rsidRDefault="00A04EC3" w:rsidP="000D2FAD">
      <w:pPr>
        <w:pStyle w:val="Odsekzoznamu"/>
        <w:keepNext/>
      </w:pPr>
      <w:bookmarkStart w:id="13" w:name="_Ref129014579"/>
      <w:r w:rsidRPr="00A04EC3">
        <w:rPr>
          <w:b/>
          <w:bCs/>
        </w:rPr>
        <w:t>Rozdelenie zákazky na časti.</w:t>
      </w:r>
      <w:r>
        <w:t xml:space="preserve"> </w:t>
      </w:r>
      <w:r w:rsidR="005C0832">
        <w:t xml:space="preserve">Zákazka </w:t>
      </w:r>
      <w:r w:rsidR="0017324E">
        <w:t xml:space="preserve">je rozdelená na </w:t>
      </w:r>
      <w:r w:rsidR="007C3A92">
        <w:t>2</w:t>
      </w:r>
      <w:r w:rsidR="0017324E">
        <w:t xml:space="preserve"> </w:t>
      </w:r>
      <w:r w:rsidR="00F84000">
        <w:t xml:space="preserve">nasledujúce </w:t>
      </w:r>
      <w:r w:rsidR="0017324E">
        <w:t>časti:</w:t>
      </w:r>
      <w:bookmarkEnd w:id="13"/>
    </w:p>
    <w:p w14:paraId="21568922" w14:textId="58833B2B" w:rsidR="0017324E" w:rsidRPr="005D681A" w:rsidRDefault="0017324E" w:rsidP="0017324E">
      <w:pPr>
        <w:pStyle w:val="Odsekzoznamu"/>
        <w:numPr>
          <w:ilvl w:val="2"/>
          <w:numId w:val="23"/>
        </w:numPr>
      </w:pPr>
      <w:r>
        <w:t>časť č. 1</w:t>
      </w:r>
      <w:r w:rsidR="006725C0">
        <w:t xml:space="preserve"> </w:t>
      </w:r>
      <w:r w:rsidR="000A6C39">
        <w:t xml:space="preserve">predmetu </w:t>
      </w:r>
      <w:r w:rsidR="006725C0">
        <w:t>zákazky</w:t>
      </w:r>
      <w:r>
        <w:t xml:space="preserve">: </w:t>
      </w:r>
      <w:r w:rsidR="007C3A92" w:rsidRPr="007C3A92">
        <w:t>Servisné sady ND pre 2000 Mth servis a 5000 Mth servis pre závod Košice</w:t>
      </w:r>
    </w:p>
    <w:p w14:paraId="18B5ECE1" w14:textId="0B0A5D6D" w:rsidR="000A6C39" w:rsidRDefault="000A6C39" w:rsidP="0017324E">
      <w:pPr>
        <w:pStyle w:val="Odsekzoznamu"/>
        <w:numPr>
          <w:ilvl w:val="2"/>
          <w:numId w:val="23"/>
        </w:numPr>
      </w:pPr>
      <w:r>
        <w:t xml:space="preserve">časť č. 2 predmetu zákazky: </w:t>
      </w:r>
      <w:r w:rsidR="007C3A92" w:rsidRPr="007C3A92">
        <w:t>ND pre kogeneračné jednotky (ďalej iba KGJ) pre závod Košice a pre závod Martin</w:t>
      </w:r>
    </w:p>
    <w:p w14:paraId="094A3B13" w14:textId="3D5342D9" w:rsidR="004F5198" w:rsidRDefault="0017324E" w:rsidP="004F5198">
      <w:pPr>
        <w:pStyle w:val="Odsekzoznamu"/>
        <w:numPr>
          <w:ilvl w:val="0"/>
          <w:numId w:val="0"/>
        </w:numPr>
        <w:ind w:left="851"/>
      </w:pPr>
      <w:r>
        <w:t>Uchádzač môže predložiť ponuku na ľubovoľný počet častí</w:t>
      </w:r>
      <w:r w:rsidR="00941BC4">
        <w:t xml:space="preserve"> zákazky</w:t>
      </w:r>
      <w:r>
        <w:t xml:space="preserve">. Pre každú časť </w:t>
      </w:r>
      <w:r w:rsidR="00941BC4">
        <w:t xml:space="preserve">zákazky </w:t>
      </w:r>
      <w:r>
        <w:t xml:space="preserve">musí uchádzač predložiť samostatnú </w:t>
      </w:r>
      <w:r w:rsidR="007B3323">
        <w:t xml:space="preserve">(čiastkovú) </w:t>
      </w:r>
      <w:r>
        <w:t>ponuku</w:t>
      </w:r>
      <w:r w:rsidR="007B3323">
        <w:t xml:space="preserve"> (ďalej len „</w:t>
      </w:r>
      <w:r w:rsidR="007B3323">
        <w:rPr>
          <w:b/>
          <w:bCs/>
        </w:rPr>
        <w:t>ponuka</w:t>
      </w:r>
      <w:r w:rsidR="007B3323">
        <w:t>“)</w:t>
      </w:r>
      <w:r>
        <w:t xml:space="preserve">. Každá ponuka musí výslovne uvádzať, pre ktorú časť zákazky je podávaná, a musí k nej byť priložený návrh zmluvy v znení podľa príslušného vzoru zmluvy týkajúceho sa tej-ktorej časti predmetu zákazky, ako aj </w:t>
      </w:r>
      <w:r w:rsidR="00A02157" w:rsidRPr="0071734B">
        <w:t>doklady</w:t>
      </w:r>
      <w:r w:rsidR="00AE6331">
        <w:t xml:space="preserve"> (</w:t>
      </w:r>
      <w:r w:rsidR="00FD3EE1">
        <w:t>článok</w:t>
      </w:r>
      <w:r w:rsidR="00CD1D5B">
        <w:t xml:space="preserve"> </w:t>
      </w:r>
      <w:r w:rsidR="00045568">
        <w:fldChar w:fldCharType="begin"/>
      </w:r>
      <w:r w:rsidR="00045568">
        <w:instrText xml:space="preserve"> REF _Ref173304254 \r </w:instrText>
      </w:r>
      <w:r w:rsidR="00045568">
        <w:fldChar w:fldCharType="separate"/>
      </w:r>
      <w:r w:rsidR="00045568">
        <w:t>7</w:t>
      </w:r>
      <w:r w:rsidR="00045568">
        <w:fldChar w:fldCharType="end"/>
      </w:r>
      <w:r w:rsidR="00CD1D5B">
        <w:t xml:space="preserve"> ods. </w:t>
      </w:r>
      <w:r w:rsidR="00045568">
        <w:fldChar w:fldCharType="begin"/>
      </w:r>
      <w:r w:rsidR="00045568">
        <w:instrText xml:space="preserve"> REF _Ref129074329 \r </w:instrText>
      </w:r>
      <w:r w:rsidR="00045568">
        <w:fldChar w:fldCharType="separate"/>
      </w:r>
      <w:r w:rsidR="00045568">
        <w:t>7.2</w:t>
      </w:r>
      <w:r w:rsidR="00045568">
        <w:fldChar w:fldCharType="end"/>
      </w:r>
      <w:r w:rsidR="00CD1D5B">
        <w:t xml:space="preserve"> </w:t>
      </w:r>
      <w:r w:rsidR="00FD3EE1">
        <w:t>týchto súťažných podkladov</w:t>
      </w:r>
      <w:r w:rsidR="00AE6331">
        <w:t xml:space="preserve">) </w:t>
      </w:r>
      <w:r>
        <w:t>týkajúce sa príslušnej časti zákazky. Doklady, ktoré sú relevantné pre všetky časti zákazky, stačí predložiť pri jednej z predkladaných ponúk, ak na ne uchádzač vo svojej ďalšej ponuke</w:t>
      </w:r>
      <w:r w:rsidR="00563D9E">
        <w:t xml:space="preserve">, resp. </w:t>
      </w:r>
      <w:r>
        <w:t>ponukách poukáže</w:t>
      </w:r>
      <w:r w:rsidR="00CD1D5B">
        <w:t xml:space="preserve"> v </w:t>
      </w:r>
      <w:r w:rsidR="00CD1D5B" w:rsidRPr="00CD1D5B">
        <w:t>zoznam</w:t>
      </w:r>
      <w:r w:rsidR="00CD1D5B">
        <w:t>e</w:t>
      </w:r>
      <w:r w:rsidR="00CD1D5B" w:rsidRPr="00CD1D5B">
        <w:t xml:space="preserve"> predložených dokladov</w:t>
      </w:r>
      <w:r w:rsidR="00CD1D5B">
        <w:t xml:space="preserve"> [článok</w:t>
      </w:r>
      <w:r w:rsidR="00E47982">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00E47982">
        <w:t xml:space="preserve"> ods. </w:t>
      </w:r>
      <w:r w:rsidR="00045568">
        <w:fldChar w:fldCharType="begin"/>
      </w:r>
      <w:r w:rsidR="00045568">
        <w:instrText xml:space="preserve"> REF _Ref94654809 \r </w:instrText>
      </w:r>
      <w:r w:rsidR="00045568">
        <w:fldChar w:fldCharType="separate"/>
      </w:r>
      <w:r w:rsidR="00045568">
        <w:t>23.2</w:t>
      </w:r>
      <w:r w:rsidR="00045568">
        <w:fldChar w:fldCharType="end"/>
      </w:r>
      <w:r w:rsidR="00E47982">
        <w:t xml:space="preserve"> písm. </w:t>
      </w:r>
      <w:r w:rsidR="00045568">
        <w:fldChar w:fldCharType="begin"/>
      </w:r>
      <w:r w:rsidR="00045568">
        <w:instrText xml:space="preserve"> REF _Ref173304009 \r </w:instrText>
      </w:r>
      <w:r w:rsidR="00045568">
        <w:fldChar w:fldCharType="separate"/>
      </w:r>
      <w:r w:rsidR="00045568">
        <w:t>23.2b)</w:t>
      </w:r>
      <w:r w:rsidR="00045568">
        <w:fldChar w:fldCharType="end"/>
      </w:r>
      <w:r w:rsidR="00E47982">
        <w:t xml:space="preserve"> </w:t>
      </w:r>
      <w:r w:rsidR="00CD1D5B">
        <w:t>týchto súťažných podkladov]</w:t>
      </w:r>
      <w:r>
        <w:t xml:space="preserve">. </w:t>
      </w:r>
      <w:r w:rsidR="00401D5D">
        <w:t xml:space="preserve">Pokiaľ v týchto súťažných podkladoch nie je uvedené inak alebo z povahy veci </w:t>
      </w:r>
      <w:r w:rsidR="00517E85">
        <w:t xml:space="preserve">či kontextu </w:t>
      </w:r>
      <w:r w:rsidR="00401D5D">
        <w:t xml:space="preserve">nevyplýva niečo iné, </w:t>
      </w:r>
      <w:r w:rsidR="000666F0">
        <w:t xml:space="preserve">pojmom zákazka sa v týchto súťažných podkladoch </w:t>
      </w:r>
      <w:r w:rsidR="005330C6">
        <w:t>rozumie príslušná časť zákazky.</w:t>
      </w:r>
    </w:p>
    <w:p w14:paraId="41D466A0" w14:textId="55B73252" w:rsidR="00C3763C" w:rsidRDefault="00A04EC3" w:rsidP="0017324E">
      <w:pPr>
        <w:pStyle w:val="Odsekzoznamu"/>
      </w:pPr>
      <w:bookmarkStart w:id="14" w:name="_Ref111564972"/>
      <w:bookmarkStart w:id="15" w:name="_Ref174015350"/>
      <w:r w:rsidRPr="00A04EC3">
        <w:rPr>
          <w:b/>
          <w:bCs/>
        </w:rPr>
        <w:t>Predpokladaná hodnota zákazky.</w:t>
      </w:r>
      <w:r>
        <w:t xml:space="preserve"> </w:t>
      </w:r>
      <w:r w:rsidR="002B18C2" w:rsidRPr="0071734B">
        <w:t>Celková predpokladaná hodnota zákazky</w:t>
      </w:r>
      <w:bookmarkEnd w:id="14"/>
      <w:r w:rsidR="0017324E">
        <w:t xml:space="preserve"> je vo výške </w:t>
      </w:r>
      <w:r w:rsidR="00AA707C" w:rsidRPr="00AA707C">
        <w:t xml:space="preserve">3 986 296,40 </w:t>
      </w:r>
      <w:r w:rsidR="00BD5336" w:rsidRPr="0071734B">
        <w:t xml:space="preserve"> </w:t>
      </w:r>
      <w:r w:rsidR="00DC17ED" w:rsidRPr="0017324E">
        <w:rPr>
          <w:color w:val="000000"/>
        </w:rPr>
        <w:t>€</w:t>
      </w:r>
      <w:r w:rsidR="00C3763C" w:rsidRPr="0071734B">
        <w:t xml:space="preserve"> bez DPH</w:t>
      </w:r>
      <w:r w:rsidR="0017324E">
        <w:t>.</w:t>
      </w:r>
      <w:bookmarkEnd w:id="15"/>
    </w:p>
    <w:p w14:paraId="4A0F5626" w14:textId="16B5F425" w:rsidR="00E26BF1" w:rsidRDefault="00E26BF1" w:rsidP="00DB541D">
      <w:pPr>
        <w:pStyle w:val="Odsekzoznamu"/>
        <w:numPr>
          <w:ilvl w:val="2"/>
          <w:numId w:val="23"/>
        </w:numPr>
      </w:pPr>
      <w:r>
        <w:t>Predpokladaná hodnota čas</w:t>
      </w:r>
      <w:r w:rsidR="000A7E39">
        <w:t>ti</w:t>
      </w:r>
      <w:r>
        <w:t xml:space="preserve"> č. 1 </w:t>
      </w:r>
      <w:r w:rsidR="000A6C39">
        <w:t xml:space="preserve">predmetu </w:t>
      </w:r>
      <w:r w:rsidR="000A7E39">
        <w:t xml:space="preserve">zákazky </w:t>
      </w:r>
      <w:r w:rsidR="00AD518C">
        <w:t xml:space="preserve">je vo výške </w:t>
      </w:r>
      <w:r w:rsidR="001E2B5C" w:rsidRPr="001E2B5C">
        <w:t xml:space="preserve">960 000,00 </w:t>
      </w:r>
      <w:r w:rsidR="00AD518C">
        <w:t>€ bez DPH.</w:t>
      </w:r>
    </w:p>
    <w:p w14:paraId="214024C2" w14:textId="66DC20B5" w:rsidR="000A6C39" w:rsidRDefault="000A6C39" w:rsidP="00DB541D">
      <w:pPr>
        <w:pStyle w:val="Odsekzoznamu"/>
        <w:numPr>
          <w:ilvl w:val="2"/>
          <w:numId w:val="23"/>
        </w:numPr>
      </w:pPr>
      <w:r>
        <w:t>Predpokladaná hodnota časti č. 2 predmetu zákazky je vo výške</w:t>
      </w:r>
      <w:r w:rsidR="00270855">
        <w:t xml:space="preserve"> </w:t>
      </w:r>
      <w:r w:rsidR="001E2B5C" w:rsidRPr="001E2B5C">
        <w:t>3 026 296,40</w:t>
      </w:r>
      <w:r w:rsidR="001E2B5C">
        <w:t xml:space="preserve"> </w:t>
      </w:r>
      <w:r w:rsidR="00270855">
        <w:t>€ bez DPH</w:t>
      </w:r>
      <w:r w:rsidR="00AA707C">
        <w:t>.</w:t>
      </w:r>
    </w:p>
    <w:p w14:paraId="0C71E8C9" w14:textId="62205BB1" w:rsidR="00E749A2" w:rsidRPr="0071734B" w:rsidRDefault="00E749A2" w:rsidP="00E749A2">
      <w:pPr>
        <w:pStyle w:val="Nadpis2"/>
      </w:pPr>
      <w:bookmarkStart w:id="16" w:name="_Toc129014595"/>
      <w:r w:rsidRPr="0071734B">
        <w:t>V</w:t>
      </w:r>
      <w:r w:rsidR="00FC41A5">
        <w:t>erejn</w:t>
      </w:r>
      <w:r w:rsidR="00061F71">
        <w:t>á</w:t>
      </w:r>
      <w:r w:rsidR="00FC41A5">
        <w:t xml:space="preserve"> súťaž</w:t>
      </w:r>
      <w:bookmarkEnd w:id="16"/>
    </w:p>
    <w:p w14:paraId="3E2F4AF0" w14:textId="16ABA8F5" w:rsidR="009F1265" w:rsidRPr="006544F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B66EDF">
        <w:t>20</w:t>
      </w:r>
      <w:r w:rsidR="00E47982" w:rsidRPr="006544F7">
        <w:t>/202</w:t>
      </w:r>
      <w:r w:rsidR="00464825">
        <w:t>6</w:t>
      </w:r>
      <w:r w:rsidR="00E47982" w:rsidRPr="006544F7">
        <w:t xml:space="preserve"> dňa </w:t>
      </w:r>
      <w:r w:rsidR="00B66EDF">
        <w:t>29</w:t>
      </w:r>
      <w:r w:rsidR="00E47982" w:rsidRPr="006544F7">
        <w:t xml:space="preserve">. </w:t>
      </w:r>
      <w:r w:rsidR="00B66EDF">
        <w:t>januára</w:t>
      </w:r>
      <w:r w:rsidR="00E47982" w:rsidRPr="006544F7">
        <w:t xml:space="preserve"> 202</w:t>
      </w:r>
      <w:r w:rsidR="00CB47EA" w:rsidRPr="006544F7">
        <w:t>6</w:t>
      </w:r>
      <w:r w:rsidR="00E47982" w:rsidRPr="006544F7">
        <w:t xml:space="preserve"> pod č. </w:t>
      </w:r>
      <w:r w:rsidR="00B66EDF">
        <w:t>65895</w:t>
      </w:r>
      <w:r w:rsidR="00E47982" w:rsidRPr="006544F7">
        <w:t>-202</w:t>
      </w:r>
      <w:r w:rsidR="0041205E">
        <w:t>6</w:t>
      </w:r>
      <w:r w:rsidR="002E4654" w:rsidRPr="006544F7">
        <w:t>.</w:t>
      </w:r>
    </w:p>
    <w:p w14:paraId="08FC26A3" w14:textId="344B996C"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045568">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045568">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6CCECBB0"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7" w:name="_Toc129014596"/>
      <w:r>
        <w:lastRenderedPageBreak/>
        <w:t>Zmluva</w:t>
      </w:r>
      <w:bookmarkEnd w:id="17"/>
    </w:p>
    <w:p w14:paraId="1C330692" w14:textId="543A2047" w:rsidR="00880469" w:rsidRPr="005A78E1" w:rsidRDefault="00880469" w:rsidP="00880469">
      <w:pPr>
        <w:pStyle w:val="Odsekzoznamu"/>
      </w:pPr>
      <w:r w:rsidRPr="005A78E1">
        <w:t xml:space="preserve">Výsledkom </w:t>
      </w:r>
      <w:r w:rsidR="009F0BCD">
        <w:t xml:space="preserve">verejnej súťaže </w:t>
      </w:r>
      <w:r w:rsidRPr="005A78E1">
        <w:t xml:space="preserve">bude uzavretie </w:t>
      </w:r>
      <w:r w:rsidR="00511BF6">
        <w:t xml:space="preserve">kúpnej </w:t>
      </w:r>
      <w:r w:rsidRPr="005A78E1">
        <w:t>zmluvy</w:t>
      </w:r>
      <w:r w:rsidR="00511BF6">
        <w:t xml:space="preserve"> (pre časť č. 1 predmetu zákazky) a rámcovej zmluvy (pre časť č. 2 predmetu zákazky)</w:t>
      </w:r>
      <w:r w:rsidRPr="005A78E1">
        <w:t xml:space="preserve"> podľa § 536 a nasl. Obchodného zákonníka (zákon č. 513/1991 Zb. v znení neskorších predpisov) v znení podľa vzoru zmluvy </w:t>
      </w:r>
      <w:r w:rsidR="00F55E30">
        <w:t xml:space="preserve">pre </w:t>
      </w:r>
      <w:r w:rsidR="000A61DC">
        <w:t xml:space="preserve">príslušnú </w:t>
      </w:r>
      <w:r w:rsidR="00F55E30">
        <w:t>časť</w:t>
      </w:r>
      <w:r w:rsidR="009B785E">
        <w:t xml:space="preserve"> predmetu zákazky</w:t>
      </w:r>
      <w:r w:rsidR="00F55E30">
        <w:t xml:space="preserve"> </w:t>
      </w:r>
      <w:r>
        <w:t>(ďalej len „</w:t>
      </w:r>
      <w:r>
        <w:rPr>
          <w:b/>
          <w:bCs/>
        </w:rPr>
        <w:t>zmluva</w:t>
      </w:r>
      <w:r>
        <w:t>“).</w:t>
      </w:r>
    </w:p>
    <w:p w14:paraId="6379445D" w14:textId="670881CA" w:rsidR="00880469" w:rsidRPr="009E447B" w:rsidRDefault="00880469" w:rsidP="00880469">
      <w:pPr>
        <w:pStyle w:val="Odsekzoznamu"/>
      </w:pPr>
      <w:r w:rsidRPr="00F26966">
        <w:t>Zmluva nadobudne platnosť dňom jej podpísania obstarávateľom a úspešným uchádzačom a</w:t>
      </w:r>
      <w:r w:rsidR="00F26966">
        <w:t> </w:t>
      </w:r>
      <w:r w:rsidRPr="00F26966">
        <w:t>účinnosť</w:t>
      </w:r>
      <w:r w:rsidR="00F26966">
        <w:t xml:space="preserve"> </w:t>
      </w:r>
      <w:r w:rsidR="00F26966" w:rsidRPr="00F26966">
        <w:t>nasledujúci deň po dni jej zverejnenia v Centrálnom registri zmlúv s poukazom na ustanovenie § 5a zákona č. 211/2000 Z. z. o slobodnom prístupe k informáciám (zákon o slobode informácií) v znení neskorších predpisov</w:t>
      </w:r>
      <w:r w:rsidR="00F26966">
        <w:t>.</w:t>
      </w:r>
      <w:r w:rsidRPr="00F26966">
        <w:rPr>
          <w:highlight w:val="yellow"/>
        </w:rPr>
        <w:t xml:space="preserve"> </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8" w:name="_Toc129014597"/>
      <w:r w:rsidRPr="0071734B">
        <w:t>Zdroj finančných prostriedkov</w:t>
      </w:r>
      <w:bookmarkEnd w:id="18"/>
    </w:p>
    <w:p w14:paraId="0BA51FE1" w14:textId="41E04C4F" w:rsidR="001246D5" w:rsidRPr="007052FD" w:rsidRDefault="004F2DB6" w:rsidP="007052FD">
      <w:pPr>
        <w:pStyle w:val="Odsekzoznamu"/>
      </w:pPr>
      <w:r>
        <w:t xml:space="preserve">Zákazka </w:t>
      </w:r>
      <w:r w:rsidR="00664D97" w:rsidRPr="007052FD">
        <w:t>bude financovan</w:t>
      </w:r>
      <w:r>
        <w:t>á</w:t>
      </w:r>
      <w:r w:rsidR="00D52488">
        <w:t xml:space="preserve">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5BF66BB1" w:rsidR="007A03B4" w:rsidRPr="00B469DF" w:rsidRDefault="00C32FDA" w:rsidP="007052FD">
      <w:pPr>
        <w:pStyle w:val="Odsekzoznamu"/>
      </w:pPr>
      <w:r w:rsidRPr="007052FD">
        <w:t xml:space="preserve">Obstarávateľ </w:t>
      </w:r>
      <w:r w:rsidRPr="00B469DF">
        <w:t>neposkytuje preddavok.</w:t>
      </w:r>
      <w:r w:rsidR="00603D1B" w:rsidRPr="00B469DF">
        <w:t xml:space="preserve"> </w:t>
      </w:r>
    </w:p>
    <w:p w14:paraId="2C19E8CB" w14:textId="77777777" w:rsidR="00CB665D" w:rsidRPr="0071734B" w:rsidRDefault="00855660" w:rsidP="00D351DA">
      <w:pPr>
        <w:pStyle w:val="Nadpis2"/>
      </w:pPr>
      <w:bookmarkStart w:id="19" w:name="_Ref95148424"/>
      <w:bookmarkStart w:id="20" w:name="_Toc129014598"/>
      <w:r w:rsidRPr="0071734B">
        <w:t>Hospodársky subjekt, záujemca,</w:t>
      </w:r>
      <w:r w:rsidR="009E1679" w:rsidRPr="0071734B">
        <w:t> </w:t>
      </w:r>
      <w:r w:rsidR="002B18C2" w:rsidRPr="0071734B">
        <w:t>uchádzač</w:t>
      </w:r>
      <w:r w:rsidR="000301E8" w:rsidRPr="0071734B">
        <w:t>, subdodávateľ</w:t>
      </w:r>
      <w:bookmarkEnd w:id="19"/>
      <w:bookmarkEnd w:id="20"/>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72AAC5A" w:rsidR="00BC7A43" w:rsidRDefault="00515C3E" w:rsidP="006109B3">
      <w:pPr>
        <w:pStyle w:val="Odsekzoznamu"/>
      </w:pPr>
      <w:bookmarkStart w:id="21"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 xml:space="preserve">ponuku. Všetci členovia skupiny dodávateľov budú zodpovedať za záväzky vyplývajúce zo </w:t>
      </w:r>
      <w:r w:rsidR="00BC7A43" w:rsidRPr="00515C3E">
        <w:lastRenderedPageBreak/>
        <w:t>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21"/>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22" w:name="_Toc129014599"/>
      <w:bookmarkStart w:id="23" w:name="_Ref129074327"/>
      <w:bookmarkStart w:id="24" w:name="_Ref173304254"/>
      <w:r w:rsidRPr="0071734B">
        <w:t>Jazyk vo verejnom obstarávaní</w:t>
      </w:r>
      <w:bookmarkEnd w:id="22"/>
      <w:bookmarkEnd w:id="23"/>
      <w:bookmarkEnd w:id="24"/>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4CFBA84" w:rsidR="00801F69" w:rsidRPr="00C13018" w:rsidRDefault="00DE1413">
      <w:pPr>
        <w:pStyle w:val="Odsekzoznamu"/>
      </w:pPr>
      <w:bookmarkStart w:id="25" w:name="_Ref128058931"/>
      <w:bookmarkStart w:id="26"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5"/>
      <w:bookmarkEnd w:id="26"/>
    </w:p>
    <w:p w14:paraId="4C3348C2" w14:textId="620FD1CC"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045568">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7" w:name="_Ref94651342"/>
      <w:bookmarkStart w:id="28" w:name="_Toc129014600"/>
      <w:bookmarkStart w:id="29" w:name="_Ref173305487"/>
      <w:r w:rsidRPr="0071734B">
        <w:t>Komunikácia</w:t>
      </w:r>
      <w:r w:rsidR="006D0847" w:rsidRPr="0071734B">
        <w:t xml:space="preserve"> </w:t>
      </w:r>
      <w:bookmarkEnd w:id="27"/>
      <w:r w:rsidR="00BF4DA1">
        <w:t>vo verejnom obstarávaní</w:t>
      </w:r>
      <w:bookmarkEnd w:id="28"/>
      <w:bookmarkEnd w:id="29"/>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0B0380BD"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045568">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w:t>
      </w:r>
      <w:r w:rsidRPr="0071734B">
        <w:lastRenderedPageBreak/>
        <w:t xml:space="preserve">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30" w:name="_Ref94692108"/>
      <w:bookmarkStart w:id="31" w:name="_Toc129014601"/>
      <w:r w:rsidRPr="0071734B">
        <w:t>Systém JOSEPHINE</w:t>
      </w:r>
      <w:bookmarkEnd w:id="30"/>
      <w:bookmarkEnd w:id="31"/>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32"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32"/>
    <w:p w14:paraId="29FE92D0" w14:textId="77777777" w:rsidR="001C2521" w:rsidRPr="0071734B" w:rsidRDefault="001C2521" w:rsidP="001C2521">
      <w:pPr>
        <w:pStyle w:val="Odsekzoznamu"/>
        <w:rPr>
          <w:szCs w:val="24"/>
        </w:rPr>
      </w:pPr>
      <w:r w:rsidRPr="0071734B">
        <w:t xml:space="preserve">Obstarávateľ odporúča záujemcom, ktorí chcú byť informovaní o prípadných aktualizáciách týkajúcich sa konkrétneho verejného obstarávania prostredníctvom </w:t>
      </w:r>
      <w:r w:rsidRPr="0071734B">
        <w:lastRenderedPageBreak/>
        <w:t>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3" w:name="_Toc129014602"/>
      <w:bookmarkStart w:id="34" w:name="_Ref173306570"/>
      <w:r w:rsidRPr="0071734B">
        <w:t>Vysvet</w:t>
      </w:r>
      <w:r w:rsidR="00486F95" w:rsidRPr="0071734B">
        <w:t>ľovanie</w:t>
      </w:r>
      <w:bookmarkEnd w:id="33"/>
      <w:bookmarkEnd w:id="34"/>
    </w:p>
    <w:p w14:paraId="578921DF" w14:textId="28D9F3F7"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045568">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5" w:name="_Toc129014603"/>
      <w:r w:rsidRPr="0071734B">
        <w:t xml:space="preserve">Obhliadka miesta </w:t>
      </w:r>
      <w:r w:rsidR="00936028" w:rsidRPr="0071734B">
        <w:t>plnenia</w:t>
      </w:r>
      <w:r w:rsidR="00954DAA" w:rsidRPr="0071734B">
        <w:t xml:space="preserve"> zákazky</w:t>
      </w:r>
      <w:bookmarkEnd w:id="35"/>
    </w:p>
    <w:p w14:paraId="759D64D6" w14:textId="03A9AB73" w:rsidR="005D6988" w:rsidRDefault="00DC17ED" w:rsidP="00954DAA">
      <w:pPr>
        <w:pStyle w:val="Odsekzoznamu"/>
      </w:pPr>
      <w:r w:rsidRPr="0071734B">
        <w:t xml:space="preserve">Obhliadka miesta </w:t>
      </w:r>
      <w:r w:rsidR="00A42D0A" w:rsidRPr="0071734B">
        <w:t xml:space="preserve">plnenia zákazky </w:t>
      </w:r>
      <w:r w:rsidR="000138E9">
        <w:t>nie je potrebná</w:t>
      </w:r>
      <w:r w:rsidR="00CB0601">
        <w:t>.</w:t>
      </w:r>
    </w:p>
    <w:p w14:paraId="4C84470E" w14:textId="77777777" w:rsidR="00F1749C" w:rsidRPr="0071734B" w:rsidRDefault="00F1749C" w:rsidP="00F1749C">
      <w:pPr>
        <w:pStyle w:val="Nadpis2"/>
      </w:pPr>
      <w:bookmarkStart w:id="36" w:name="_Ref127896398"/>
      <w:bookmarkStart w:id="37" w:name="_Toc129014604"/>
      <w:r w:rsidRPr="0071734B">
        <w:t>Dôvernosť procesu verejného obstarávania</w:t>
      </w:r>
      <w:bookmarkEnd w:id="36"/>
      <w:bookmarkEnd w:id="37"/>
    </w:p>
    <w:p w14:paraId="09A6BCE1" w14:textId="6035BE92" w:rsidR="00F1749C" w:rsidRPr="0071734B" w:rsidRDefault="00F1749C" w:rsidP="00F1749C">
      <w:pPr>
        <w:pStyle w:val="Odsekzoznamu"/>
        <w:rPr>
          <w:szCs w:val="24"/>
        </w:rPr>
      </w:pPr>
      <w:bookmarkStart w:id="38" w:name="_Ref127896342"/>
      <w:bookmarkStart w:id="39"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8"/>
      <w:r w:rsidR="00C473E2">
        <w:t xml:space="preserve"> Zverejňovanie informácií podľa zákona o verejnom obstarávaní a iných všeobecne záväzných právnych predpisov tým nie je dotknuté.</w:t>
      </w:r>
      <w:bookmarkEnd w:id="39"/>
    </w:p>
    <w:p w14:paraId="5CA8C094" w14:textId="0A96287C"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045568">
        <w:t>12.3</w:t>
      </w:r>
      <w:r w:rsidR="00045568">
        <w:fldChar w:fldCharType="end"/>
      </w:r>
      <w:r>
        <w:t xml:space="preserve"> tohto článku tým nie je dotknuté</w:t>
      </w:r>
      <w:r w:rsidR="00F1749C" w:rsidRPr="0071734B">
        <w:t>.</w:t>
      </w:r>
    </w:p>
    <w:p w14:paraId="478367C8" w14:textId="2941C17C" w:rsidR="008774DD" w:rsidRPr="0071734B" w:rsidRDefault="008774DD" w:rsidP="00F1749C">
      <w:pPr>
        <w:pStyle w:val="Odsekzoznamu"/>
        <w:rPr>
          <w:szCs w:val="24"/>
        </w:rPr>
      </w:pPr>
      <w:bookmarkStart w:id="40"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w:t>
      </w:r>
      <w:r w:rsidR="00481609">
        <w:rPr>
          <w:szCs w:val="24"/>
        </w:rPr>
        <w:lastRenderedPageBreak/>
        <w:t xml:space="preserve">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045568">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40"/>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41" w:name="_Toc129014605"/>
      <w:r w:rsidRPr="0071734B">
        <w:t>Etické podmienky</w:t>
      </w:r>
      <w:bookmarkEnd w:id="41"/>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42" w:name="_Toc129014606"/>
      <w:r w:rsidRPr="0071734B">
        <w:t>Opravné prostriedky</w:t>
      </w:r>
      <w:bookmarkEnd w:id="42"/>
    </w:p>
    <w:p w14:paraId="233849F6" w14:textId="65C46108" w:rsidR="00F1749C" w:rsidRPr="003A26EF" w:rsidRDefault="00F1749C" w:rsidP="00EA0A22">
      <w:pPr>
        <w:pStyle w:val="Odsekzoznamu"/>
        <w:rPr>
          <w:szCs w:val="24"/>
        </w:rPr>
      </w:pPr>
      <w:bookmarkStart w:id="43"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3A26EF">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3"/>
    </w:p>
    <w:p w14:paraId="417A1B2A" w14:textId="4CAC3368"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3A26EF">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4"/>
    </w:p>
    <w:p w14:paraId="7165C750" w14:textId="77777777" w:rsidR="004243F0" w:rsidRPr="0071734B" w:rsidRDefault="004243F0" w:rsidP="004243F0">
      <w:pPr>
        <w:pStyle w:val="Nadpis2"/>
      </w:pPr>
      <w:bookmarkStart w:id="45" w:name="_Ref94706350"/>
      <w:bookmarkStart w:id="46" w:name="_Toc129014608"/>
      <w:bookmarkStart w:id="47" w:name="_Ref94658828"/>
      <w:r w:rsidRPr="0071734B">
        <w:rPr>
          <w:lang w:eastAsia="cs-CZ"/>
        </w:rPr>
        <w:t>Podmienky účasti</w:t>
      </w:r>
      <w:bookmarkEnd w:id="45"/>
      <w:bookmarkEnd w:id="4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7"/>
    </w:p>
    <w:p w14:paraId="4CBE5F59" w14:textId="7D20AFBD" w:rsidR="002F6DD4" w:rsidRDefault="002F6DD4" w:rsidP="004243F0">
      <w:pPr>
        <w:pStyle w:val="Odsekzoznamu"/>
      </w:pPr>
      <w:bookmarkStart w:id="4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50" w:name="_Hlk129096275"/>
      <w:r w:rsidRPr="00FC17E3">
        <w:rPr>
          <w:bCs/>
          <w:u w:val="single"/>
        </w:rPr>
        <w:t>povoľuje vyplniť časť IV oddiel α</w:t>
      </w:r>
      <w:r w:rsidR="00162474" w:rsidRPr="00162474">
        <w:rPr>
          <w:bCs/>
          <w:u w:val="single"/>
        </w:rPr>
        <w:t>: Globálny údaj pre všetky podmienky účasti</w:t>
      </w:r>
      <w:bookmarkEnd w:id="50"/>
      <w:r w:rsidRPr="00FC17E3">
        <w:rPr>
          <w:bCs/>
        </w:rPr>
        <w:t>.</w:t>
      </w:r>
      <w:bookmarkEnd w:id="4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5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51"/>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52" w:name="_Ref94701514"/>
      <w:bookmarkStart w:id="53" w:name="_Ref94703889"/>
      <w:bookmarkStart w:id="54" w:name="_Ref94703968"/>
      <w:bookmarkStart w:id="55" w:name="_Toc129014609"/>
      <w:r w:rsidRPr="0071734B">
        <w:t>Požiadavky obstarávateľa na predmet zákazky</w:t>
      </w:r>
      <w:bookmarkEnd w:id="52"/>
      <w:bookmarkEnd w:id="53"/>
      <w:bookmarkEnd w:id="54"/>
      <w:bookmarkEnd w:id="55"/>
    </w:p>
    <w:p w14:paraId="75628C76" w14:textId="6696A0CA" w:rsidR="00D1330C" w:rsidRPr="003E346F" w:rsidRDefault="00D90C94">
      <w:pPr>
        <w:pStyle w:val="Odsekzoznamu"/>
      </w:pPr>
      <w:bookmarkStart w:id="56" w:name="_Ref94703970"/>
      <w:bookmarkStart w:id="57" w:name="_Ref174005985"/>
      <w:r w:rsidRPr="003E346F">
        <w:t>Požiadavk</w:t>
      </w:r>
      <w:r w:rsidR="00DC7A39" w:rsidRPr="003E346F">
        <w:t>ou</w:t>
      </w:r>
      <w:r w:rsidRPr="003E346F">
        <w:t xml:space="preserve"> obstarávateľa na predmet zákazky </w:t>
      </w:r>
      <w:r w:rsidR="00DC7A39" w:rsidRPr="003E346F">
        <w:t xml:space="preserve">je vyhlásenie uchádzača </w:t>
      </w:r>
      <w:r w:rsidR="0028492F" w:rsidRPr="003E346F">
        <w:t xml:space="preserve">o tom, že v jeho ponuke </w:t>
      </w:r>
      <w:r w:rsidR="00E750D9" w:rsidRPr="003E346F">
        <w:t xml:space="preserve">navrhnuté riešenie zabezpečuje plnenie </w:t>
      </w:r>
      <w:r w:rsidR="00FF1141" w:rsidRPr="003E346F">
        <w:t xml:space="preserve">obstarávateľom </w:t>
      </w:r>
      <w:r w:rsidR="00E750D9" w:rsidRPr="003E346F">
        <w:t>požadovaných funkcií predmetu zákazky, obsahuje obstarávateľom požadované technické prvky</w:t>
      </w:r>
      <w:r w:rsidR="00C65111" w:rsidRPr="003E346F">
        <w:t xml:space="preserve"> a ponúkané </w:t>
      </w:r>
      <w:r w:rsidR="0028492F" w:rsidRPr="003E346F">
        <w:t xml:space="preserve">technické parametre, výkonnostné a funkčné charakteristicky predmetu zákazky nie sú nižšie, resp. horšie, než ich obstarávateľ požaduje v oznámení a/alebo v týchto súťažných podkladoch, </w:t>
      </w:r>
      <w:r w:rsidR="00182143" w:rsidRPr="003E346F">
        <w:t xml:space="preserve">a že je spôsobilý </w:t>
      </w:r>
      <w:r w:rsidR="00DC7A39" w:rsidRPr="003E346F">
        <w:t>realizovať predmet zákazky, ktorý je podrobne vymedzený v</w:t>
      </w:r>
      <w:r w:rsidR="002B29C8" w:rsidRPr="003E346F">
        <w:t>o vzore zmluvy</w:t>
      </w:r>
      <w:r w:rsidR="007C08B8" w:rsidRPr="003E346F">
        <w:t xml:space="preserve"> pre </w:t>
      </w:r>
      <w:r w:rsidR="00942B06" w:rsidRPr="003E346F">
        <w:t>danú časť predmetu zákazky</w:t>
      </w:r>
      <w:r w:rsidR="002B29C8" w:rsidRPr="003E346F">
        <w:t xml:space="preserve"> </w:t>
      </w:r>
      <w:r w:rsidR="000471B0" w:rsidRPr="003E346F">
        <w:t xml:space="preserve">(osobitne </w:t>
      </w:r>
      <w:r w:rsidR="00E63F1C" w:rsidRPr="003E346F">
        <w:t xml:space="preserve">článok </w:t>
      </w:r>
      <w:r w:rsidR="0088143A" w:rsidRPr="003E346F">
        <w:t xml:space="preserve">1 </w:t>
      </w:r>
      <w:r w:rsidR="00841B62" w:rsidRPr="003E346F">
        <w:t>vzoru zmluvy</w:t>
      </w:r>
      <w:r w:rsidR="00FD218A" w:rsidRPr="003E346F">
        <w:t xml:space="preserve"> a </w:t>
      </w:r>
      <w:r w:rsidR="00B659C8" w:rsidRPr="003E346F">
        <w:t>p</w:t>
      </w:r>
      <w:r w:rsidR="00FD218A" w:rsidRPr="003E346F">
        <w:t>ríloh</w:t>
      </w:r>
      <w:r w:rsidR="003E346F" w:rsidRPr="003E346F">
        <w:t>a</w:t>
      </w:r>
      <w:r w:rsidR="00FD218A" w:rsidRPr="003E346F">
        <w:t xml:space="preserve"> </w:t>
      </w:r>
      <w:r w:rsidR="002173B3">
        <w:t>č. 1</w:t>
      </w:r>
      <w:r w:rsidR="00FD218A" w:rsidRPr="003E346F">
        <w:t>  k vzoru zmluvy</w:t>
      </w:r>
      <w:r w:rsidR="00DF222C" w:rsidRPr="003E346F">
        <w:t>)</w:t>
      </w:r>
      <w:r w:rsidR="00D2425A" w:rsidRPr="003E346F">
        <w:t xml:space="preserve">, </w:t>
      </w:r>
      <w:bookmarkEnd w:id="56"/>
      <w:r w:rsidR="00D2425A" w:rsidRPr="003E346F">
        <w:t>za podmienok realizácie predmetu zákazky, ktoré sú podrobne vymedzené v</w:t>
      </w:r>
      <w:r w:rsidR="002B29C8" w:rsidRPr="003E346F">
        <w:t>o vzore zmluvy</w:t>
      </w:r>
      <w:r w:rsidR="007C08B8" w:rsidRPr="003E346F">
        <w:t xml:space="preserve"> pre príslušnú časť predmetu zákazky</w:t>
      </w:r>
      <w:r w:rsidR="002B29C8" w:rsidRPr="003E346F">
        <w:t>.</w:t>
      </w:r>
      <w:r w:rsidR="00D17AA3" w:rsidRPr="003E346F">
        <w:t xml:space="preserve"> Odporúčané znenie vyhlásenia je uvedené v týchto súťažných podkladoch ako</w:t>
      </w:r>
      <w:r w:rsidR="00781F1D" w:rsidRPr="003E346F">
        <w:t xml:space="preserve"> </w:t>
      </w:r>
      <w:r w:rsidR="00045568" w:rsidRPr="003E346F">
        <w:fldChar w:fldCharType="begin"/>
      </w:r>
      <w:r w:rsidR="00045568" w:rsidRPr="003E346F">
        <w:instrText xml:space="preserve"> REF _Ref127998934 </w:instrText>
      </w:r>
      <w:r w:rsidR="003E346F" w:rsidRPr="003E346F">
        <w:instrText xml:space="preserve"> \* MERGEFORMAT </w:instrText>
      </w:r>
      <w:r w:rsidR="00045568" w:rsidRPr="003E346F">
        <w:fldChar w:fldCharType="separate"/>
      </w:r>
      <w:r w:rsidR="00045568" w:rsidRPr="003E346F">
        <w:t>Príloha č. 1 Vyhlásenie uchádzača/člena skupiny dodávateľov</w:t>
      </w:r>
      <w:r w:rsidR="00045568" w:rsidRPr="003E346F">
        <w:fldChar w:fldCharType="end"/>
      </w:r>
      <w:r w:rsidR="00AF19F5" w:rsidRPr="003E346F">
        <w:t>.</w:t>
      </w:r>
      <w:bookmarkEnd w:id="57"/>
    </w:p>
    <w:p w14:paraId="40CBC53B" w14:textId="5A2D758D" w:rsidR="00D1330C" w:rsidRPr="009B37F9" w:rsidRDefault="00DC7A39" w:rsidP="00D1330C">
      <w:pPr>
        <w:pStyle w:val="Odsekzoznamu"/>
      </w:pPr>
      <w:bookmarkStart w:id="58" w:name="_Ref174006022"/>
      <w:bookmarkStart w:id="59" w:name="_Ref94703893"/>
      <w:r w:rsidRPr="009B37F9">
        <w:t xml:space="preserve">Požiadavkou obstarávateľa na predmet zákazky je aj </w:t>
      </w:r>
      <w:r w:rsidR="005A1470" w:rsidRPr="009B37F9">
        <w:t xml:space="preserve">predloženie </w:t>
      </w:r>
      <w:r w:rsidRPr="009B37F9">
        <w:t>návrhu zmluvy</w:t>
      </w:r>
      <w:r w:rsidR="008C3363" w:rsidRPr="009B37F9">
        <w:t xml:space="preserve"> pre príslušnú časť predmetu zákazky</w:t>
      </w:r>
      <w:r w:rsidRPr="009B37F9">
        <w:t>, ktorý bude pre uchádzača záväzný minimálne počas lehoty viazanosti ponúk (článok</w:t>
      </w:r>
      <w:r w:rsidR="00717AA0" w:rsidRPr="009B37F9">
        <w:t> </w:t>
      </w:r>
      <w:r w:rsidR="003F34D1" w:rsidRPr="009B37F9">
        <w:fldChar w:fldCharType="begin"/>
      </w:r>
      <w:r w:rsidR="003F34D1" w:rsidRPr="009B37F9">
        <w:instrText xml:space="preserve"> REF _Ref94786537 \r \h </w:instrText>
      </w:r>
      <w:r w:rsidR="00D1330C" w:rsidRPr="009B37F9">
        <w:instrText xml:space="preserve"> \* MERGEFORMAT </w:instrText>
      </w:r>
      <w:r w:rsidR="003F34D1" w:rsidRPr="009B37F9">
        <w:fldChar w:fldCharType="separate"/>
      </w:r>
      <w:r w:rsidR="00045568" w:rsidRPr="009B37F9">
        <w:t>27</w:t>
      </w:r>
      <w:r w:rsidR="003F34D1" w:rsidRPr="009B37F9">
        <w:fldChar w:fldCharType="end"/>
      </w:r>
      <w:r w:rsidRPr="009B37F9">
        <w:t xml:space="preserve"> týchto súťažných podkladov)</w:t>
      </w:r>
      <w:r w:rsidR="005A1470" w:rsidRPr="009B37F9">
        <w:t xml:space="preserve"> a ktorý bude vyhotovený podľa vzoru zmluvy</w:t>
      </w:r>
      <w:r w:rsidR="008C3363" w:rsidRPr="009B37F9">
        <w:t xml:space="preserve"> pre príslušnú časť predmetu zákazky</w:t>
      </w:r>
      <w:r w:rsidR="005426FE" w:rsidRPr="009B37F9">
        <w:t>, pričom</w:t>
      </w:r>
      <w:r w:rsidR="008B6D50" w:rsidRPr="009B37F9">
        <w:t xml:space="preserve"> sa návrh zmluvy nesmie odlišovať od tohto vzoru zmluvy s tým, že uchádzač musí do návrhu zmluvy doplniť svoje identifikačné údaje, ponúkanú </w:t>
      </w:r>
      <w:r w:rsidR="008B6D50" w:rsidRPr="009B37F9">
        <w:rPr>
          <w:bCs/>
        </w:rPr>
        <w:t>cenu a prípadne iné obstarávateľom požadované údaje a </w:t>
      </w:r>
      <w:r w:rsidR="008B6D50" w:rsidRPr="009B37F9">
        <w:rPr>
          <w:b/>
        </w:rPr>
        <w:t>pripojiť všetky požadované prílohy k zmluve</w:t>
      </w:r>
      <w:r w:rsidR="008B6D50" w:rsidRPr="009B37F9">
        <w:rPr>
          <w:bCs/>
        </w:rPr>
        <w:t xml:space="preserve"> špecifikované vo vzore zmluvy okrem príloh uvádzaných v</w:t>
      </w:r>
      <w:r w:rsidR="00EA332E" w:rsidRPr="009B37F9">
        <w:rPr>
          <w:bCs/>
        </w:rPr>
        <w:t> </w:t>
      </w:r>
      <w:r w:rsidR="008B6D50" w:rsidRPr="009B37F9">
        <w:rPr>
          <w:bCs/>
        </w:rPr>
        <w:t>článk</w:t>
      </w:r>
      <w:r w:rsidR="0094117B" w:rsidRPr="009B37F9">
        <w:rPr>
          <w:bCs/>
        </w:rPr>
        <w:t>u</w:t>
      </w:r>
      <w:r w:rsidR="00EA332E" w:rsidRPr="009B37F9">
        <w:rPr>
          <w:bCs/>
        </w:rPr>
        <w:t xml:space="preserve"> </w:t>
      </w:r>
      <w:r w:rsidR="00EA332E" w:rsidRPr="009B37F9">
        <w:rPr>
          <w:bCs/>
        </w:rPr>
        <w:fldChar w:fldCharType="begin"/>
      </w:r>
      <w:r w:rsidR="00EA332E" w:rsidRPr="009B37F9">
        <w:rPr>
          <w:bCs/>
        </w:rPr>
        <w:instrText xml:space="preserve"> REF _Ref94786302 \r </w:instrText>
      </w:r>
      <w:r w:rsidR="003E346F" w:rsidRPr="009B37F9">
        <w:rPr>
          <w:bCs/>
        </w:rPr>
        <w:instrText xml:space="preserve"> \* MERGEFORMAT </w:instrText>
      </w:r>
      <w:r w:rsidR="00EA332E" w:rsidRPr="009B37F9">
        <w:rPr>
          <w:bCs/>
        </w:rPr>
        <w:fldChar w:fldCharType="separate"/>
      </w:r>
      <w:r w:rsidR="00045568" w:rsidRPr="009B37F9">
        <w:rPr>
          <w:bCs/>
        </w:rPr>
        <w:t>18</w:t>
      </w:r>
      <w:r w:rsidR="00EA332E" w:rsidRPr="009B37F9">
        <w:rPr>
          <w:bCs/>
        </w:rPr>
        <w:fldChar w:fldCharType="end"/>
      </w:r>
      <w:r w:rsidR="008B6D50" w:rsidRPr="009B37F9">
        <w:rPr>
          <w:bCs/>
        </w:rPr>
        <w:t xml:space="preserve"> týchto súťažných podkladov a doplniť do nich svoje identifikačné údaje a</w:t>
      </w:r>
      <w:r w:rsidR="001E1B7C" w:rsidRPr="009B37F9">
        <w:rPr>
          <w:bCs/>
        </w:rPr>
        <w:t xml:space="preserve"> všetky ďalšie </w:t>
      </w:r>
      <w:r w:rsidR="008B6D50" w:rsidRPr="009B37F9">
        <w:rPr>
          <w:bCs/>
        </w:rPr>
        <w:t>obstarávateľom požadované údaje.</w:t>
      </w:r>
      <w:bookmarkEnd w:id="58"/>
    </w:p>
    <w:p w14:paraId="32440C55" w14:textId="607C3419" w:rsidR="00AB1800" w:rsidRPr="009B37F9" w:rsidRDefault="00A014EB">
      <w:pPr>
        <w:pStyle w:val="Odsekzoznamu"/>
      </w:pPr>
      <w:r w:rsidRPr="009B37F9">
        <w:t xml:space="preserve">Uchádzačom v jeho ponuke navrhnuté riešenie </w:t>
      </w:r>
      <w:r w:rsidR="009705E7" w:rsidRPr="009B37F9">
        <w:t xml:space="preserve">musí zabezpečovať </w:t>
      </w:r>
      <w:r w:rsidRPr="009B37F9">
        <w:t xml:space="preserve">plnenie </w:t>
      </w:r>
      <w:r w:rsidR="009705E7" w:rsidRPr="009B37F9">
        <w:t xml:space="preserve">obstarávateľom </w:t>
      </w:r>
      <w:r w:rsidRPr="009B37F9">
        <w:t xml:space="preserve">požadovaných funkcií predmetu zákazky, </w:t>
      </w:r>
      <w:r w:rsidR="009705E7" w:rsidRPr="009B37F9">
        <w:t xml:space="preserve">musí obsahovať </w:t>
      </w:r>
      <w:r w:rsidRPr="009B37F9">
        <w:t>obstarávateľom požadované technické prvky a ponúkané technické parametre</w:t>
      </w:r>
      <w:r w:rsidR="00E2211E" w:rsidRPr="009B37F9">
        <w:t xml:space="preserve"> a </w:t>
      </w:r>
      <w:r w:rsidRPr="009B37F9">
        <w:t xml:space="preserve">výkonnostné a funkčné charakteristicky predmetu zákazky </w:t>
      </w:r>
      <w:r w:rsidR="007214DE" w:rsidRPr="009B37F9">
        <w:t>nesmú byť nižšie</w:t>
      </w:r>
      <w:r w:rsidRPr="009B37F9">
        <w:t xml:space="preserve">, </w:t>
      </w:r>
      <w:r w:rsidRPr="009B37F9">
        <w:lastRenderedPageBreak/>
        <w:t>resp.</w:t>
      </w:r>
      <w:r w:rsidR="00F81A0D" w:rsidRPr="009B37F9">
        <w:t> </w:t>
      </w:r>
      <w:r w:rsidRPr="009B37F9">
        <w:t>horšie, než ich obstarávateľ požaduje v oznámení a/alebo v týchto súťažných podkladoch</w:t>
      </w:r>
      <w:r w:rsidR="00A930E7" w:rsidRPr="009B37F9">
        <w:t xml:space="preserve">. </w:t>
      </w:r>
    </w:p>
    <w:p w14:paraId="71D03526" w14:textId="0DD7CAE7" w:rsidR="00F805C1" w:rsidRPr="009B37F9" w:rsidRDefault="00F805C1">
      <w:pPr>
        <w:pStyle w:val="Odsekzoznamu"/>
      </w:pPr>
      <w:r w:rsidRPr="009B37F9">
        <w:t>V prípade ak obstarávateľom stanovené technické požiadavky v opise predmetu zákazky odkazujú na konkrétne výrobky (konkrétnych výrobcov) a to z dôvodu, že tieto technické požiadavky na predmet zákazky nebolo možné opísať prostredníctvom funkčných a výkonnostných požiadaviek dostatočne presne a zrozumiteľne tak, aby nebolo potrebné odkazovať na konkrétne výrobky, umožňuje obstarávateľ predloženie ekvivalentných výrobkov. Takéto ekvivalentné výrobky uchádzač uvedie v ponuke, k príslušnej položke v Prílohe 1 zmluvy. Takáto prípadná  substitúcia rovnocennými ekvivalentnými riešeniami (produktami) v ponuke musí zabezpečiť, aby bolo možné dosiahnuť sledovaný cieľ verejného obstarávania, zabezpečenie náhradných dielov pre spoľahlivú prevádzku kogeneračných zariadení obstarávateľa. Prípadne ponúkané ekvivalentné výrobky musia spĺňať obstarávateľom požadovaný účel použitia, aby ich bolo možné zo strany obstarávateľa považovať za ekvivalentné.</w:t>
      </w:r>
    </w:p>
    <w:p w14:paraId="42FAA06C" w14:textId="184CE816" w:rsidR="004B0EAE" w:rsidRPr="0071734B" w:rsidRDefault="004B0EAE" w:rsidP="004B0EAE">
      <w:pPr>
        <w:pStyle w:val="Nadpis2"/>
      </w:pPr>
      <w:bookmarkStart w:id="60" w:name="_Ref127999061"/>
      <w:bookmarkStart w:id="61" w:name="_Toc129014610"/>
      <w:r>
        <w:t xml:space="preserve">Kritérium </w:t>
      </w:r>
      <w:r w:rsidRPr="0071734B">
        <w:t>na vyhodnotenie ponúk</w:t>
      </w:r>
      <w:bookmarkEnd w:id="60"/>
      <w:bookmarkEnd w:id="61"/>
    </w:p>
    <w:p w14:paraId="1A44A583" w14:textId="0EA86F8E" w:rsidR="005828B9" w:rsidRPr="005828B9" w:rsidRDefault="005828B9" w:rsidP="004B0EAE">
      <w:pPr>
        <w:pStyle w:val="Odsekzoznamu"/>
      </w:pPr>
      <w:bookmarkStart w:id="62" w:name="_Ref127999063"/>
      <w:r w:rsidRPr="005828B9">
        <w:t>Jediným kritériom na vyhodnotenie ponúk pre všetky časti zákazky je najnižšia celková cena v eurách bez dane z pridanej hodnoty (€ bez DPH).</w:t>
      </w:r>
    </w:p>
    <w:p w14:paraId="6683BB6B" w14:textId="184C5AE9" w:rsidR="004B0EAE" w:rsidRPr="00FD4CF1" w:rsidRDefault="004B0EAE" w:rsidP="004B0EAE">
      <w:pPr>
        <w:pStyle w:val="Odsekzoznamu"/>
      </w:pPr>
      <w:r w:rsidRPr="005828B9">
        <w:t xml:space="preserve">Návrh uchádzača na plnenie kritéria na vyhodnotenie ponúk uchádzač </w:t>
      </w:r>
      <w:r w:rsidR="00281612" w:rsidRPr="005828B9">
        <w:t>uvedie v elektronickom ponukovom formulári obsiahnutom v systéme JOSEPHINE</w:t>
      </w:r>
      <w:r w:rsidRPr="005828B9">
        <w:t>, pričom údaje uvedené v návrhu uchádzača na plnenie kritéria na vyhodnotenie ponúk musia korešpondovať s údajmi obsiahnutými v návrhu zmluvy</w:t>
      </w:r>
      <w:r w:rsidR="00FD4CF1">
        <w:t xml:space="preserve"> </w:t>
      </w:r>
      <w:r w:rsidR="00FD4CF1" w:rsidRPr="00924E88">
        <w:t>(bod 4.1 návrhu zmluvy pre časť č. 1 predmetu zákazky a bod č.7.1 návrhu zmluvy pre časť č. 2 predmetu zákazky)</w:t>
      </w:r>
      <w:r w:rsidRPr="00924E88">
        <w:t xml:space="preserve"> vrátane jej </w:t>
      </w:r>
      <w:r w:rsidR="00B659C8" w:rsidRPr="00924E88">
        <w:t>p</w:t>
      </w:r>
      <w:r w:rsidRPr="00924E88">
        <w:t>ríloh</w:t>
      </w:r>
      <w:r w:rsidR="005828B9" w:rsidRPr="00924E88">
        <w:t>y</w:t>
      </w:r>
      <w:r w:rsidRPr="00924E88">
        <w:t xml:space="preserve"> </w:t>
      </w:r>
      <w:r w:rsidR="00FD4CF1" w:rsidRPr="00924E88">
        <w:t>č. 1</w:t>
      </w:r>
      <w:r w:rsidRPr="00924E88">
        <w:t>.</w:t>
      </w:r>
      <w:bookmarkEnd w:id="62"/>
      <w:r w:rsidR="00CE01A3">
        <w:t xml:space="preserve"> V prílohe č. 1</w:t>
      </w:r>
      <w:r w:rsidR="00F368A9">
        <w:t xml:space="preserve"> návrhu zmluvy</w:t>
      </w:r>
      <w:r w:rsidR="00CE01A3">
        <w:t xml:space="preserve"> uchádzač uvedie jednotkové ceny pre všetky požadované položky. </w:t>
      </w:r>
    </w:p>
    <w:p w14:paraId="08CD1CDE" w14:textId="53708E3A" w:rsidR="00343E5C" w:rsidRPr="0071734B" w:rsidRDefault="00343E5C" w:rsidP="00343E5C">
      <w:pPr>
        <w:pStyle w:val="Nadpis2"/>
      </w:pPr>
      <w:bookmarkStart w:id="63" w:name="_Ref94786302"/>
      <w:bookmarkStart w:id="64" w:name="_Toc129014611"/>
      <w:bookmarkEnd w:id="59"/>
      <w:r w:rsidRPr="0071734B">
        <w:t>Ďalšia súčinnosť potrebná na uzavretie zmluvy</w:t>
      </w:r>
      <w:bookmarkEnd w:id="63"/>
      <w:bookmarkEnd w:id="64"/>
    </w:p>
    <w:p w14:paraId="757AE2F6" w14:textId="2F6DB04C" w:rsidR="00A6293E" w:rsidRPr="00383F37" w:rsidRDefault="00A6293E" w:rsidP="00A6293E">
      <w:pPr>
        <w:pStyle w:val="Odsekzoznamu"/>
      </w:pPr>
      <w:bookmarkStart w:id="65" w:name="_Ref94706742"/>
      <w:bookmarkStart w:id="6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w:t>
      </w:r>
      <w:r w:rsidRPr="001C6A90">
        <w:t xml:space="preserve">subdodávateľov podľa zákona o registri. </w:t>
      </w:r>
      <w:r w:rsidRPr="00383F37">
        <w:rPr>
          <w:bCs/>
        </w:rPr>
        <w:t xml:space="preserve">Tento zoznam sa stane </w:t>
      </w:r>
      <w:r w:rsidR="00B659C8" w:rsidRPr="00383F37">
        <w:rPr>
          <w:bCs/>
        </w:rPr>
        <w:t>p</w:t>
      </w:r>
      <w:r w:rsidRPr="00383F37">
        <w:rPr>
          <w:bCs/>
        </w:rPr>
        <w:t xml:space="preserve">rílohou </w:t>
      </w:r>
      <w:r w:rsidR="00622521" w:rsidRPr="00383F37">
        <w:rPr>
          <w:bCs/>
        </w:rPr>
        <w:t>č. 2</w:t>
      </w:r>
      <w:r w:rsidRPr="00383F37">
        <w:rPr>
          <w:bCs/>
        </w:rPr>
        <w:t xml:space="preserve"> k</w:t>
      </w:r>
      <w:r w:rsidR="001C6A90" w:rsidRPr="00383F37">
        <w:rPr>
          <w:bCs/>
        </w:rPr>
        <w:t> </w:t>
      </w:r>
      <w:r w:rsidRPr="00383F37">
        <w:rPr>
          <w:bCs/>
        </w:rPr>
        <w:t>zmluve</w:t>
      </w:r>
      <w:r w:rsidR="001C6A90" w:rsidRPr="00383F37">
        <w:rPr>
          <w:bCs/>
        </w:rPr>
        <w:t xml:space="preserve"> pre časť č. 1 predmetu zákazky a prílohou </w:t>
      </w:r>
      <w:r w:rsidR="00FE3106" w:rsidRPr="00383F37">
        <w:rPr>
          <w:bCs/>
        </w:rPr>
        <w:t>č.</w:t>
      </w:r>
      <w:r w:rsidR="00622521" w:rsidRPr="00383F37">
        <w:rPr>
          <w:bCs/>
        </w:rPr>
        <w:t xml:space="preserve"> </w:t>
      </w:r>
      <w:r w:rsidR="00383F37" w:rsidRPr="00383F37">
        <w:rPr>
          <w:bCs/>
        </w:rPr>
        <w:t>2</w:t>
      </w:r>
      <w:r w:rsidR="001C6A90" w:rsidRPr="00383F37">
        <w:rPr>
          <w:bCs/>
        </w:rPr>
        <w:t xml:space="preserve"> k zmluve pre časť č. </w:t>
      </w:r>
      <w:r w:rsidR="00FE3106" w:rsidRPr="00383F37">
        <w:rPr>
          <w:bCs/>
        </w:rPr>
        <w:t>2</w:t>
      </w:r>
      <w:r w:rsidR="002173B3" w:rsidRPr="00383F37">
        <w:rPr>
          <w:bCs/>
        </w:rPr>
        <w:t xml:space="preserve"> </w:t>
      </w:r>
      <w:r w:rsidR="001C6A90" w:rsidRPr="00383F37">
        <w:rPr>
          <w:bCs/>
        </w:rPr>
        <w:t>predmetu zákazky</w:t>
      </w:r>
      <w:r w:rsidRPr="00383F37">
        <w:rPr>
          <w:bCs/>
        </w:rPr>
        <w:t>.</w:t>
      </w:r>
      <w:bookmarkEnd w:id="65"/>
    </w:p>
    <w:p w14:paraId="0661F9E5" w14:textId="440EC120" w:rsidR="00A6293E" w:rsidRPr="0071734B" w:rsidRDefault="00A6293E" w:rsidP="00A6293E">
      <w:pPr>
        <w:pStyle w:val="Odsekzoznamu"/>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045568">
        <w:t>18.1</w:t>
      </w:r>
      <w:r w:rsidR="00045568">
        <w:fldChar w:fldCharType="end"/>
      </w:r>
      <w:r w:rsidRPr="0071734B">
        <w:t xml:space="preserve"> tohto článku, platí, že úspešný uchádzač oznámil obstarávateľovi, že sa žiadny subdodávateľ podľa zákona o registri na plnení zmluvy </w:t>
      </w:r>
      <w:r w:rsidRPr="001C6A90">
        <w:t xml:space="preserve">nepodieľa, </w:t>
      </w:r>
      <w:r w:rsidR="00B659C8" w:rsidRPr="001C6A90">
        <w:t>p</w:t>
      </w:r>
      <w:r w:rsidRPr="001C6A90">
        <w:t xml:space="preserve">ríloha </w:t>
      </w:r>
      <w:r w:rsidR="00194194">
        <w:t>č. 2</w:t>
      </w:r>
      <w:r w:rsidRPr="001C6A90">
        <w:t xml:space="preserve"> k</w:t>
      </w:r>
      <w:r w:rsidR="001C6A90" w:rsidRPr="001C6A90">
        <w:t> </w:t>
      </w:r>
      <w:r w:rsidRPr="001C6A90">
        <w:t>zmluve</w:t>
      </w:r>
      <w:r w:rsidR="001C6A90" w:rsidRPr="001C6A90">
        <w:t xml:space="preserve"> pre časť č. 1 predmetu zákazky a príloha </w:t>
      </w:r>
      <w:r w:rsidR="00194194">
        <w:t>č. 4</w:t>
      </w:r>
      <w:r w:rsidR="001C6A90">
        <w:t xml:space="preserve"> k zmluve pre časť č. </w:t>
      </w:r>
      <w:r w:rsidR="00194194">
        <w:t>2</w:t>
      </w:r>
      <w:r w:rsidR="001C6A90">
        <w:t xml:space="preserve"> predmetu zákazky</w:t>
      </w:r>
      <w:r w:rsidRPr="0071734B">
        <w:t xml:space="preserve"> bude prázdna a úspešný uchádzač nesmie využiť pri plnení zmluvy žiadneho subdodávateľa podľa zákona o registri.</w:t>
      </w:r>
    </w:p>
    <w:p w14:paraId="73156804" w14:textId="06BBD1D1" w:rsidR="004C10DB" w:rsidRPr="0071734B" w:rsidRDefault="00C969EE" w:rsidP="00A40166">
      <w:pPr>
        <w:pStyle w:val="Odsekzoznamu"/>
      </w:pPr>
      <w:bookmarkStart w:id="67" w:name="_Ref111556700"/>
      <w:r w:rsidRPr="0071734B">
        <w:rPr>
          <w:b/>
          <w:bCs/>
        </w:rPr>
        <w:lastRenderedPageBreak/>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045568">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045568">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045568">
        <w:t>18.1</w:t>
      </w:r>
      <w:r w:rsidR="00045568">
        <w:fldChar w:fldCharType="end"/>
      </w:r>
      <w:r w:rsidR="00084DF4" w:rsidRPr="00CB0BA1">
        <w:t xml:space="preserve"> tohto článku tým nie je dotknuté).</w:t>
      </w:r>
      <w:r w:rsidR="00084DF4" w:rsidRPr="0071734B">
        <w:t xml:space="preserve"> </w:t>
      </w:r>
      <w:bookmarkStart w:id="6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045568">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045568">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sidRPr="005E6365">
        <w:rPr>
          <w:bCs/>
        </w:rPr>
        <w:t>p</w:t>
      </w:r>
      <w:r w:rsidR="00951B92" w:rsidRPr="005E6365">
        <w:rPr>
          <w:bCs/>
        </w:rPr>
        <w:t xml:space="preserve">rílohou </w:t>
      </w:r>
      <w:r w:rsidR="004E24E2" w:rsidRPr="005E6365">
        <w:rPr>
          <w:bCs/>
        </w:rPr>
        <w:t>č. 3</w:t>
      </w:r>
      <w:r w:rsidR="00951B92" w:rsidRPr="005E6365">
        <w:rPr>
          <w:bCs/>
        </w:rPr>
        <w:t xml:space="preserve"> k</w:t>
      </w:r>
      <w:r w:rsidR="001C6A90" w:rsidRPr="005E6365">
        <w:rPr>
          <w:bCs/>
        </w:rPr>
        <w:t> </w:t>
      </w:r>
      <w:r w:rsidR="00951B92" w:rsidRPr="005E6365">
        <w:rPr>
          <w:bCs/>
        </w:rPr>
        <w:t>zmluve</w:t>
      </w:r>
      <w:r w:rsidR="001C6A90" w:rsidRPr="005E6365">
        <w:rPr>
          <w:bCs/>
        </w:rPr>
        <w:t xml:space="preserve"> pre časť č. 1 predmetu zákazky a prílohou </w:t>
      </w:r>
      <w:r w:rsidR="004E24E2" w:rsidRPr="005E6365">
        <w:rPr>
          <w:bCs/>
        </w:rPr>
        <w:t xml:space="preserve">č. </w:t>
      </w:r>
      <w:r w:rsidR="005E6365" w:rsidRPr="005E6365">
        <w:rPr>
          <w:bCs/>
        </w:rPr>
        <w:t>3</w:t>
      </w:r>
      <w:r w:rsidR="001C6A90" w:rsidRPr="005E6365">
        <w:rPr>
          <w:bCs/>
        </w:rPr>
        <w:t xml:space="preserve"> k zmluve pre časť č. </w:t>
      </w:r>
      <w:r w:rsidR="004E24E2" w:rsidRPr="005E6365">
        <w:rPr>
          <w:bCs/>
        </w:rPr>
        <w:t>2</w:t>
      </w:r>
      <w:r w:rsidR="001C6A90" w:rsidRPr="005E6365">
        <w:rPr>
          <w:bCs/>
        </w:rPr>
        <w:t xml:space="preserve"> predmetu zákazky</w:t>
      </w:r>
      <w:r w:rsidR="00F75FB1" w:rsidRPr="005E6365">
        <w:rPr>
          <w:bCs/>
        </w:rPr>
        <w:t>.</w:t>
      </w:r>
      <w:bookmarkEnd w:id="66"/>
      <w:bookmarkEnd w:id="67"/>
      <w:bookmarkEnd w:id="68"/>
    </w:p>
    <w:p w14:paraId="79105DAD" w14:textId="1C723BA6" w:rsidR="00F8011C" w:rsidRPr="0071734B" w:rsidRDefault="00F8011C" w:rsidP="00A40166">
      <w:pPr>
        <w:pStyle w:val="Odsekzoznamu"/>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045568">
        <w:t>18.3</w:t>
      </w:r>
      <w:r w:rsidR="00045568">
        <w:fldChar w:fldCharType="end"/>
      </w:r>
      <w:r w:rsidRPr="0071734B">
        <w:t xml:space="preserve"> tohto článku, platí, že úspešný uchádzač oznámil obstarávateľovi, že sa žiadny subdodávateľ podľa zákona o verejnom obstarávaní na plnení zmluvy nepodieľa</w:t>
      </w:r>
      <w:r w:rsidRPr="001C6A90">
        <w:t xml:space="preserve">, </w:t>
      </w:r>
      <w:r w:rsidR="00B659C8" w:rsidRPr="001C6A90">
        <w:t>p</w:t>
      </w:r>
      <w:r w:rsidRPr="001C6A90">
        <w:t xml:space="preserve">ríloha </w:t>
      </w:r>
      <w:r w:rsidR="004E24E2">
        <w:t>č. 3</w:t>
      </w:r>
      <w:r w:rsidRPr="001C6A90">
        <w:t xml:space="preserve"> k</w:t>
      </w:r>
      <w:r w:rsidR="001C6A90" w:rsidRPr="001C6A90">
        <w:t> </w:t>
      </w:r>
      <w:r w:rsidRPr="001C6A90">
        <w:t>zmluve</w:t>
      </w:r>
      <w:r w:rsidR="001C6A90">
        <w:t xml:space="preserve"> pre časť č. 1 predmetu zákazky a príloha </w:t>
      </w:r>
      <w:r w:rsidR="004E24E2">
        <w:t>č. 5</w:t>
      </w:r>
      <w:r w:rsidR="001C6A90">
        <w:t xml:space="preserve"> k zmluve pre časť č. </w:t>
      </w:r>
      <w:r w:rsidR="004E24E2">
        <w:t>2</w:t>
      </w:r>
      <w:r w:rsidR="001C6A90">
        <w:t xml:space="preserve"> predmetu zákazky</w:t>
      </w:r>
      <w:r w:rsidRPr="0071734B">
        <w:t xml:space="preserve"> bude prázdna a úspešný uchádzač nesmie využiť pri plnení zmluvy žiadneho subdodávateľa podľa zákona o verejnom obstarávaní.</w:t>
      </w:r>
    </w:p>
    <w:p w14:paraId="0017B0C8" w14:textId="3ECE0AB8"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9" w:name="_Časť_E._"/>
      <w:bookmarkStart w:id="70" w:name="_Časť_E."/>
      <w:bookmarkEnd w:id="69"/>
      <w:bookmarkEnd w:id="70"/>
      <w:r w:rsidRPr="0071734B">
        <w:t>.</w:t>
      </w:r>
    </w:p>
    <w:p w14:paraId="35073FEB" w14:textId="77777777" w:rsidR="00DC17ED" w:rsidRPr="0071734B" w:rsidRDefault="00DD42F4" w:rsidP="00DD42F4">
      <w:pPr>
        <w:pStyle w:val="Nadpis10"/>
      </w:pPr>
      <w:r w:rsidRPr="0071734B">
        <w:br w:type="page"/>
      </w:r>
      <w:bookmarkStart w:id="7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1"/>
    </w:p>
    <w:p w14:paraId="722BE526" w14:textId="77777777" w:rsidR="00B91D4B" w:rsidRPr="0071734B" w:rsidRDefault="00A32E4D" w:rsidP="00B91D4B">
      <w:pPr>
        <w:pStyle w:val="Nadpis2"/>
      </w:pPr>
      <w:bookmarkStart w:id="72" w:name="_Toc129014613"/>
      <w:r w:rsidRPr="0071734B">
        <w:t>Forma ponuky</w:t>
      </w:r>
      <w:bookmarkEnd w:id="72"/>
    </w:p>
    <w:p w14:paraId="1902C749" w14:textId="4BFBFE48"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3" w:name="_Toc129014614"/>
      <w:r w:rsidRPr="0071734B">
        <w:t>Mena a ceny uvádzané v ponuke</w:t>
      </w:r>
      <w:bookmarkEnd w:id="73"/>
    </w:p>
    <w:p w14:paraId="4261AF6F" w14:textId="5C07B1EB" w:rsidR="0052530E" w:rsidRPr="007E3724" w:rsidRDefault="0052530E">
      <w:pPr>
        <w:pStyle w:val="Odsekzoznamu"/>
      </w:pPr>
      <w:r w:rsidRPr="007E3724">
        <w:t xml:space="preserve">Uchádzačom navrhovaná celková maximálna cena a jednotkové ceny </w:t>
      </w:r>
      <w:r w:rsidR="006D4092">
        <w:t>uvedené v prílohe č. 1 zmluvy</w:t>
      </w:r>
      <w:r w:rsidRPr="007E3724">
        <w:t xml:space="preserve"> uvedené v ponuke uchádzača musia byť vyjadrené v mene euro s presnosťou na dve desatinné miesta ako cena v eurách bez DPH (€ bez DPH)</w:t>
      </w:r>
      <w:r w:rsidR="002739F5" w:rsidRPr="007E3724">
        <w:t xml:space="preserve"> [pri vkladaní do systému JOSEPHINE označená ako </w:t>
      </w:r>
      <w:r w:rsidR="002739F5" w:rsidRPr="00E87A52">
        <w:t>„Jednotková cena (kritérium hodnotenia)“]</w:t>
      </w:r>
      <w:r w:rsidRPr="00E87A52">
        <w:t>.</w:t>
      </w:r>
      <w:r w:rsidRPr="007E3724">
        <w:t xml:space="preserve"> Ak uchádzač nie je platiteľom DPH, na túto skutočnosť upozorní v</w:t>
      </w:r>
      <w:r w:rsidR="00DE71DC" w:rsidRPr="007E3724">
        <w:t> </w:t>
      </w:r>
      <w:r w:rsidRPr="007E3724">
        <w:t>ponuke.</w:t>
      </w:r>
    </w:p>
    <w:p w14:paraId="03F28501" w14:textId="6E856F9C" w:rsidR="00D64E17" w:rsidRDefault="0052530E">
      <w:pPr>
        <w:pStyle w:val="Odsekzoznamu"/>
      </w:pPr>
      <w:r w:rsidRPr="007E3724">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7E3724">
        <w:t> </w:t>
      </w:r>
      <w:r w:rsidRPr="007E3724">
        <w:t>18/1996 Z.</w:t>
      </w:r>
      <w:r w:rsidR="00C67FF1" w:rsidRPr="007E3724">
        <w:t> </w:t>
      </w:r>
      <w:r w:rsidRPr="007E3724">
        <w:t xml:space="preserve">z. o cenách, v znení neskorších predpisov, a to celková maximálna cena ako maximálna cena a jednotkové ceny v </w:t>
      </w:r>
      <w:r w:rsidR="00C15075">
        <w:t>prílohe č.1 zmluvy</w:t>
      </w:r>
      <w:r w:rsidRPr="007E3724">
        <w:t xml:space="preserve"> ako pevné ceny; tieto ceny sú záväzné počas celého trvania</w:t>
      </w:r>
      <w:r w:rsidRPr="0052530E">
        <w:t xml:space="preserve"> zmluvy.</w:t>
      </w:r>
    </w:p>
    <w:p w14:paraId="61D76949" w14:textId="37BF2BBE" w:rsidR="00B91D4B" w:rsidRPr="0071734B" w:rsidRDefault="005C0832" w:rsidP="00B91D4B">
      <w:pPr>
        <w:pStyle w:val="Nadpis2"/>
      </w:pPr>
      <w:bookmarkStart w:id="74" w:name="_Ref128997275"/>
      <w:bookmarkStart w:id="75" w:name="_Toc129014615"/>
      <w:r>
        <w:t>Čiastočná ponuka</w:t>
      </w:r>
      <w:r w:rsidR="00B91D4B" w:rsidRPr="0071734B">
        <w:t xml:space="preserve"> a variantné riešenie</w:t>
      </w:r>
      <w:bookmarkEnd w:id="74"/>
      <w:bookmarkEnd w:id="75"/>
    </w:p>
    <w:p w14:paraId="1FEEFAAD" w14:textId="2DCE4FD7" w:rsidR="00B91D4B" w:rsidRPr="0071734B" w:rsidRDefault="00E01BEA" w:rsidP="00247F9F">
      <w:pPr>
        <w:pStyle w:val="Odsekzoznamu"/>
        <w:rPr>
          <w:bCs/>
        </w:rPr>
      </w:pPr>
      <w:bookmarkStart w:id="76" w:name="_Ref128997279"/>
      <w:r>
        <w:t xml:space="preserve">Ponuka uchádzača sa musí týkať celej </w:t>
      </w:r>
      <w:r w:rsidR="00F243FC">
        <w:t xml:space="preserve">príslušnej </w:t>
      </w:r>
      <w:r>
        <w:t xml:space="preserve">časti 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r w:rsidR="00E92CA3">
        <w:t>Oprávnenie uchádzača predložiť ponuku na časť zákazky</w:t>
      </w:r>
      <w:r w:rsidR="00370DFE">
        <w:t xml:space="preserve"> </w:t>
      </w:r>
      <w:r w:rsidR="00315699">
        <w:t xml:space="preserve">(článok </w:t>
      </w:r>
      <w:r w:rsidR="00315699">
        <w:fldChar w:fldCharType="begin"/>
      </w:r>
      <w:r w:rsidR="00315699">
        <w:instrText xml:space="preserve"> REF _Ref127986476 \r \h </w:instrText>
      </w:r>
      <w:r w:rsidR="00315699">
        <w:fldChar w:fldCharType="separate"/>
      </w:r>
      <w:r w:rsidR="00045568">
        <w:t>2</w:t>
      </w:r>
      <w:r w:rsidR="00315699">
        <w:fldChar w:fldCharType="end"/>
      </w:r>
      <w:r w:rsidR="00315699">
        <w:t xml:space="preserve"> ods. </w:t>
      </w:r>
      <w:r w:rsidR="00315699">
        <w:fldChar w:fldCharType="begin"/>
      </w:r>
      <w:r w:rsidR="00315699">
        <w:instrText xml:space="preserve"> REF _Ref129014579 \r \h </w:instrText>
      </w:r>
      <w:r w:rsidR="00315699">
        <w:fldChar w:fldCharType="separate"/>
      </w:r>
      <w:r w:rsidR="00045568">
        <w:t>2.7</w:t>
      </w:r>
      <w:r w:rsidR="00315699">
        <w:fldChar w:fldCharType="end"/>
      </w:r>
      <w:r w:rsidR="00315699">
        <w:t xml:space="preserve"> týchto súťažných podkladov) </w:t>
      </w:r>
      <w:r w:rsidR="00370DFE">
        <w:t>tým nie je dotknuté</w:t>
      </w:r>
      <w:r w:rsidR="00B91D4B" w:rsidRPr="0071734B">
        <w:t>.</w:t>
      </w:r>
      <w:bookmarkEnd w:id="7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7" w:name="_Toc129014616"/>
      <w:r w:rsidRPr="0071734B">
        <w:t>Náklady na ponuku</w:t>
      </w:r>
      <w:bookmarkEnd w:id="7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8" w:name="_Ref94655751"/>
      <w:bookmarkStart w:id="79" w:name="_Toc129014617"/>
      <w:r w:rsidRPr="0071734B">
        <w:t>Obsah ponuky</w:t>
      </w:r>
      <w:bookmarkEnd w:id="78"/>
      <w:bookmarkEnd w:id="7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80" w:name="_Ref94654809"/>
      <w:r w:rsidRPr="0071734B">
        <w:rPr>
          <w:bCs/>
        </w:rPr>
        <w:t xml:space="preserve">Ponuka </w:t>
      </w:r>
      <w:r w:rsidR="0044304D" w:rsidRPr="0071734B">
        <w:rPr>
          <w:bCs/>
        </w:rPr>
        <w:t xml:space="preserve">musí </w:t>
      </w:r>
      <w:r w:rsidRPr="0071734B">
        <w:rPr>
          <w:bCs/>
        </w:rPr>
        <w:t>obsahovať:</w:t>
      </w:r>
      <w:bookmarkEnd w:id="80"/>
    </w:p>
    <w:p w14:paraId="4552E2A5" w14:textId="0203F373"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045568">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045568">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bookmarkStart w:id="81" w:name="_Hlk173303987"/>
      <w:bookmarkStart w:id="82" w:name="_Ref173304009"/>
      <w:r w:rsidRPr="0071734B">
        <w:t>zoznam predložených dokladov</w:t>
      </w:r>
      <w:bookmarkEnd w:id="81"/>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2"/>
    </w:p>
    <w:p w14:paraId="0EE07977" w14:textId="3F72A879" w:rsidR="00486F95" w:rsidRPr="0071734B" w:rsidRDefault="00486F95" w:rsidP="00807952">
      <w:pPr>
        <w:pStyle w:val="Odsekzoznamu"/>
        <w:numPr>
          <w:ilvl w:val="2"/>
          <w:numId w:val="23"/>
        </w:numPr>
        <w:rPr>
          <w:bCs/>
          <w:szCs w:val="24"/>
        </w:rPr>
      </w:pPr>
      <w:bookmarkStart w:id="83" w:name="_Ref94726947"/>
      <w:r w:rsidRPr="0071734B">
        <w:t>vyplnen</w:t>
      </w:r>
      <w:r w:rsidR="00C64E58">
        <w:t xml:space="preserve">é </w:t>
      </w:r>
      <w:r w:rsidR="00C64E58" w:rsidRPr="007C04A1">
        <w:t xml:space="preserve">vyhlásenie </w:t>
      </w:r>
      <w:r w:rsidR="0092675D" w:rsidRPr="007C04A1">
        <w:t xml:space="preserve">uvedené </w:t>
      </w:r>
      <w:r w:rsidR="004C465A" w:rsidRPr="007C04A1">
        <w:rPr>
          <w:bCs/>
        </w:rPr>
        <w:t>v týchto súťažných podkladoch</w:t>
      </w:r>
      <w:r w:rsidR="00470EE3" w:rsidRPr="007C04A1">
        <w:rPr>
          <w:bCs/>
        </w:rPr>
        <w:t xml:space="preserve"> ako</w:t>
      </w:r>
      <w:r w:rsidR="004C651B" w:rsidRPr="007C04A1">
        <w:rPr>
          <w:bCs/>
        </w:rPr>
        <w:t xml:space="preserve"> </w:t>
      </w:r>
      <w:r w:rsidR="004C651B" w:rsidRPr="007C04A1">
        <w:rPr>
          <w:bCs/>
        </w:rPr>
        <w:fldChar w:fldCharType="begin"/>
      </w:r>
      <w:r w:rsidR="004C651B" w:rsidRPr="007C04A1">
        <w:rPr>
          <w:bCs/>
        </w:rPr>
        <w:instrText xml:space="preserve"> REF _Ref127998934 </w:instrText>
      </w:r>
      <w:r w:rsidR="00DD260A" w:rsidRPr="007C04A1">
        <w:rPr>
          <w:bCs/>
        </w:rPr>
        <w:instrText xml:space="preserve"> \* MERGEFORMAT </w:instrText>
      </w:r>
      <w:r w:rsidR="004C651B" w:rsidRPr="007C04A1">
        <w:rPr>
          <w:bCs/>
        </w:rPr>
        <w:fldChar w:fldCharType="separate"/>
      </w:r>
      <w:r w:rsidR="00045568" w:rsidRPr="007C04A1">
        <w:t>Príloha č. 1 Vyhlásenie uchádzača/člena skupiny dodávateľov</w:t>
      </w:r>
      <w:r w:rsidR="004C651B" w:rsidRPr="007C04A1">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4"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4"/>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3"/>
    </w:p>
    <w:p w14:paraId="2CDDD099" w14:textId="17797A0C" w:rsidR="001F2947" w:rsidRPr="0071734B" w:rsidRDefault="001F2947" w:rsidP="00807952">
      <w:pPr>
        <w:pStyle w:val="Odsekzoznamu"/>
        <w:numPr>
          <w:ilvl w:val="2"/>
          <w:numId w:val="23"/>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045568" w:rsidRPr="0071734B">
        <w:t xml:space="preserve">Príloha č. </w:t>
      </w:r>
      <w:r w:rsidR="00045568">
        <w:t>2</w:t>
      </w:r>
      <w:r w:rsidR="00045568" w:rsidRPr="0071734B">
        <w:t xml:space="preserve"> </w:t>
      </w:r>
      <w:r w:rsidR="00045568">
        <w:t>Vy</w:t>
      </w:r>
      <w:r w:rsidR="00045568"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3C8C7015"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045568">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197FD779"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045568">
        <w:t>15</w:t>
      </w:r>
      <w:r w:rsidR="00045568">
        <w:fldChar w:fldCharType="end"/>
      </w:r>
      <w:r w:rsidR="009A0A36">
        <w:t xml:space="preserve"> týchto súťažných podkladov)</w:t>
      </w:r>
      <w:r w:rsidRPr="0071734B">
        <w:rPr>
          <w:bCs/>
        </w:rPr>
        <w:t>;</w:t>
      </w:r>
    </w:p>
    <w:p w14:paraId="6AD74A87" w14:textId="79DF25D5" w:rsidR="00F35C83" w:rsidRPr="00EE0A84" w:rsidRDefault="00F35C83" w:rsidP="00807952">
      <w:pPr>
        <w:pStyle w:val="Odsekzoznamu"/>
        <w:numPr>
          <w:ilvl w:val="2"/>
          <w:numId w:val="23"/>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045568">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045568">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045568">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773A430B" w:rsidR="00486F95" w:rsidRPr="0071734B" w:rsidRDefault="00486F95" w:rsidP="00807952">
      <w:pPr>
        <w:pStyle w:val="Odsekzoznamu"/>
        <w:numPr>
          <w:ilvl w:val="2"/>
          <w:numId w:val="23"/>
        </w:numPr>
        <w:rPr>
          <w:bCs/>
          <w:szCs w:val="24"/>
        </w:rPr>
      </w:pPr>
      <w:bookmarkStart w:id="85" w:name="_Ref94660370"/>
      <w:r w:rsidRPr="007D664A">
        <w:t xml:space="preserve">návrh </w:t>
      </w:r>
      <w:r w:rsidR="00732B1C" w:rsidRPr="007D664A">
        <w:t>z</w:t>
      </w:r>
      <w:r w:rsidRPr="007D664A">
        <w:t>mluvy</w:t>
      </w:r>
      <w:r w:rsidR="00895469" w:rsidRPr="007D664A">
        <w:t xml:space="preserve"> spolu s príslušnými prílohami</w:t>
      </w:r>
      <w:r w:rsidRPr="007D664A">
        <w:t xml:space="preserve"> </w:t>
      </w:r>
      <w:r w:rsidR="00732B1C" w:rsidRPr="007D664A">
        <w:t xml:space="preserve">podľa </w:t>
      </w:r>
      <w:r w:rsidR="008F2817" w:rsidRPr="007D664A">
        <w:t>článku</w:t>
      </w:r>
      <w:r w:rsidR="0032249F" w:rsidRPr="007D664A">
        <w:t xml:space="preserve"> </w:t>
      </w:r>
      <w:r w:rsidR="00045568" w:rsidRPr="009B37F9">
        <w:fldChar w:fldCharType="begin"/>
      </w:r>
      <w:r w:rsidR="00045568" w:rsidRPr="009B37F9">
        <w:instrText xml:space="preserve"> REF _Ref94701514 \r </w:instrText>
      </w:r>
      <w:r w:rsidR="007D664A" w:rsidRPr="009B37F9">
        <w:instrText xml:space="preserve"> \* MERGEFORMAT </w:instrText>
      </w:r>
      <w:r w:rsidR="00045568" w:rsidRPr="009B37F9">
        <w:fldChar w:fldCharType="separate"/>
      </w:r>
      <w:r w:rsidR="00045568" w:rsidRPr="009B37F9">
        <w:t>16</w:t>
      </w:r>
      <w:r w:rsidR="00045568" w:rsidRPr="009B37F9">
        <w:fldChar w:fldCharType="end"/>
      </w:r>
      <w:r w:rsidR="00A44A66" w:rsidRPr="009B37F9">
        <w:t xml:space="preserve"> ods. </w:t>
      </w:r>
      <w:r w:rsidR="0032249F" w:rsidRPr="009B37F9">
        <w:fldChar w:fldCharType="begin"/>
      </w:r>
      <w:r w:rsidR="0032249F" w:rsidRPr="009B37F9">
        <w:instrText xml:space="preserve"> REF _Ref174006022 \r </w:instrText>
      </w:r>
      <w:r w:rsidR="00A44A66" w:rsidRPr="009B37F9">
        <w:instrText xml:space="preserve"> \* MERGEFORMAT </w:instrText>
      </w:r>
      <w:r w:rsidR="0032249F" w:rsidRPr="009B37F9">
        <w:fldChar w:fldCharType="separate"/>
      </w:r>
      <w:r w:rsidR="00045568" w:rsidRPr="009B37F9">
        <w:t>16.2</w:t>
      </w:r>
      <w:r w:rsidR="0032249F" w:rsidRPr="009B37F9">
        <w:fldChar w:fldCharType="end"/>
      </w:r>
      <w:r w:rsidR="00A44A66" w:rsidRPr="009B37F9">
        <w:t xml:space="preserve"> </w:t>
      </w:r>
      <w:r w:rsidR="00A44A66" w:rsidRPr="007D664A">
        <w:t>t</w:t>
      </w:r>
      <w:r w:rsidR="008F2817" w:rsidRPr="007D664A">
        <w:t>ýchto</w:t>
      </w:r>
      <w:r w:rsidR="008F2817" w:rsidRPr="0071734B">
        <w:t xml:space="preserve"> súťažných podkladov</w:t>
      </w:r>
      <w:bookmarkEnd w:id="85"/>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345D650D"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045568">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045568">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6" w:name="_Ref94657028"/>
      <w:bookmarkStart w:id="87" w:name="_Toc129014618"/>
      <w:r w:rsidRPr="0071734B">
        <w:t>Zábezpeka ponuky</w:t>
      </w:r>
      <w:bookmarkEnd w:id="86"/>
      <w:bookmarkEnd w:id="87"/>
    </w:p>
    <w:p w14:paraId="3D373D78" w14:textId="7616E854" w:rsidR="00486F95" w:rsidRPr="0071734B" w:rsidRDefault="00486F95" w:rsidP="00486F95">
      <w:pPr>
        <w:pStyle w:val="Odsekzoznamu"/>
      </w:pPr>
      <w:bookmarkStart w:id="88" w:name="_Ref94691333"/>
      <w:r w:rsidRPr="0071734B">
        <w:t xml:space="preserve">Súčasťou predloženej ponuky musí byť </w:t>
      </w:r>
      <w:r w:rsidR="00D6201A" w:rsidRPr="0071734B">
        <w:t xml:space="preserve">preukázanie zabezpečenia ponuky </w:t>
      </w:r>
      <w:r w:rsidRPr="0071734B">
        <w:t xml:space="preserve">vo výške </w:t>
      </w:r>
      <w:r w:rsidR="0053287D" w:rsidRPr="0053287D">
        <w:rPr>
          <w:b/>
          <w:bCs/>
        </w:rPr>
        <w:t>3</w:t>
      </w:r>
      <w:r w:rsidR="007D664A" w:rsidRPr="007D664A">
        <w:rPr>
          <w:b/>
          <w:bCs/>
        </w:rPr>
        <w:t>0</w:t>
      </w:r>
      <w:r w:rsidR="004F671D" w:rsidRPr="007D664A">
        <w:rPr>
          <w:b/>
        </w:rPr>
        <w:t> </w:t>
      </w:r>
      <w:r w:rsidRPr="007D664A">
        <w:rPr>
          <w:b/>
        </w:rPr>
        <w:t>000</w:t>
      </w:r>
      <w:r w:rsidR="004F671D">
        <w:rPr>
          <w:b/>
        </w:rPr>
        <w:t> </w:t>
      </w:r>
      <w:r w:rsidR="00A11D16" w:rsidRPr="00B0717B">
        <w:rPr>
          <w:b/>
        </w:rPr>
        <w:t>€</w:t>
      </w:r>
      <w:r w:rsidR="007D664A">
        <w:rPr>
          <w:bCs/>
        </w:rPr>
        <w:t xml:space="preserve"> </w:t>
      </w:r>
      <w:r w:rsidR="004D763B">
        <w:rPr>
          <w:bCs/>
        </w:rPr>
        <w:t xml:space="preserve">pre časť </w:t>
      </w:r>
      <w:r w:rsidR="005C3B9D">
        <w:rPr>
          <w:bCs/>
        </w:rPr>
        <w:t>č. 1</w:t>
      </w:r>
      <w:r w:rsidR="007D664A">
        <w:rPr>
          <w:bCs/>
        </w:rPr>
        <w:t xml:space="preserve"> predmetu</w:t>
      </w:r>
      <w:r w:rsidR="005C3B9D">
        <w:rPr>
          <w:bCs/>
        </w:rPr>
        <w:t xml:space="preserve"> </w:t>
      </w:r>
      <w:r w:rsidR="004D763B">
        <w:rPr>
          <w:bCs/>
        </w:rPr>
        <w:t>zákazky</w:t>
      </w:r>
      <w:r w:rsidR="007B119C">
        <w:rPr>
          <w:bCs/>
        </w:rPr>
        <w:t xml:space="preserve"> a</w:t>
      </w:r>
      <w:r w:rsidR="004D763B">
        <w:rPr>
          <w:bCs/>
        </w:rPr>
        <w:t xml:space="preserve"> vo výške </w:t>
      </w:r>
      <w:r w:rsidR="0053287D">
        <w:rPr>
          <w:b/>
        </w:rPr>
        <w:t>100</w:t>
      </w:r>
      <w:r w:rsidR="007D664A" w:rsidRPr="007D664A">
        <w:rPr>
          <w:b/>
        </w:rPr>
        <w:t xml:space="preserve"> 000</w:t>
      </w:r>
      <w:r w:rsidR="004D763B" w:rsidRPr="00B915EA">
        <w:rPr>
          <w:b/>
        </w:rPr>
        <w:t xml:space="preserve"> €</w:t>
      </w:r>
      <w:r w:rsidR="004D763B">
        <w:rPr>
          <w:bCs/>
        </w:rPr>
        <w:t xml:space="preserve"> pre časť </w:t>
      </w:r>
      <w:r w:rsidR="005C3B9D">
        <w:rPr>
          <w:bCs/>
        </w:rPr>
        <w:t>č. 2</w:t>
      </w:r>
      <w:r w:rsidR="007D664A">
        <w:rPr>
          <w:bCs/>
        </w:rPr>
        <w:t xml:space="preserve"> predmetu</w:t>
      </w:r>
      <w:r w:rsidR="005C3B9D">
        <w:rPr>
          <w:bCs/>
        </w:rPr>
        <w:t xml:space="preserve"> </w:t>
      </w:r>
      <w:r w:rsidR="004D763B">
        <w:rPr>
          <w:bCs/>
        </w:rPr>
        <w:t>zákazky</w:t>
      </w:r>
      <w:r w:rsidR="007D664A">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8"/>
    </w:p>
    <w:p w14:paraId="0B3DECD4" w14:textId="0C6DDD79"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045568">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499237BE" w:rsidR="00486F95" w:rsidRPr="0071734B" w:rsidRDefault="00486F95" w:rsidP="006B224E">
      <w:pPr>
        <w:pStyle w:val="Odsekzoznamu"/>
      </w:pPr>
      <w:bookmarkStart w:id="89" w:name="_Ref94664566"/>
      <w:bookmarkStart w:id="90"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E75A82">
        <w:t xml:space="preserve">Československá obchodná </w:t>
      </w:r>
      <w:r w:rsidR="00AC02E1" w:rsidRPr="001E242A">
        <w:t>banka</w:t>
      </w:r>
      <w:r w:rsidRPr="001E242A">
        <w:t>,</w:t>
      </w:r>
      <w:r w:rsidR="00AC02E1" w:rsidRPr="001E242A">
        <w:t xml:space="preserve"> a.s.</w:t>
      </w:r>
      <w:r w:rsidR="00343F6C" w:rsidRPr="001E242A">
        <w:t>,</w:t>
      </w:r>
      <w:r w:rsidRPr="001E242A">
        <w:t xml:space="preserve"> </w:t>
      </w:r>
      <w:r w:rsidR="00E75A82">
        <w:t>Žižkova 11</w:t>
      </w:r>
      <w:r w:rsidRPr="001E242A">
        <w:t xml:space="preserve">, </w:t>
      </w:r>
      <w:r w:rsidR="00343F6C" w:rsidRPr="001E242A">
        <w:t>811 0</w:t>
      </w:r>
      <w:r w:rsidR="00E75A82">
        <w:t>2</w:t>
      </w:r>
      <w:r w:rsidRPr="001E242A">
        <w:t xml:space="preserve"> Bratislava, IBAN:</w:t>
      </w:r>
      <w:r w:rsidR="00A178B3" w:rsidRPr="001E242A">
        <w:t xml:space="preserve"> </w:t>
      </w:r>
      <w:r w:rsidR="00E2189E" w:rsidRPr="001E242A">
        <w:t>SK</w:t>
      </w:r>
      <w:r w:rsidR="00E75A82">
        <w:t>2</w:t>
      </w:r>
      <w:r w:rsidR="00AC02E1" w:rsidRPr="001E242A">
        <w:t>7</w:t>
      </w:r>
      <w:r w:rsidR="00E2189E" w:rsidRPr="001E242A">
        <w:t xml:space="preserve"> </w:t>
      </w:r>
      <w:r w:rsidR="00E75A82">
        <w:t>75</w:t>
      </w:r>
      <w:r w:rsidR="00AC02E1" w:rsidRPr="001E242A">
        <w:t>00 0000 00</w:t>
      </w:r>
      <w:r w:rsidR="00E75A82">
        <w:t>01</w:t>
      </w:r>
      <w:r w:rsidR="00AC02E1" w:rsidRPr="001E242A">
        <w:t xml:space="preserve"> </w:t>
      </w:r>
      <w:r w:rsidR="00E75A82">
        <w:t>2512</w:t>
      </w:r>
      <w:r w:rsidR="00AC02E1" w:rsidRPr="001E242A">
        <w:t xml:space="preserve"> </w:t>
      </w:r>
      <w:r w:rsidR="00E75A82">
        <w:t>4613</w:t>
      </w:r>
      <w:r w:rsidRPr="001E242A">
        <w:t xml:space="preserve">, </w:t>
      </w:r>
      <w:r w:rsidR="00B64FD7" w:rsidRPr="001E242A">
        <w:rPr>
          <w:bCs/>
        </w:rPr>
        <w:t xml:space="preserve">SWIFT: </w:t>
      </w:r>
      <w:r w:rsidR="00E75A82">
        <w:rPr>
          <w:bCs/>
        </w:rPr>
        <w:t>CEKO</w:t>
      </w:r>
      <w:r w:rsidR="0075407B" w:rsidRPr="001E242A">
        <w:rPr>
          <w:bCs/>
        </w:rPr>
        <w:t>SKBX</w:t>
      </w:r>
      <w:r w:rsidR="00680BB1" w:rsidRPr="001E242A">
        <w:rPr>
          <w:bCs/>
        </w:rPr>
        <w:t>,</w:t>
      </w:r>
      <w:r w:rsidR="00B64FD7" w:rsidRPr="0071734B">
        <w:t xml:space="preserve"> </w:t>
      </w:r>
      <w:r w:rsidRPr="0071734B">
        <w:t xml:space="preserve">KS: 558, VS: IČO uchádzača, </w:t>
      </w:r>
      <w:r w:rsidRPr="007D664A">
        <w:t xml:space="preserve">poznámka pre prijímateľa: </w:t>
      </w:r>
      <w:r w:rsidRPr="007D664A">
        <w:rPr>
          <w:b/>
          <w:bCs/>
        </w:rPr>
        <w:t xml:space="preserve">VS </w:t>
      </w:r>
      <w:r w:rsidR="0092017F">
        <w:rPr>
          <w:b/>
          <w:bCs/>
        </w:rPr>
        <w:t>54</w:t>
      </w:r>
      <w:r w:rsidR="00B915EA" w:rsidRPr="007D664A">
        <w:rPr>
          <w:b/>
          <w:bCs/>
        </w:rPr>
        <w:t xml:space="preserve"> cast </w:t>
      </w:r>
      <w:r w:rsidR="00B915EA" w:rsidRPr="007D664A">
        <w:t>[</w:t>
      </w:r>
      <w:r w:rsidR="0080169C" w:rsidRPr="007D664A">
        <w:t xml:space="preserve">uchádzač doplní </w:t>
      </w:r>
      <w:r w:rsidR="00B915EA" w:rsidRPr="007D664A">
        <w:t>číslo časti zákazky, pre</w:t>
      </w:r>
      <w:r w:rsidR="00B915EA" w:rsidRPr="00B915EA">
        <w:t xml:space="preserve"> ktorú je skladaná zábezpeka]</w:t>
      </w:r>
      <w:r w:rsidRPr="0071734B">
        <w:t>.</w:t>
      </w:r>
      <w:bookmarkEnd w:id="89"/>
      <w:r w:rsidR="001E1D50" w:rsidRPr="0071734B">
        <w:t xml:space="preserve"> </w:t>
      </w:r>
      <w:bookmarkStart w:id="91"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0"/>
    </w:p>
    <w:p w14:paraId="752C9AC0" w14:textId="0C1DB0AC" w:rsidR="00486F95" w:rsidRPr="0071734B" w:rsidRDefault="00486F95" w:rsidP="00B32E86">
      <w:pPr>
        <w:pStyle w:val="Odsekzoznamu"/>
        <w:rPr>
          <w:bCs/>
        </w:rPr>
      </w:pPr>
      <w:bookmarkStart w:id="9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045568">
        <w:t>27</w:t>
      </w:r>
      <w:r w:rsidR="00045568">
        <w:fldChar w:fldCharType="end"/>
      </w:r>
      <w:r w:rsidR="00912BD2">
        <w:t xml:space="preserve"> týchto súťažných podkladov)</w:t>
      </w:r>
      <w:bookmarkEnd w:id="92"/>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2523FA" w:rsidRPr="0071734B">
        <w:t xml:space="preserve"> tohto </w:t>
      </w:r>
      <w:r w:rsidR="002523FA" w:rsidRPr="0071734B">
        <w:lastRenderedPageBreak/>
        <w:t>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045568">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6FFD2018" w:rsidR="00486F95" w:rsidRPr="0071734B" w:rsidRDefault="00486F95" w:rsidP="006B224E">
      <w:pPr>
        <w:pStyle w:val="Odsekzoznamu"/>
      </w:pPr>
      <w:bookmarkStart w:id="9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5"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045568">
        <w:t>27</w:t>
      </w:r>
      <w:r w:rsidR="00045568">
        <w:fldChar w:fldCharType="end"/>
      </w:r>
      <w:r w:rsidR="00DA47AE">
        <w:t xml:space="preserve"> týchto súťažných podkladov).</w:t>
      </w:r>
      <w:bookmarkEnd w:id="9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045568">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486F95">
      <w:pPr>
        <w:pStyle w:val="Odsekzoznamu"/>
      </w:pPr>
      <w:bookmarkStart w:id="9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6"/>
    </w:p>
    <w:p w14:paraId="570B3D7C" w14:textId="6DF12368" w:rsidR="00486F95" w:rsidRPr="0071734B" w:rsidRDefault="00486F95" w:rsidP="00807952">
      <w:pPr>
        <w:pStyle w:val="Odsekzoznamu"/>
        <w:numPr>
          <w:ilvl w:val="2"/>
          <w:numId w:val="23"/>
        </w:numPr>
      </w:pPr>
      <w:r w:rsidRPr="0071734B">
        <w:t>uplynutia lehoty viazanosti ponúk,</w:t>
      </w:r>
      <w:r w:rsidR="00352C68">
        <w:t xml:space="preserve"> resp. predĺženej lehoty viazanosti ponúk,</w:t>
      </w:r>
    </w:p>
    <w:p w14:paraId="65429915" w14:textId="7B6FA918" w:rsidR="00486F95" w:rsidRPr="0071734B" w:rsidRDefault="00486F95" w:rsidP="007E1617">
      <w:pPr>
        <w:pStyle w:val="Odsekzoznamu"/>
        <w:numPr>
          <w:ilvl w:val="2"/>
          <w:numId w:val="23"/>
        </w:numPr>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807952">
      <w:pPr>
        <w:pStyle w:val="Odsekzoznamu"/>
        <w:numPr>
          <w:ilvl w:val="2"/>
          <w:numId w:val="23"/>
        </w:numPr>
      </w:pPr>
      <w:r w:rsidRPr="0071734B">
        <w:t>uzavretia zmluvy.</w:t>
      </w:r>
    </w:p>
    <w:p w14:paraId="2704035B" w14:textId="24237E2E" w:rsidR="00302E6B" w:rsidRPr="0071734B" w:rsidRDefault="005D6D65" w:rsidP="006B224E">
      <w:pPr>
        <w:pStyle w:val="Odsekzoznamu"/>
      </w:pPr>
      <w:bookmarkStart w:id="97" w:name="_Ref174012956"/>
      <w:bookmarkStart w:id="98" w:name="_Ref94691306"/>
      <w:r w:rsidRPr="0071734B">
        <w:t xml:space="preserve">Ak uchádzač zabezpečil ponuku zložením finančných prostriedkov na bankový účet obstarávateľa, </w:t>
      </w:r>
      <w:bookmarkStart w:id="99"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w:t>
      </w:r>
      <w:bookmarkEnd w:id="99"/>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w:t>
      </w:r>
      <w:r w:rsidR="004A63F4" w:rsidRPr="0071734B">
        <w:lastRenderedPageBreak/>
        <w:t>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7"/>
    </w:p>
    <w:p w14:paraId="60018E47" w14:textId="24E2A0E1" w:rsidR="00486F95" w:rsidRPr="0071734B" w:rsidRDefault="00761B89" w:rsidP="00486F95">
      <w:pPr>
        <w:pStyle w:val="Odsekzoznamu"/>
      </w:pPr>
      <w:bookmarkStart w:id="100" w:name="_Ref94696398"/>
      <w:r w:rsidRPr="0071734B">
        <w:rPr>
          <w:b/>
          <w:bCs/>
        </w:rPr>
        <w:t xml:space="preserve">Prepadnutie zábezpeky. </w:t>
      </w:r>
      <w:r w:rsidR="00486F95" w:rsidRPr="0071734B">
        <w:t>Zábezpeka prepadne v prospech obstarávateľa, ak uchádzač v lehote viazanosti ponúk:</w:t>
      </w:r>
      <w:bookmarkEnd w:id="98"/>
      <w:bookmarkEnd w:id="100"/>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57928E7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0DB49A67" w:rsidR="00302E6B" w:rsidRPr="0071734B" w:rsidRDefault="00377D52" w:rsidP="000B2E64">
      <w:pPr>
        <w:pStyle w:val="Odsekzoznamu"/>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1" w:name="_Toc129014619"/>
      <w:r w:rsidRPr="0071734B">
        <w:t>Lehota na predkladanie ponúk</w:t>
      </w:r>
      <w:bookmarkEnd w:id="101"/>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2" w:name="_Toc129014620"/>
      <w:r w:rsidRPr="0071734B">
        <w:t>Predloženie ponuky</w:t>
      </w:r>
      <w:bookmarkEnd w:id="102"/>
    </w:p>
    <w:p w14:paraId="4591853C" w14:textId="3B33E0C6"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504212">
        <w:t xml:space="preserve"> pre príslušnú časť zákazky</w:t>
      </w:r>
      <w:r w:rsidR="008F07E7" w:rsidRPr="0071734B">
        <w:t>. Ak uchádzač v lehote na predkladanie ponúk predloží viac ponúk</w:t>
      </w:r>
      <w:r w:rsidR="00BE442D">
        <w:t xml:space="preserve"> na rovnakú časť zákazky</w:t>
      </w:r>
      <w:r w:rsidR="008F07E7" w:rsidRPr="0071734B">
        <w:t>,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3"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w:t>
      </w:r>
      <w:r w:rsidRPr="00404500">
        <w:lastRenderedPageBreak/>
        <w:t>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4" w:name="_Ref94786537"/>
      <w:bookmarkStart w:id="105" w:name="_Toc129014621"/>
      <w:r w:rsidRPr="0071734B">
        <w:t>Lehota viazanosti pon</w:t>
      </w:r>
      <w:bookmarkEnd w:id="103"/>
      <w:r w:rsidR="00DC7A39" w:rsidRPr="0071734B">
        <w:t>úk</w:t>
      </w:r>
      <w:bookmarkEnd w:id="104"/>
      <w:bookmarkEnd w:id="105"/>
    </w:p>
    <w:p w14:paraId="11C60DB1" w14:textId="4D0570C5" w:rsidR="004C10DB" w:rsidRPr="0071734B" w:rsidRDefault="004C10DB" w:rsidP="004C10DB">
      <w:pPr>
        <w:pStyle w:val="Odsekzoznamu"/>
        <w:rPr>
          <w:szCs w:val="24"/>
        </w:rPr>
      </w:pPr>
      <w:bookmarkStart w:id="106" w:name="_Ref94663844"/>
      <w:bookmarkStart w:id="107" w:name="_Ref174010252"/>
      <w:r w:rsidRPr="0071734B">
        <w:t xml:space="preserve">Uchádzač je svojou ponukou viazaný od uplynutia lehoty na predkladanie ponúk až do uplynutia lehoty viazanosti ponúk </w:t>
      </w:r>
      <w:r w:rsidR="00F25476">
        <w:t>uvedenej v oznámení</w:t>
      </w:r>
      <w:bookmarkEnd w:id="106"/>
      <w:r w:rsidR="00F25476">
        <w:t>.</w:t>
      </w:r>
      <w:bookmarkEnd w:id="107"/>
    </w:p>
    <w:p w14:paraId="7607EC1B" w14:textId="28592A75" w:rsidR="004C10DB" w:rsidRPr="0071734B" w:rsidRDefault="004C10DB" w:rsidP="004C10DB">
      <w:pPr>
        <w:pStyle w:val="Odsekzoznamu"/>
        <w:rPr>
          <w:szCs w:val="24"/>
        </w:rPr>
      </w:pPr>
      <w:bookmarkStart w:id="108" w:name="_Ref94645332"/>
      <w:bookmarkStart w:id="109"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8"/>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9"/>
    </w:p>
    <w:p w14:paraId="28F9B97A" w14:textId="565561F8" w:rsidR="004C10DB" w:rsidRPr="0071734B" w:rsidRDefault="004C10DB" w:rsidP="004C10DB">
      <w:pPr>
        <w:pStyle w:val="Odsekzoznamu"/>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045568">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045568">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16A582E4"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045568">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045568">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0"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0"/>
    </w:p>
    <w:p w14:paraId="6EF5A57A" w14:textId="77777777" w:rsidR="001D0F70" w:rsidRPr="0071734B" w:rsidRDefault="001D0F70" w:rsidP="00D351DA">
      <w:pPr>
        <w:pStyle w:val="Nadpis2"/>
      </w:pPr>
      <w:bookmarkStart w:id="111" w:name="_Toc129014623"/>
      <w:r w:rsidRPr="0071734B">
        <w:t>Otváranie ponúk</w:t>
      </w:r>
      <w:bookmarkEnd w:id="111"/>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2" w:name="_Toc129014624"/>
      <w:r w:rsidRPr="0071734B">
        <w:t>Vyhodno</w:t>
      </w:r>
      <w:r w:rsidR="00C04E3E">
        <w:t>covanie</w:t>
      </w:r>
      <w:bookmarkEnd w:id="112"/>
    </w:p>
    <w:p w14:paraId="679A4E71" w14:textId="37E0626B"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r w:rsidR="00215CDE">
        <w:t xml:space="preserve">Komisia bude vyhodnocovať </w:t>
      </w:r>
      <w:r w:rsidR="00E609D2">
        <w:t>každú časť zákazky</w:t>
      </w:r>
      <w:r w:rsidR="000F5D63">
        <w:t xml:space="preserve"> samostatne</w:t>
      </w:r>
      <w:r w:rsidR="00215CDE">
        <w:t>.</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37D3D5B7"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045568">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045568">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3" w:name="_Ref94712287"/>
      <w:bookmarkStart w:id="114" w:name="_Toc129014625"/>
      <w:r w:rsidRPr="0071734B">
        <w:t>Vyhodnotenie splnenia požiadaviek na predmet zákazky</w:t>
      </w:r>
      <w:bookmarkEnd w:id="113"/>
      <w:bookmarkEnd w:id="114"/>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115" w:name="_Ref94712312"/>
      <w:bookmarkStart w:id="116" w:name="_Toc129014626"/>
      <w:r w:rsidRPr="0071734B">
        <w:t>Vyhodnotenie splnenia podmienok účasti</w:t>
      </w:r>
      <w:bookmarkEnd w:id="115"/>
      <w:bookmarkEnd w:id="116"/>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7" w:name="_Toc129014627"/>
      <w:r w:rsidRPr="0071734B">
        <w:t>Informácia</w:t>
      </w:r>
      <w:r w:rsidR="006D0847" w:rsidRPr="0071734B">
        <w:t xml:space="preserve"> </w:t>
      </w:r>
      <w:r w:rsidRPr="0071734B">
        <w:t>o výsledku vyhodnotenia ponúk</w:t>
      </w:r>
      <w:bookmarkEnd w:id="117"/>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8" w:name="_Toc129014628"/>
      <w:r w:rsidRPr="0071734B">
        <w:t>Uzavretie zmluvy</w:t>
      </w:r>
      <w:bookmarkEnd w:id="118"/>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1572E054" w:rsidR="0009326A" w:rsidRPr="0071734B" w:rsidRDefault="00002C18" w:rsidP="00025DC8">
      <w:pPr>
        <w:pStyle w:val="Odsekzoznamu"/>
      </w:pPr>
      <w:bookmarkStart w:id="119"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045568">
        <w:t>18</w:t>
      </w:r>
      <w:r w:rsidR="00045568">
        <w:fldChar w:fldCharType="end"/>
      </w:r>
      <w:r w:rsidR="00EC49D8">
        <w:t xml:space="preserve"> </w:t>
      </w:r>
      <w:r w:rsidR="008759C6" w:rsidRPr="0071734B">
        <w:t>týchto súťažných podkladov.</w:t>
      </w:r>
      <w:bookmarkEnd w:id="119"/>
    </w:p>
    <w:p w14:paraId="026C58AA" w14:textId="3766C04F"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045568">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20" w:name="_Toc129014629"/>
      <w:r w:rsidRPr="0071734B">
        <w:t>Zrušenie použitého postupu zadávania zákazky</w:t>
      </w:r>
      <w:bookmarkEnd w:id="120"/>
    </w:p>
    <w:p w14:paraId="622135F0" w14:textId="6842CB92" w:rsidR="000052CF" w:rsidRPr="00866592" w:rsidRDefault="00CC3AD7" w:rsidP="00CA0329">
      <w:pPr>
        <w:pStyle w:val="Odsekzoznamu"/>
      </w:pPr>
      <w:r w:rsidRPr="0071734B">
        <w:t>Obstarávateľ zruší verejné obstarávanie alebo jeho časť</w:t>
      </w:r>
      <w:r w:rsidR="00AA08FC">
        <w:t xml:space="preserve"> v prípadoch podľa § 57 ods. 1 ZVO</w:t>
      </w:r>
      <w:r w:rsidR="004054A6">
        <w:t xml:space="preserve">. Obstarávateľ </w:t>
      </w:r>
      <w:r w:rsidR="00AA08FC">
        <w:t xml:space="preserve">môže zrušiť verejné obstarávanie alebo jeho časť </w:t>
      </w:r>
      <w:r w:rsidR="00AA08FC" w:rsidRPr="00866592">
        <w:t>v prípadoch podľa §</w:t>
      </w:r>
      <w:r w:rsidR="005D708F" w:rsidRPr="00866592">
        <w:t xml:space="preserve"> </w:t>
      </w:r>
      <w:r w:rsidR="00AA08FC" w:rsidRPr="00866592">
        <w:t>57 ods. 2 ZVO</w:t>
      </w:r>
      <w:r w:rsidR="004607B7">
        <w:t xml:space="preserve">. </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1" w:name="_Ref94658855"/>
      <w:r w:rsidRPr="0071734B">
        <w:br w:type="page"/>
      </w:r>
      <w:bookmarkStart w:id="122" w:name="_Toc129014630"/>
      <w:bookmarkEnd w:id="121"/>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2"/>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080746CE"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3" w:name="_Ref94655193"/>
      <w:bookmarkStart w:id="124" w:name="_Ref127998934"/>
      <w:bookmarkStart w:id="12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3"/>
      <w:r w:rsidR="00245076">
        <w:rPr>
          <w:sz w:val="22"/>
          <w:szCs w:val="22"/>
        </w:rPr>
        <w:t>/</w:t>
      </w:r>
      <w:r w:rsidR="00BF540C">
        <w:rPr>
          <w:sz w:val="22"/>
          <w:szCs w:val="22"/>
        </w:rPr>
        <w:t>člena skupiny dodávateľov</w:t>
      </w:r>
      <w:bookmarkEnd w:id="124"/>
      <w:bookmarkEnd w:id="12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27C4EF07"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0C03E1" w:rsidRPr="000C03E1">
        <w:rPr>
          <w:b/>
        </w:rPr>
        <w:t>Dodávka náhradných dielov (ďalej iba ND) pre kogeneračný zdroj (ďalej iba KGZ)</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7D2F8D36"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rsidRPr="00866592">
        <w:fldChar w:fldCharType="begin"/>
      </w:r>
      <w:r w:rsidR="00045568" w:rsidRPr="00866592">
        <w:instrText xml:space="preserve"> REF _Ref94644243 </w:instrText>
      </w:r>
      <w:r w:rsidR="00866592">
        <w:instrText xml:space="preserve"> \* MERGEFORMAT </w:instrText>
      </w:r>
      <w:r w:rsidR="00045568" w:rsidRPr="00866592">
        <w:fldChar w:fldCharType="separate"/>
      </w:r>
      <w:r w:rsidR="00045568" w:rsidRPr="00866592">
        <w:t xml:space="preserve">Príloha č. 4 Vzor zmluvy </w:t>
      </w:r>
      <w:r w:rsidR="00045568" w:rsidRPr="00866592">
        <w:fldChar w:fldCharType="end"/>
      </w:r>
      <w:r w:rsidR="00A83690" w:rsidRPr="00866592">
        <w:t>(osobitne článok 1 vzoru zmluvy a </w:t>
      </w:r>
      <w:r w:rsidR="00B659C8" w:rsidRPr="00866592">
        <w:t>p</w:t>
      </w:r>
      <w:r w:rsidR="00A83690" w:rsidRPr="00866592">
        <w:t xml:space="preserve">rílohy </w:t>
      </w:r>
      <w:r w:rsidR="000C03E1">
        <w:t>č.1</w:t>
      </w:r>
      <w:r w:rsidR="00A83690" w:rsidRPr="00866592">
        <w:t xml:space="preserve"> k vzoru zmluvy), za</w:t>
      </w:r>
      <w:r w:rsidR="00A83690" w:rsidRPr="0071734B">
        <w:t xml:space="preserve">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045568" w:rsidRPr="0071734B">
        <w:t xml:space="preserve">Príloha č. </w:t>
      </w:r>
      <w:r w:rsidR="00045568">
        <w:t>4</w:t>
      </w:r>
      <w:r w:rsidR="00045568" w:rsidRPr="0071734B">
        <w:t xml:space="preserve"> Vzor zmluvy </w:t>
      </w:r>
      <w:r w:rsidR="00045568">
        <w:fldChar w:fldCharType="end"/>
      </w:r>
      <w:r w:rsidR="00A83690">
        <w:t>;</w:t>
      </w:r>
    </w:p>
    <w:p w14:paraId="315AD8AE" w14:textId="018FA6A0" w:rsidR="00866F63" w:rsidRPr="0071734B" w:rsidRDefault="00D450AF" w:rsidP="00807952">
      <w:pPr>
        <w:pStyle w:val="Odsekzoznamu"/>
        <w:numPr>
          <w:ilvl w:val="0"/>
          <w:numId w:val="17"/>
        </w:numPr>
        <w:tabs>
          <w:tab w:val="clear" w:pos="851"/>
        </w:tabs>
      </w:pPr>
      <w:r>
        <w:t>na danú časť predmetu zákazky</w:t>
      </w:r>
      <w:r w:rsidR="00EC1F7B">
        <w:t xml:space="preserve"> </w:t>
      </w:r>
      <w:r w:rsidR="00EC1F7B"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6" w:name="_Ref94659113"/>
      <w:bookmarkStart w:id="127"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6"/>
      <w:bookmarkEnd w:id="127"/>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477F8296"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8" w:name="_Hlk128739858"/>
      <w:r w:rsidR="00301A51" w:rsidRPr="00FA004E">
        <w:t xml:space="preserve">obstarávateľa MH Teplárenský holding, a.s. na </w:t>
      </w:r>
      <w:r w:rsidR="00C71E84" w:rsidRPr="00FA004E">
        <w:t xml:space="preserve">obstaranie </w:t>
      </w:r>
      <w:r w:rsidR="004D7595">
        <w:rPr>
          <w:b/>
          <w:bCs/>
        </w:rPr>
        <w:t>časti č. ......</w:t>
      </w:r>
      <w:r w:rsidR="004D7595" w:rsidRPr="007E01E3">
        <w:rPr>
          <w:rStyle w:val="Odkaznapoznmkupodiarou"/>
        </w:rPr>
        <w:footnoteReference w:id="4"/>
      </w:r>
      <w:r w:rsidR="004D7595">
        <w:rPr>
          <w:b/>
          <w:bCs/>
        </w:rPr>
        <w:t xml:space="preserve"> </w:t>
      </w:r>
      <w:r w:rsidR="00C71E84" w:rsidRPr="00FA004E">
        <w:t xml:space="preserve">predmetu zákazky s názvom </w:t>
      </w:r>
      <w:r w:rsidR="00915DD6" w:rsidRPr="00040001">
        <w:rPr>
          <w:b/>
          <w:bCs/>
        </w:rPr>
        <w:t>„</w:t>
      </w:r>
      <w:r w:rsidR="00010930" w:rsidRPr="00010930">
        <w:rPr>
          <w:b/>
          <w:bCs/>
        </w:rPr>
        <w:t>Dodávka náhradných dielov (ďalej iba ND) pre kogeneračný zdroj (ďalej iba KGZ)</w:t>
      </w:r>
      <w:r w:rsidR="00915DD6" w:rsidRPr="00040001">
        <w:rPr>
          <w:b/>
          <w:bCs/>
        </w:rPr>
        <w:t xml:space="preserve">“ </w:t>
      </w:r>
      <w:bookmarkEnd w:id="128"/>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3B22F18E"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4699ADFA" w:rsidR="00530194" w:rsidRDefault="00530194" w:rsidP="00287A72">
      <w:pPr>
        <w:pStyle w:val="Odsekzoznamu"/>
        <w:numPr>
          <w:ilvl w:val="0"/>
          <w:numId w:val="47"/>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5"/>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9" w:name="_Ref94747215"/>
      <w:bookmarkStart w:id="130" w:name="_Toc101435918"/>
      <w:bookmarkStart w:id="131" w:name="_Toc129014633"/>
      <w:r w:rsidRPr="00947516">
        <w:lastRenderedPageBreak/>
        <w:t xml:space="preserve">Príloha č. </w:t>
      </w:r>
      <w:r>
        <w:t>3</w:t>
      </w:r>
      <w:r w:rsidRPr="00947516">
        <w:t xml:space="preserve"> Potvrdenie odberateľa o uspokojivom plnení</w:t>
      </w:r>
      <w:bookmarkEnd w:id="129"/>
      <w:bookmarkEnd w:id="130"/>
      <w:bookmarkEnd w:id="131"/>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6"/>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7CA9B3D8"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010930" w:rsidRPr="00010930">
        <w:rPr>
          <w:rFonts w:ascii="Arial" w:hAnsi="Arial" w:cs="Arial"/>
          <w:b/>
          <w:bCs/>
          <w:sz w:val="22"/>
          <w:szCs w:val="22"/>
        </w:rPr>
        <w:t>Dodávka náhradných dielov (ďalej iba ND) pre kogeneračný zdroj (ďalej iba KGZ)</w:t>
      </w:r>
      <w:r w:rsidR="001936D5" w:rsidRPr="001936D5">
        <w:rPr>
          <w:rFonts w:ascii="Arial" w:hAnsi="Arial" w:cs="Arial"/>
          <w:b/>
          <w:bCs/>
          <w:sz w:val="22"/>
          <w:szCs w:val="22"/>
        </w:rPr>
        <w:t>“</w:t>
      </w:r>
      <w:r w:rsidR="0000466F">
        <w:rPr>
          <w:rFonts w:ascii="Arial" w:hAnsi="Arial" w:cs="Arial"/>
          <w:b/>
          <w:bCs/>
          <w:sz w:val="22"/>
          <w:szCs w:val="22"/>
        </w:rPr>
        <w:t>, časť č. ..... predmetu zákazky</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37373943"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w:t>
      </w:r>
      <w:r>
        <w:rPr>
          <w:rFonts w:ascii="Arial" w:hAnsi="Arial" w:cs="Arial"/>
          <w:b/>
          <w:sz w:val="22"/>
          <w:szCs w:val="22"/>
        </w:rPr>
        <w:t>)</w:t>
      </w:r>
      <w:r w:rsidRPr="00947516">
        <w:rPr>
          <w:rFonts w:ascii="Arial" w:hAnsi="Arial" w:cs="Arial"/>
          <w:b/>
          <w:sz w:val="22"/>
          <w:szCs w:val="22"/>
        </w:rPr>
        <w:t>:</w:t>
      </w:r>
    </w:p>
    <w:p w14:paraId="4A288A49" w14:textId="431C37AD"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39CBEA6" w:rsidR="00750B59" w:rsidRPr="00947516" w:rsidRDefault="00A9089A" w:rsidP="00F17C09">
      <w:pPr>
        <w:autoSpaceDE w:val="0"/>
        <w:autoSpaceDN w:val="0"/>
        <w:adjustRightInd w:val="0"/>
        <w:spacing w:after="240"/>
        <w:jc w:val="both"/>
        <w:rPr>
          <w:rFonts w:ascii="Arial" w:hAnsi="Arial" w:cs="Arial"/>
          <w:b/>
          <w:sz w:val="22"/>
          <w:szCs w:val="22"/>
        </w:rPr>
      </w:pPr>
      <w:r>
        <w:rPr>
          <w:rFonts w:ascii="Arial" w:hAnsi="Arial" w:cs="Arial"/>
          <w:sz w:val="22"/>
          <w:szCs w:val="22"/>
        </w:rPr>
        <w:t xml:space="preserve">Inštalovaný elektrický výkon jedného motora </w:t>
      </w:r>
      <w:r w:rsidR="00750B59" w:rsidRPr="00D53564">
        <w:rPr>
          <w:rFonts w:ascii="Arial" w:hAnsi="Arial" w:cs="Arial"/>
          <w:sz w:val="22"/>
          <w:szCs w:val="22"/>
        </w:rPr>
        <w:t>pri tomto plnení predstavoval ....</w:t>
      </w:r>
      <w:r w:rsidR="00F17C09" w:rsidRPr="00D53564">
        <w:rPr>
          <w:rFonts w:ascii="Arial" w:hAnsi="Arial" w:cs="Arial"/>
          <w:sz w:val="22"/>
          <w:szCs w:val="22"/>
        </w:rPr>
        <w:t>.......</w:t>
      </w:r>
      <w:r w:rsidR="00750B59" w:rsidRPr="00D53564">
        <w:rPr>
          <w:rFonts w:ascii="Arial" w:hAnsi="Arial" w:cs="Arial"/>
          <w:sz w:val="22"/>
          <w:szCs w:val="22"/>
        </w:rPr>
        <w:t>............ MW.</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2"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2"/>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7"/>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F4AA6F7" w:rsidR="0071734B" w:rsidRDefault="00234B9D" w:rsidP="00926667">
      <w:pPr>
        <w:pStyle w:val="Nadpis2"/>
        <w:numPr>
          <w:ilvl w:val="0"/>
          <w:numId w:val="0"/>
        </w:numPr>
        <w:jc w:val="center"/>
      </w:pPr>
      <w:bookmarkStart w:id="133" w:name="_Ref94644243"/>
      <w:bookmarkStart w:id="134" w:name="_Ref94699138"/>
      <w:bookmarkStart w:id="135" w:name="_Ref111540007"/>
      <w:bookmarkStart w:id="136" w:name="_Ref111540298"/>
      <w:bookmarkStart w:id="137" w:name="_Toc129014634"/>
      <w:r w:rsidRPr="0071734B">
        <w:lastRenderedPageBreak/>
        <w:t xml:space="preserve">Príloha č. </w:t>
      </w:r>
      <w:r w:rsidR="00A76390">
        <w:t>4</w:t>
      </w:r>
      <w:r w:rsidR="00D67F18" w:rsidRPr="0071734B">
        <w:t xml:space="preserve"> </w:t>
      </w:r>
      <w:r w:rsidRPr="0071734B">
        <w:t xml:space="preserve">Vzor zmluvy </w:t>
      </w:r>
      <w:bookmarkEnd w:id="133"/>
      <w:bookmarkEnd w:id="134"/>
      <w:bookmarkEnd w:id="135"/>
      <w:bookmarkEnd w:id="136"/>
      <w:bookmarkEnd w:id="137"/>
    </w:p>
    <w:p w14:paraId="1A1B05DE" w14:textId="26EE1073" w:rsidR="00411A26" w:rsidRDefault="00747FB4" w:rsidP="00997AD3">
      <w:pPr>
        <w:pStyle w:val="Odsekzoznamu"/>
        <w:numPr>
          <w:ilvl w:val="0"/>
          <w:numId w:val="0"/>
        </w:numPr>
        <w:tabs>
          <w:tab w:val="clear" w:pos="851"/>
        </w:tabs>
        <w:autoSpaceDE w:val="0"/>
        <w:autoSpaceDN w:val="0"/>
        <w:adjustRightInd w:val="0"/>
      </w:pPr>
      <w:r>
        <w:t xml:space="preserve">Vzor zmluvy je uvedený </w:t>
      </w:r>
      <w:r w:rsidR="00616A60">
        <w:t>osobitne pre každú časť predmetu zákazky v samostatných dokumentoch</w:t>
      </w:r>
    </w:p>
    <w:p w14:paraId="35FD7C1C" w14:textId="779B5217" w:rsidR="00D45B34" w:rsidRDefault="00D45B34" w:rsidP="0096276C">
      <w:pPr>
        <w:pStyle w:val="Odsekzoznamu"/>
        <w:numPr>
          <w:ilvl w:val="0"/>
          <w:numId w:val="49"/>
        </w:numPr>
        <w:tabs>
          <w:tab w:val="clear" w:pos="851"/>
        </w:tabs>
        <w:autoSpaceDE w:val="0"/>
        <w:autoSpaceDN w:val="0"/>
        <w:adjustRightInd w:val="0"/>
        <w:ind w:left="426" w:hanging="426"/>
      </w:pPr>
      <w:r>
        <w:t xml:space="preserve">pre časť č. 1 </w:t>
      </w:r>
      <w:r w:rsidR="0096276C">
        <w:t xml:space="preserve">označenom </w:t>
      </w:r>
      <w:r>
        <w:t>ako „</w:t>
      </w:r>
      <w:r w:rsidR="00E61CF2">
        <w:t>Priloha_c_4_Vzor_zmluvy_cast_1</w:t>
      </w:r>
      <w:r>
        <w:t>“</w:t>
      </w:r>
      <w:r w:rsidR="0096276C">
        <w:t>,</w:t>
      </w:r>
    </w:p>
    <w:p w14:paraId="3E6CDA4B" w14:textId="39CBDFB7" w:rsidR="00E61CF2" w:rsidRDefault="00E61CF2" w:rsidP="0096276C">
      <w:pPr>
        <w:pStyle w:val="Odsekzoznamu"/>
        <w:numPr>
          <w:ilvl w:val="0"/>
          <w:numId w:val="49"/>
        </w:numPr>
        <w:tabs>
          <w:tab w:val="clear" w:pos="851"/>
        </w:tabs>
        <w:autoSpaceDE w:val="0"/>
        <w:autoSpaceDN w:val="0"/>
        <w:adjustRightInd w:val="0"/>
        <w:ind w:left="426" w:hanging="426"/>
      </w:pPr>
      <w:r>
        <w:t>pre časť č. 2 označenom ako „Priloha_c_4_Vzor_zmluvy_</w:t>
      </w:r>
      <w:r w:rsidR="000142C3">
        <w:t>cast_</w:t>
      </w:r>
      <w:r>
        <w:t>2“,</w:t>
      </w:r>
    </w:p>
    <w:p w14:paraId="6C484102" w14:textId="3B1C5C6C" w:rsidR="00D45B34" w:rsidRPr="00D35DBF" w:rsidRDefault="00D35DBF" w:rsidP="00D35DBF">
      <w:pPr>
        <w:autoSpaceDE w:val="0"/>
        <w:autoSpaceDN w:val="0"/>
        <w:adjustRightInd w:val="0"/>
        <w:rPr>
          <w:rFonts w:ascii="Arial" w:hAnsi="Arial" w:cs="Arial"/>
          <w:sz w:val="22"/>
          <w:szCs w:val="22"/>
        </w:rPr>
      </w:pPr>
      <w:r w:rsidRPr="00D35DBF">
        <w:rPr>
          <w:rFonts w:ascii="Arial" w:hAnsi="Arial" w:cs="Arial"/>
          <w:sz w:val="22"/>
          <w:szCs w:val="22"/>
        </w:rPr>
        <w:t>ktoré sú priložen</w:t>
      </w:r>
      <w:r>
        <w:rPr>
          <w:rFonts w:ascii="Arial" w:hAnsi="Arial" w:cs="Arial"/>
          <w:sz w:val="22"/>
          <w:szCs w:val="22"/>
        </w:rPr>
        <w:t>é</w:t>
      </w:r>
      <w:r w:rsidRPr="00D35DBF">
        <w:rPr>
          <w:rFonts w:ascii="Arial" w:hAnsi="Arial" w:cs="Arial"/>
          <w:sz w:val="22"/>
          <w:szCs w:val="22"/>
        </w:rPr>
        <w:t xml:space="preserve"> k týmto súťažným podkladom</w:t>
      </w:r>
      <w:r w:rsidR="0096276C" w:rsidRPr="00D35DBF">
        <w:rPr>
          <w:rFonts w:ascii="Arial" w:hAnsi="Arial" w:cs="Arial"/>
          <w:sz w:val="22"/>
          <w:szCs w:val="22"/>
        </w:rPr>
        <w:t>.</w:t>
      </w: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5643F2BF" w14:textId="77777777" w:rsidR="004D7595" w:rsidRPr="001E7249" w:rsidRDefault="004D7595" w:rsidP="004D7595">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Pr>
          <w:rFonts w:ascii="Arial" w:hAnsi="Arial" w:cs="Arial"/>
          <w:sz w:val="16"/>
          <w:szCs w:val="16"/>
        </w:rPr>
        <w:tab/>
        <w:t>Č</w:t>
      </w:r>
      <w:r w:rsidRPr="001E7249">
        <w:rPr>
          <w:rFonts w:ascii="Arial" w:hAnsi="Arial" w:cs="Arial"/>
          <w:sz w:val="16"/>
          <w:szCs w:val="16"/>
        </w:rPr>
        <w:t>lenovia skupiny dodávateľov doplnia číslo časti zákazky, pre ktorú vytvorili skupinu dodávateľov a pre ktorú predkladajú spoločnú ponuku.</w:t>
      </w:r>
    </w:p>
  </w:footnote>
  <w:footnote w:id="5">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6">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7">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8" w:name="_Hlk101948840"/>
    <w:r w:rsidR="00893DFF" w:rsidRPr="00893DFF">
      <w:rPr>
        <w:rFonts w:ascii="Arial" w:hAnsi="Arial" w:cs="Arial"/>
      </w:rPr>
      <w:t>MH Teplárenský holding, a.s.</w:t>
    </w:r>
    <w:bookmarkEnd w:id="138"/>
  </w:p>
  <w:p w14:paraId="6B56B17C" w14:textId="4149A816"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9" w:name="_Hlk72399056"/>
    <w:r w:rsidR="009D7CDC">
      <w:rPr>
        <w:rFonts w:ascii="Arial" w:hAnsi="Arial" w:cs="Arial"/>
        <w:sz w:val="18"/>
        <w:szCs w:val="18"/>
      </w:rPr>
      <w:tab/>
    </w:r>
    <w:bookmarkStart w:id="140" w:name="_Hlk219379034"/>
    <w:bookmarkEnd w:id="139"/>
    <w:r w:rsidR="00D53914" w:rsidRPr="00D53914">
      <w:rPr>
        <w:rFonts w:ascii="Arial" w:hAnsi="Arial" w:cs="Arial"/>
        <w:sz w:val="18"/>
        <w:szCs w:val="18"/>
      </w:rPr>
      <w:t>Dodávka náhradných dielov (ďalej iba ND) pre kogeneračný zdroj (ďalej iba KGZ)</w:t>
    </w:r>
    <w:bookmarkEnd w:id="140"/>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466F"/>
    <w:rsid w:val="000052CF"/>
    <w:rsid w:val="00005902"/>
    <w:rsid w:val="0000602F"/>
    <w:rsid w:val="0000659A"/>
    <w:rsid w:val="000069F6"/>
    <w:rsid w:val="00006AAC"/>
    <w:rsid w:val="00006BF6"/>
    <w:rsid w:val="00006DCB"/>
    <w:rsid w:val="0000779B"/>
    <w:rsid w:val="000078A2"/>
    <w:rsid w:val="00010380"/>
    <w:rsid w:val="00010548"/>
    <w:rsid w:val="00010930"/>
    <w:rsid w:val="00011447"/>
    <w:rsid w:val="0001170C"/>
    <w:rsid w:val="00011710"/>
    <w:rsid w:val="00011B06"/>
    <w:rsid w:val="00012541"/>
    <w:rsid w:val="00013220"/>
    <w:rsid w:val="0001360C"/>
    <w:rsid w:val="000138E9"/>
    <w:rsid w:val="00013AFA"/>
    <w:rsid w:val="00013B8F"/>
    <w:rsid w:val="000142C3"/>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AD6"/>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2B39"/>
    <w:rsid w:val="000A3B57"/>
    <w:rsid w:val="000A42EE"/>
    <w:rsid w:val="000A4F6A"/>
    <w:rsid w:val="000A5049"/>
    <w:rsid w:val="000A50A4"/>
    <w:rsid w:val="000A5E8C"/>
    <w:rsid w:val="000A6081"/>
    <w:rsid w:val="000A61DC"/>
    <w:rsid w:val="000A6C39"/>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3E1"/>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205D"/>
    <w:rsid w:val="00122700"/>
    <w:rsid w:val="001229C6"/>
    <w:rsid w:val="0012397D"/>
    <w:rsid w:val="00123D66"/>
    <w:rsid w:val="001244B7"/>
    <w:rsid w:val="001246D5"/>
    <w:rsid w:val="001247C9"/>
    <w:rsid w:val="00124B71"/>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47F11"/>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4194"/>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6A90"/>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49B"/>
    <w:rsid w:val="001E2A05"/>
    <w:rsid w:val="001E2B5C"/>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3B3"/>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C6F"/>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0855"/>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1F0B"/>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47A5"/>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A4"/>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6F34"/>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3F37"/>
    <w:rsid w:val="003850FA"/>
    <w:rsid w:val="003859C3"/>
    <w:rsid w:val="003861D4"/>
    <w:rsid w:val="00386228"/>
    <w:rsid w:val="0038655A"/>
    <w:rsid w:val="00386BFD"/>
    <w:rsid w:val="00386DAA"/>
    <w:rsid w:val="003903FA"/>
    <w:rsid w:val="00391653"/>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2EA"/>
    <w:rsid w:val="003E346F"/>
    <w:rsid w:val="003E36BB"/>
    <w:rsid w:val="003E4153"/>
    <w:rsid w:val="003E4681"/>
    <w:rsid w:val="003E4A08"/>
    <w:rsid w:val="003E4A80"/>
    <w:rsid w:val="003E53B7"/>
    <w:rsid w:val="003E5C49"/>
    <w:rsid w:val="003E5E4C"/>
    <w:rsid w:val="003E5FCB"/>
    <w:rsid w:val="003E6175"/>
    <w:rsid w:val="003E6344"/>
    <w:rsid w:val="003E645C"/>
    <w:rsid w:val="003E69C5"/>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0A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205E"/>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180"/>
    <w:rsid w:val="00460518"/>
    <w:rsid w:val="004607B7"/>
    <w:rsid w:val="00460F53"/>
    <w:rsid w:val="00461F12"/>
    <w:rsid w:val="00461FF7"/>
    <w:rsid w:val="0046219D"/>
    <w:rsid w:val="00462C08"/>
    <w:rsid w:val="004632F4"/>
    <w:rsid w:val="004638DD"/>
    <w:rsid w:val="00464026"/>
    <w:rsid w:val="00464825"/>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384C"/>
    <w:rsid w:val="004D3A86"/>
    <w:rsid w:val="004D3DF7"/>
    <w:rsid w:val="004D443D"/>
    <w:rsid w:val="004D5595"/>
    <w:rsid w:val="004D7595"/>
    <w:rsid w:val="004D763B"/>
    <w:rsid w:val="004D7672"/>
    <w:rsid w:val="004D7961"/>
    <w:rsid w:val="004D7E5C"/>
    <w:rsid w:val="004E10BF"/>
    <w:rsid w:val="004E19A7"/>
    <w:rsid w:val="004E1DB0"/>
    <w:rsid w:val="004E24E2"/>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BF6"/>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87D"/>
    <w:rsid w:val="005329E5"/>
    <w:rsid w:val="005330C6"/>
    <w:rsid w:val="0053314D"/>
    <w:rsid w:val="005334F7"/>
    <w:rsid w:val="00534136"/>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994"/>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26D"/>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8B9"/>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015"/>
    <w:rsid w:val="005B739D"/>
    <w:rsid w:val="005C031F"/>
    <w:rsid w:val="005C0832"/>
    <w:rsid w:val="005C0F43"/>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365"/>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3C"/>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2521"/>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647"/>
    <w:rsid w:val="00646999"/>
    <w:rsid w:val="00646B33"/>
    <w:rsid w:val="00647A6F"/>
    <w:rsid w:val="006527FB"/>
    <w:rsid w:val="00652B51"/>
    <w:rsid w:val="00653A2D"/>
    <w:rsid w:val="006544F7"/>
    <w:rsid w:val="00654668"/>
    <w:rsid w:val="006559A8"/>
    <w:rsid w:val="00656B7F"/>
    <w:rsid w:val="00656FBD"/>
    <w:rsid w:val="0065710E"/>
    <w:rsid w:val="00657566"/>
    <w:rsid w:val="00657C1D"/>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90E"/>
    <w:rsid w:val="00693FC0"/>
    <w:rsid w:val="006944D8"/>
    <w:rsid w:val="006978E2"/>
    <w:rsid w:val="006A03A9"/>
    <w:rsid w:val="006A0AB4"/>
    <w:rsid w:val="006A0C7F"/>
    <w:rsid w:val="006A0F2B"/>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092"/>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8A7"/>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4C2"/>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512"/>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2EB0"/>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19C"/>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04A1"/>
    <w:rsid w:val="007C08B8"/>
    <w:rsid w:val="007C1594"/>
    <w:rsid w:val="007C2135"/>
    <w:rsid w:val="007C27B3"/>
    <w:rsid w:val="007C3309"/>
    <w:rsid w:val="007C3A92"/>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664A"/>
    <w:rsid w:val="007D7C17"/>
    <w:rsid w:val="007E01E3"/>
    <w:rsid w:val="007E0B7E"/>
    <w:rsid w:val="007E0DF7"/>
    <w:rsid w:val="007E127F"/>
    <w:rsid w:val="007E1597"/>
    <w:rsid w:val="007E1617"/>
    <w:rsid w:val="007E1A34"/>
    <w:rsid w:val="007E2820"/>
    <w:rsid w:val="007E2B7A"/>
    <w:rsid w:val="007E3724"/>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543"/>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2F88"/>
    <w:rsid w:val="0085321B"/>
    <w:rsid w:val="00853B0A"/>
    <w:rsid w:val="00853CA7"/>
    <w:rsid w:val="00854295"/>
    <w:rsid w:val="00854609"/>
    <w:rsid w:val="008549FD"/>
    <w:rsid w:val="008551C5"/>
    <w:rsid w:val="0085537C"/>
    <w:rsid w:val="008554A6"/>
    <w:rsid w:val="00855660"/>
    <w:rsid w:val="00855E8A"/>
    <w:rsid w:val="008562F4"/>
    <w:rsid w:val="00856781"/>
    <w:rsid w:val="0085768E"/>
    <w:rsid w:val="0085776F"/>
    <w:rsid w:val="00857C3D"/>
    <w:rsid w:val="00860274"/>
    <w:rsid w:val="00860A62"/>
    <w:rsid w:val="00860B52"/>
    <w:rsid w:val="00861B78"/>
    <w:rsid w:val="00861E0C"/>
    <w:rsid w:val="00862221"/>
    <w:rsid w:val="008626F8"/>
    <w:rsid w:val="00862E3F"/>
    <w:rsid w:val="0086312C"/>
    <w:rsid w:val="00863660"/>
    <w:rsid w:val="00863897"/>
    <w:rsid w:val="00864047"/>
    <w:rsid w:val="008645EF"/>
    <w:rsid w:val="00865258"/>
    <w:rsid w:val="00865CCA"/>
    <w:rsid w:val="00866592"/>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27"/>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289"/>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017F"/>
    <w:rsid w:val="00921188"/>
    <w:rsid w:val="009212B3"/>
    <w:rsid w:val="00921DBC"/>
    <w:rsid w:val="0092238A"/>
    <w:rsid w:val="00922731"/>
    <w:rsid w:val="0092350B"/>
    <w:rsid w:val="00923949"/>
    <w:rsid w:val="00923A51"/>
    <w:rsid w:val="00923D6F"/>
    <w:rsid w:val="00924A38"/>
    <w:rsid w:val="00924C47"/>
    <w:rsid w:val="00924E88"/>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5E49"/>
    <w:rsid w:val="00945FDC"/>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0DB1"/>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2DA"/>
    <w:rsid w:val="00994362"/>
    <w:rsid w:val="009946C1"/>
    <w:rsid w:val="00994CE3"/>
    <w:rsid w:val="00995396"/>
    <w:rsid w:val="00995743"/>
    <w:rsid w:val="00996856"/>
    <w:rsid w:val="00996ED6"/>
    <w:rsid w:val="0099741B"/>
    <w:rsid w:val="009975CE"/>
    <w:rsid w:val="00997AD3"/>
    <w:rsid w:val="00997ED9"/>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2CFF"/>
    <w:rsid w:val="009B36C2"/>
    <w:rsid w:val="009B3793"/>
    <w:rsid w:val="009B37F9"/>
    <w:rsid w:val="009B3F24"/>
    <w:rsid w:val="009B4556"/>
    <w:rsid w:val="009B4721"/>
    <w:rsid w:val="009B4AD4"/>
    <w:rsid w:val="009B61D9"/>
    <w:rsid w:val="009B640B"/>
    <w:rsid w:val="009B7850"/>
    <w:rsid w:val="009B7856"/>
    <w:rsid w:val="009B785E"/>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47B"/>
    <w:rsid w:val="009E496B"/>
    <w:rsid w:val="009E5028"/>
    <w:rsid w:val="009E52D8"/>
    <w:rsid w:val="009E54A7"/>
    <w:rsid w:val="009E5849"/>
    <w:rsid w:val="009E5BD1"/>
    <w:rsid w:val="009E6B65"/>
    <w:rsid w:val="009E6E4B"/>
    <w:rsid w:val="009E70AE"/>
    <w:rsid w:val="009F05F8"/>
    <w:rsid w:val="009F0BCD"/>
    <w:rsid w:val="009F11AF"/>
    <w:rsid w:val="009F1265"/>
    <w:rsid w:val="009F1281"/>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089A"/>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07C"/>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00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2CD"/>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5341"/>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695"/>
    <w:rsid w:val="00B64FD7"/>
    <w:rsid w:val="00B652C7"/>
    <w:rsid w:val="00B659C8"/>
    <w:rsid w:val="00B65FFD"/>
    <w:rsid w:val="00B661BB"/>
    <w:rsid w:val="00B66C6A"/>
    <w:rsid w:val="00B66EA1"/>
    <w:rsid w:val="00B66EDF"/>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0FE6"/>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4FAC"/>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075"/>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AB7"/>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77AFE"/>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01"/>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47EA"/>
    <w:rsid w:val="00CB63D8"/>
    <w:rsid w:val="00CB665D"/>
    <w:rsid w:val="00CB7008"/>
    <w:rsid w:val="00CB71EF"/>
    <w:rsid w:val="00CB7285"/>
    <w:rsid w:val="00CC1A8A"/>
    <w:rsid w:val="00CC1C7E"/>
    <w:rsid w:val="00CC1CE4"/>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55BA"/>
    <w:rsid w:val="00CD6A9A"/>
    <w:rsid w:val="00CD7010"/>
    <w:rsid w:val="00CD79AF"/>
    <w:rsid w:val="00CE01A3"/>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777"/>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29"/>
    <w:rsid w:val="00D203A5"/>
    <w:rsid w:val="00D210D9"/>
    <w:rsid w:val="00D212EA"/>
    <w:rsid w:val="00D21697"/>
    <w:rsid w:val="00D223FF"/>
    <w:rsid w:val="00D226FC"/>
    <w:rsid w:val="00D22AF3"/>
    <w:rsid w:val="00D22BCD"/>
    <w:rsid w:val="00D22D99"/>
    <w:rsid w:val="00D2377A"/>
    <w:rsid w:val="00D23DA4"/>
    <w:rsid w:val="00D23FAD"/>
    <w:rsid w:val="00D240E9"/>
    <w:rsid w:val="00D2425A"/>
    <w:rsid w:val="00D24862"/>
    <w:rsid w:val="00D251DA"/>
    <w:rsid w:val="00D25253"/>
    <w:rsid w:val="00D25C63"/>
    <w:rsid w:val="00D25DD0"/>
    <w:rsid w:val="00D25ED8"/>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5BB2"/>
    <w:rsid w:val="00D468BA"/>
    <w:rsid w:val="00D47BFC"/>
    <w:rsid w:val="00D50235"/>
    <w:rsid w:val="00D502B3"/>
    <w:rsid w:val="00D50337"/>
    <w:rsid w:val="00D50703"/>
    <w:rsid w:val="00D50A18"/>
    <w:rsid w:val="00D515A2"/>
    <w:rsid w:val="00D52188"/>
    <w:rsid w:val="00D523E3"/>
    <w:rsid w:val="00D52488"/>
    <w:rsid w:val="00D52885"/>
    <w:rsid w:val="00D52EA0"/>
    <w:rsid w:val="00D53564"/>
    <w:rsid w:val="00D53914"/>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3784"/>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6BF"/>
    <w:rsid w:val="00DD0D66"/>
    <w:rsid w:val="00DD11EB"/>
    <w:rsid w:val="00DD146C"/>
    <w:rsid w:val="00DD1AEE"/>
    <w:rsid w:val="00DD1CA9"/>
    <w:rsid w:val="00DD24C3"/>
    <w:rsid w:val="00DD260A"/>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1CF2"/>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A82"/>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87A52"/>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6D5"/>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997"/>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0735"/>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476"/>
    <w:rsid w:val="00F25859"/>
    <w:rsid w:val="00F25EC9"/>
    <w:rsid w:val="00F26772"/>
    <w:rsid w:val="00F26966"/>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68A9"/>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CEA"/>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5C1"/>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30DD"/>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0D62"/>
    <w:rsid w:val="00FB1866"/>
    <w:rsid w:val="00FB1CF8"/>
    <w:rsid w:val="00FB2333"/>
    <w:rsid w:val="00FB2F78"/>
    <w:rsid w:val="00FB3652"/>
    <w:rsid w:val="00FB3AD5"/>
    <w:rsid w:val="00FB4307"/>
    <w:rsid w:val="00FB46F1"/>
    <w:rsid w:val="00FB49DC"/>
    <w:rsid w:val="00FB4BBE"/>
    <w:rsid w:val="00FB4CDA"/>
    <w:rsid w:val="00FB5065"/>
    <w:rsid w:val="00FB5224"/>
    <w:rsid w:val="00FB5972"/>
    <w:rsid w:val="00FB5EC4"/>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0D0"/>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4CF1"/>
    <w:rsid w:val="00FD526A"/>
    <w:rsid w:val="00FD62C8"/>
    <w:rsid w:val="00FD6EF3"/>
    <w:rsid w:val="00FE032A"/>
    <w:rsid w:val="00FE0544"/>
    <w:rsid w:val="00FE07B8"/>
    <w:rsid w:val="00FE0EBC"/>
    <w:rsid w:val="00FE200C"/>
    <w:rsid w:val="00FE21D9"/>
    <w:rsid w:val="00FE22E9"/>
    <w:rsid w:val="00FE2CF4"/>
    <w:rsid w:val="00FE3106"/>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749</TotalTime>
  <Pages>29</Pages>
  <Words>12174</Words>
  <Characters>69398</Characters>
  <DocSecurity>0</DocSecurity>
  <Lines>578</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81410</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2022-02-04T06:30:00Z</cp:lastPrinted>
  <dcterms:created xsi:type="dcterms:W3CDTF">2024-10-01T09:58:00Z</dcterms:created>
  <dcterms:modified xsi:type="dcterms:W3CDTF">2026-01-29T07:14:00Z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2025-02-14T12:33:33Z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9613d239-c9cc-482b-803c-e4dd4954f38e</vt:lpwstr>
  </property>
  <property fmtid="{D5CDD505-2E9C-101B-9397-08002B2CF9AE}" pid="8" name="MSIP_Label_c2332907-a3a7-49f7-8c30-bde89ea6dd47_ContentBits">
    <vt:lpwstr>0</vt:lpwstr>
  </property>
</Properties>
</file>