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CCC4" w14:textId="47F01700" w:rsidR="00B46BF1" w:rsidRPr="00F637DD" w:rsidRDefault="00B46BF1" w:rsidP="00F637DD">
      <w:pPr>
        <w:shd w:val="clear" w:color="auto" w:fill="FFFFFF"/>
        <w:spacing w:line="360" w:lineRule="auto"/>
        <w:jc w:val="right"/>
        <w:rPr>
          <w:rFonts w:ascii="Cambria" w:hAnsi="Cambria"/>
          <w:b/>
          <w:i/>
        </w:rPr>
      </w:pPr>
      <w:r w:rsidRPr="00F637DD">
        <w:rPr>
          <w:rFonts w:ascii="Cambria" w:hAnsi="Cambria"/>
          <w:b/>
          <w:i/>
        </w:rPr>
        <w:t xml:space="preserve">Załącznik nr </w:t>
      </w:r>
      <w:r w:rsidR="008B7CEB" w:rsidRPr="00F637DD">
        <w:rPr>
          <w:rFonts w:ascii="Cambria" w:hAnsi="Cambria"/>
          <w:b/>
          <w:i/>
        </w:rPr>
        <w:t>6</w:t>
      </w:r>
      <w:r w:rsidRPr="00F637DD">
        <w:rPr>
          <w:rFonts w:ascii="Cambria" w:hAnsi="Cambria"/>
          <w:b/>
          <w:i/>
        </w:rPr>
        <w:t xml:space="preserve"> do SWZ</w:t>
      </w:r>
    </w:p>
    <w:p w14:paraId="67A04C93" w14:textId="77777777" w:rsidR="00B46BF1" w:rsidRPr="00F637DD" w:rsidRDefault="00B46BF1" w:rsidP="00F637DD">
      <w:pPr>
        <w:shd w:val="clear" w:color="auto" w:fill="FFFFFF"/>
        <w:spacing w:line="360" w:lineRule="auto"/>
        <w:ind w:left="5054" w:right="-257"/>
        <w:jc w:val="right"/>
        <w:rPr>
          <w:rFonts w:ascii="Cambria" w:hAnsi="Cambria"/>
          <w:b/>
          <w:bCs/>
          <w:i/>
        </w:rPr>
      </w:pPr>
    </w:p>
    <w:p w14:paraId="0BA68749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b/>
          <w:bCs/>
          <w:color w:val="222222"/>
        </w:rPr>
      </w:pPr>
    </w:p>
    <w:p w14:paraId="0EA0B3DE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ZOBOWIĄZANIE PODMIOTU UDOSTĘPNIAJĄCEGO ZASOBY </w:t>
      </w:r>
    </w:p>
    <w:p w14:paraId="462115E7" w14:textId="77777777" w:rsidR="00B46BF1" w:rsidRPr="00F637DD" w:rsidRDefault="00B46BF1" w:rsidP="00F637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jc w:val="center"/>
        <w:rPr>
          <w:rFonts w:ascii="Cambria" w:hAnsi="Cambria"/>
          <w:b/>
          <w:bCs/>
          <w:color w:val="222222"/>
        </w:rPr>
      </w:pPr>
      <w:r w:rsidRPr="00F637DD">
        <w:rPr>
          <w:rFonts w:ascii="Cambria" w:hAnsi="Cambria"/>
          <w:b/>
          <w:bCs/>
          <w:color w:val="222222"/>
        </w:rPr>
        <w:t xml:space="preserve">do oddania do dyspozycji Wykonawcy niezbędnych zasobów na potrzeby realizacji zamówienia </w:t>
      </w:r>
    </w:p>
    <w:p w14:paraId="7E5218FA" w14:textId="77777777" w:rsidR="00B46BF1" w:rsidRPr="00F637DD" w:rsidRDefault="00B46BF1" w:rsidP="00F637DD">
      <w:pPr>
        <w:spacing w:before="240" w:after="120" w:line="360" w:lineRule="auto"/>
        <w:ind w:right="-471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Nazwa i adres podmiotu udostępniajacego zasoby:</w:t>
      </w:r>
    </w:p>
    <w:p w14:paraId="2E953BC3" w14:textId="77777777" w:rsidR="00B46BF1" w:rsidRPr="00F637DD" w:rsidRDefault="00B46BF1" w:rsidP="00F637DD">
      <w:pPr>
        <w:spacing w:before="120"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2274F1" w14:textId="77777777" w:rsidR="00B46BF1" w:rsidRPr="00F637DD" w:rsidRDefault="00B46BF1" w:rsidP="00F637DD">
      <w:pPr>
        <w:spacing w:before="240" w:after="12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Zobowiązuję się do oddania swoich zasobów do dyspozycji Wykonawcy:</w:t>
      </w:r>
    </w:p>
    <w:p w14:paraId="7AED17DD" w14:textId="77777777" w:rsidR="00B46BF1" w:rsidRPr="00F637DD" w:rsidRDefault="00B46BF1" w:rsidP="00F637DD">
      <w:pPr>
        <w:spacing w:after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B98313" w14:textId="77777777" w:rsidR="00B46BF1" w:rsidRPr="00F637DD" w:rsidRDefault="00B46BF1" w:rsidP="00F637DD">
      <w:pPr>
        <w:spacing w:after="240" w:line="360" w:lineRule="auto"/>
        <w:jc w:val="center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(nazwa Wykonawcy)</w:t>
      </w:r>
    </w:p>
    <w:p w14:paraId="6F8FB82B" w14:textId="684090F7" w:rsidR="003B5D06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kern w:val="1"/>
          <w:sz w:val="24"/>
        </w:rPr>
      </w:pPr>
      <w:r w:rsidRPr="00F637DD">
        <w:rPr>
          <w:rFonts w:ascii="Cambria" w:hAnsi="Cambria"/>
          <w:bCs/>
          <w:iCs/>
          <w:noProof/>
          <w:sz w:val="24"/>
        </w:rPr>
        <w:t>Na potrzeby realizacji zamówienia pod nazwą</w:t>
      </w:r>
      <w:r w:rsidR="00F637DD" w:rsidRPr="00F637DD">
        <w:rPr>
          <w:rFonts w:ascii="Cambria" w:hAnsi="Cambria"/>
          <w:bCs/>
          <w:iCs/>
          <w:sz w:val="24"/>
        </w:rPr>
        <w:t xml:space="preserve"> </w:t>
      </w:r>
      <w:r w:rsidR="00D60674" w:rsidRPr="00D60674">
        <w:rPr>
          <w:rFonts w:ascii="Cambria" w:hAnsi="Cambria" w:cs="Calibri"/>
          <w:bCs/>
          <w:kern w:val="1"/>
          <w:sz w:val="24"/>
        </w:rPr>
        <w:t>„</w:t>
      </w:r>
      <w:r w:rsidR="00C02422" w:rsidRPr="00C02422">
        <w:rPr>
          <w:rFonts w:ascii="Cambria" w:hAnsi="Cambria" w:cs="Calibri"/>
          <w:bCs/>
          <w:kern w:val="1"/>
          <w:sz w:val="24"/>
        </w:rPr>
        <w:t>Przebudowa ul. Ks. F. Śmigockiego w km 0+212-0+359</w:t>
      </w:r>
      <w:r w:rsidR="00D60674" w:rsidRPr="00D60674">
        <w:rPr>
          <w:rFonts w:ascii="Cambria" w:hAnsi="Cambria" w:cs="Calibri"/>
          <w:bCs/>
          <w:kern w:val="1"/>
          <w:sz w:val="24"/>
        </w:rPr>
        <w:t>”</w:t>
      </w:r>
      <w:r w:rsidR="00D60674">
        <w:rPr>
          <w:rFonts w:ascii="Cambria" w:hAnsi="Cambria"/>
          <w:bCs/>
          <w:iCs/>
          <w:sz w:val="24"/>
        </w:rPr>
        <w:t>:</w:t>
      </w:r>
    </w:p>
    <w:p w14:paraId="0BE6719B" w14:textId="7799404E" w:rsidR="00B46BF1" w:rsidRPr="00F637DD" w:rsidRDefault="00B46BF1" w:rsidP="00F637DD">
      <w:pPr>
        <w:pStyle w:val="S3"/>
        <w:spacing w:line="360" w:lineRule="auto"/>
        <w:ind w:left="0"/>
        <w:rPr>
          <w:rFonts w:ascii="Cambria" w:hAnsi="Cambria"/>
          <w:b/>
          <w:iCs/>
          <w:sz w:val="24"/>
        </w:rPr>
      </w:pPr>
    </w:p>
    <w:p w14:paraId="22A10AF9" w14:textId="77777777" w:rsidR="00B46BF1" w:rsidRPr="00F637DD" w:rsidRDefault="00B46BF1" w:rsidP="00F637DD">
      <w:pPr>
        <w:spacing w:before="240" w:line="360" w:lineRule="auto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Oświadczam, że:</w:t>
      </w:r>
    </w:p>
    <w:p w14:paraId="172EA6C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udostępniam Wykonawcy swoje zasoby, w następującym zakresie:</w:t>
      </w:r>
    </w:p>
    <w:p w14:paraId="73C03212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4DD553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jc w:val="both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sposób i okres udostępnienia Wykonawcy i wykorzystania przez niego zasobów będzie następujący:</w:t>
      </w:r>
    </w:p>
    <w:p w14:paraId="57FDA37F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7630E1" w14:textId="77777777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zakres mojego udziału przy wykonywaniu zamówienia będzie następujący:</w:t>
      </w:r>
    </w:p>
    <w:p w14:paraId="293DF73D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42AE49" w14:textId="1A88E021" w:rsidR="00B46BF1" w:rsidRPr="00F637DD" w:rsidRDefault="00B46BF1" w:rsidP="00F637DD">
      <w:pPr>
        <w:numPr>
          <w:ilvl w:val="0"/>
          <w:numId w:val="30"/>
        </w:numPr>
        <w:spacing w:line="360" w:lineRule="auto"/>
        <w:ind w:left="426" w:hanging="357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zrealizuję/nie zrealizuję</w:t>
      </w:r>
      <w:r w:rsidR="004D4255" w:rsidRPr="00F637DD">
        <w:rPr>
          <w:rFonts w:ascii="Cambria" w:hAnsi="Cambria"/>
          <w:bCs/>
          <w:iCs/>
          <w:noProof/>
          <w:vertAlign w:val="superscript"/>
        </w:rPr>
        <w:t>1</w:t>
      </w:r>
      <w:r w:rsidRPr="00F637DD">
        <w:rPr>
          <w:rFonts w:ascii="Cambria" w:hAnsi="Cambria"/>
          <w:bCs/>
          <w:iCs/>
          <w:noProof/>
        </w:rPr>
        <w:t xml:space="preserve"> prace, których wskazane zdolności dotyczą:</w:t>
      </w:r>
    </w:p>
    <w:p w14:paraId="1E24F92B" w14:textId="77777777" w:rsidR="00B46BF1" w:rsidRPr="00F637DD" w:rsidRDefault="00B46BF1" w:rsidP="00F637DD">
      <w:pPr>
        <w:spacing w:line="360" w:lineRule="auto"/>
        <w:ind w:left="284"/>
        <w:rPr>
          <w:rFonts w:ascii="Cambria" w:hAnsi="Cambria"/>
          <w:bCs/>
          <w:iCs/>
          <w:noProof/>
        </w:rPr>
      </w:pPr>
      <w:r w:rsidRPr="00F637DD">
        <w:rPr>
          <w:rFonts w:ascii="Cambria" w:hAnsi="Cambria"/>
          <w:bCs/>
          <w:iCs/>
          <w:noProof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77A783" w14:textId="3922073C" w:rsidR="00B46BF1" w:rsidRPr="00F637DD" w:rsidRDefault="004D4255" w:rsidP="00F637DD">
      <w:pPr>
        <w:shd w:val="clear" w:color="auto" w:fill="FFFFFF"/>
        <w:spacing w:line="360" w:lineRule="auto"/>
        <w:ind w:left="284"/>
        <w:rPr>
          <w:rFonts w:ascii="Cambria" w:hAnsi="Cambria"/>
          <w:i/>
        </w:rPr>
      </w:pPr>
      <w:r w:rsidRPr="00F637DD">
        <w:rPr>
          <w:rFonts w:ascii="Cambria" w:hAnsi="Cambria"/>
          <w:i/>
          <w:vertAlign w:val="superscript"/>
        </w:rPr>
        <w:t>1</w:t>
      </w:r>
      <w:r w:rsidR="009B4DEA" w:rsidRPr="00F637DD">
        <w:rPr>
          <w:rFonts w:ascii="Cambria" w:hAnsi="Cambria"/>
          <w:i/>
          <w:vertAlign w:val="superscript"/>
        </w:rPr>
        <w:t xml:space="preserve"> </w:t>
      </w:r>
      <w:r w:rsidRPr="00F637DD">
        <w:rPr>
          <w:rFonts w:ascii="Cambria" w:hAnsi="Cambria"/>
          <w:i/>
        </w:rPr>
        <w:t>niepotrzebne skreślić</w:t>
      </w:r>
    </w:p>
    <w:p w14:paraId="08620B9C" w14:textId="77777777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346409EF" w14:textId="7F255F4D" w:rsidR="00B46BF1" w:rsidRPr="00F637DD" w:rsidRDefault="00B46BF1" w:rsidP="00F637DD">
      <w:pPr>
        <w:shd w:val="clear" w:color="auto" w:fill="FFFFFF"/>
        <w:spacing w:line="360" w:lineRule="auto"/>
        <w:rPr>
          <w:rFonts w:ascii="Cambria" w:hAnsi="Cambria"/>
          <w:i/>
        </w:rPr>
      </w:pPr>
    </w:p>
    <w:p w14:paraId="57C60CCD" w14:textId="63E5E9D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0647CC7F" w14:textId="0B7CE840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51E696FF" w14:textId="77777777" w:rsidR="003631DA" w:rsidRPr="00F637DD" w:rsidRDefault="003631DA" w:rsidP="00F637DD">
      <w:pPr>
        <w:shd w:val="clear" w:color="auto" w:fill="FFFFFF"/>
        <w:spacing w:line="360" w:lineRule="auto"/>
        <w:rPr>
          <w:rFonts w:ascii="Cambria" w:hAnsi="Cambria" w:cs="Calibri"/>
          <w:i/>
        </w:rPr>
      </w:pPr>
    </w:p>
    <w:p w14:paraId="660FC328" w14:textId="4A178D10" w:rsidR="00B46BF1" w:rsidRPr="00F637DD" w:rsidRDefault="00B46BF1" w:rsidP="00F637DD">
      <w:pPr>
        <w:shd w:val="clear" w:color="auto" w:fill="FFFFFF"/>
        <w:tabs>
          <w:tab w:val="left" w:pos="5103"/>
        </w:tabs>
        <w:spacing w:line="360" w:lineRule="auto"/>
        <w:rPr>
          <w:rFonts w:ascii="Cambria" w:hAnsi="Cambria" w:cs="Calibri"/>
          <w:color w:val="222222"/>
        </w:rPr>
      </w:pPr>
      <w:r w:rsidRPr="00F637DD">
        <w:rPr>
          <w:rFonts w:ascii="Cambria" w:hAnsi="Cambria" w:cs="Calibri"/>
          <w:color w:val="222222"/>
        </w:rPr>
        <w:t xml:space="preserve">........................... dnia ....................                                                 </w:t>
      </w:r>
    </w:p>
    <w:p w14:paraId="16306ECF" w14:textId="77777777" w:rsidR="00D12507" w:rsidRPr="00F637DD" w:rsidRDefault="00D12507" w:rsidP="00F637DD">
      <w:pPr>
        <w:pStyle w:val="Standard"/>
        <w:spacing w:line="360" w:lineRule="auto"/>
        <w:jc w:val="right"/>
        <w:rPr>
          <w:rFonts w:ascii="Cambria" w:hAnsi="Cambria" w:cs="Times New Roman"/>
          <w:color w:val="000000"/>
          <w:sz w:val="24"/>
          <w:szCs w:val="24"/>
        </w:rPr>
      </w:pPr>
    </w:p>
    <w:p w14:paraId="35FEA041" w14:textId="30637195" w:rsidR="00B46BF1" w:rsidRPr="00F637DD" w:rsidRDefault="00D12507" w:rsidP="00F637DD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F637DD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</w:t>
      </w:r>
    </w:p>
    <w:sectPr w:rsidR="00B46BF1" w:rsidRPr="00F637DD" w:rsidSect="00040B90">
      <w:head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0FAE" w14:textId="77777777" w:rsidR="00A60D0B" w:rsidRDefault="00A60D0B">
      <w:r>
        <w:separator/>
      </w:r>
    </w:p>
  </w:endnote>
  <w:endnote w:type="continuationSeparator" w:id="0">
    <w:p w14:paraId="72B95183" w14:textId="77777777" w:rsidR="00A60D0B" w:rsidRDefault="00A60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E0009" w14:textId="77777777" w:rsidR="00A60D0B" w:rsidRDefault="00A60D0B">
      <w:r>
        <w:separator/>
      </w:r>
    </w:p>
  </w:footnote>
  <w:footnote w:type="continuationSeparator" w:id="0">
    <w:p w14:paraId="1AD60F64" w14:textId="77777777" w:rsidR="00A60D0B" w:rsidRDefault="00A60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CD6B" w14:textId="7E4AABDE" w:rsidR="00FC3401" w:rsidRDefault="00FC3401" w:rsidP="00FC3401">
    <w:pPr>
      <w:pStyle w:val="Nagwek"/>
      <w:jc w:val="right"/>
    </w:pPr>
  </w:p>
  <w:p w14:paraId="23A03D8D" w14:textId="03FF617F" w:rsidR="00FC3401" w:rsidRPr="00B47500" w:rsidRDefault="00C02422" w:rsidP="00FC340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C02422">
      <w:rPr>
        <w:rFonts w:ascii="Calibri" w:hAnsi="Calibri" w:cs="Calibri"/>
        <w:bCs/>
        <w:kern w:val="1"/>
        <w:sz w:val="18"/>
        <w:szCs w:val="18"/>
      </w:rPr>
      <w:t>Przebudowa ul. Ks. F. Śmigockiego w km 0+212-0+359</w:t>
    </w:r>
    <w:r w:rsidR="00D60674" w:rsidRPr="00D60674">
      <w:rPr>
        <w:rFonts w:ascii="Calibri" w:hAnsi="Calibri" w:cs="Calibri"/>
        <w:bCs/>
        <w:kern w:val="1"/>
        <w:sz w:val="18"/>
        <w:szCs w:val="18"/>
      </w:rPr>
      <w:t>”</w:t>
    </w:r>
    <w:r w:rsidR="00D60674">
      <w:rPr>
        <w:rFonts w:ascii="Calibri" w:hAnsi="Calibri" w:cs="Calibri"/>
        <w:bCs/>
        <w:kern w:val="1"/>
        <w:sz w:val="18"/>
        <w:szCs w:val="18"/>
      </w:rPr>
      <w:t xml:space="preserve"> </w:t>
    </w:r>
    <w:r w:rsidR="00621D64">
      <w:rPr>
        <w:rFonts w:ascii="Calibri" w:hAnsi="Calibri" w:cs="Calibri"/>
        <w:bCs/>
        <w:kern w:val="1"/>
        <w:sz w:val="18"/>
        <w:szCs w:val="18"/>
      </w:rPr>
      <w:t>IG</w:t>
    </w:r>
    <w:r w:rsidR="00FC3401">
      <w:rPr>
        <w:rFonts w:ascii="Calibri" w:hAnsi="Calibri" w:cs="Calibri"/>
        <w:bCs/>
        <w:kern w:val="1"/>
        <w:sz w:val="18"/>
        <w:szCs w:val="18"/>
      </w:rPr>
      <w:t>.271.</w:t>
    </w:r>
    <w:r>
      <w:rPr>
        <w:rFonts w:ascii="Calibri" w:hAnsi="Calibri" w:cs="Calibri"/>
        <w:bCs/>
        <w:kern w:val="1"/>
        <w:sz w:val="18"/>
        <w:szCs w:val="18"/>
      </w:rPr>
      <w:t>5</w:t>
    </w:r>
    <w:r w:rsidR="00FC3401">
      <w:rPr>
        <w:rFonts w:ascii="Calibri" w:hAnsi="Calibri" w:cs="Calibri"/>
        <w:bCs/>
        <w:kern w:val="1"/>
        <w:sz w:val="18"/>
        <w:szCs w:val="18"/>
      </w:rPr>
      <w:t>.202</w:t>
    </w:r>
    <w:r w:rsidR="007D4F18">
      <w:rPr>
        <w:rFonts w:ascii="Calibri" w:hAnsi="Calibri" w:cs="Calibri"/>
        <w:bCs/>
        <w:kern w:val="1"/>
        <w:sz w:val="18"/>
        <w:szCs w:val="18"/>
      </w:rPr>
      <w:t>6</w:t>
    </w:r>
  </w:p>
  <w:p w14:paraId="1F79D116" w14:textId="4FEED218" w:rsidR="00154D29" w:rsidRPr="00FC3401" w:rsidRDefault="00154D29" w:rsidP="00FC34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873346">
    <w:abstractNumId w:val="54"/>
  </w:num>
  <w:num w:numId="2" w16cid:durableId="1873758500">
    <w:abstractNumId w:val="27"/>
  </w:num>
  <w:num w:numId="3" w16cid:durableId="1865896089">
    <w:abstractNumId w:val="68"/>
  </w:num>
  <w:num w:numId="4" w16cid:durableId="1944611303">
    <w:abstractNumId w:val="79"/>
  </w:num>
  <w:num w:numId="5" w16cid:durableId="473721286">
    <w:abstractNumId w:val="67"/>
  </w:num>
  <w:num w:numId="6" w16cid:durableId="1643848672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4613731">
    <w:abstractNumId w:val="37"/>
  </w:num>
  <w:num w:numId="8" w16cid:durableId="496950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6514805">
    <w:abstractNumId w:val="53"/>
    <w:lvlOverride w:ilvl="0">
      <w:startOverride w:val="1"/>
    </w:lvlOverride>
  </w:num>
  <w:num w:numId="10" w16cid:durableId="1376008762">
    <w:abstractNumId w:val="66"/>
    <w:lvlOverride w:ilvl="0">
      <w:startOverride w:val="1"/>
    </w:lvlOverride>
  </w:num>
  <w:num w:numId="11" w16cid:durableId="1730230310">
    <w:abstractNumId w:val="9"/>
    <w:lvlOverride w:ilvl="0">
      <w:startOverride w:val="1"/>
    </w:lvlOverride>
  </w:num>
  <w:num w:numId="12" w16cid:durableId="2070615646">
    <w:abstractNumId w:val="18"/>
    <w:lvlOverride w:ilvl="0">
      <w:startOverride w:val="1"/>
    </w:lvlOverride>
  </w:num>
  <w:num w:numId="13" w16cid:durableId="1572277673">
    <w:abstractNumId w:val="19"/>
  </w:num>
  <w:num w:numId="14" w16cid:durableId="7932138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04553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86588">
    <w:abstractNumId w:val="24"/>
    <w:lvlOverride w:ilvl="0">
      <w:startOverride w:val="1"/>
    </w:lvlOverride>
  </w:num>
  <w:num w:numId="17" w16cid:durableId="1625961645">
    <w:abstractNumId w:val="78"/>
  </w:num>
  <w:num w:numId="18" w16cid:durableId="1305308241">
    <w:abstractNumId w:val="85"/>
  </w:num>
  <w:num w:numId="19" w16cid:durableId="1565144181">
    <w:abstractNumId w:val="69"/>
  </w:num>
  <w:num w:numId="20" w16cid:durableId="107702510">
    <w:abstractNumId w:val="43"/>
  </w:num>
  <w:num w:numId="21" w16cid:durableId="295649258">
    <w:abstractNumId w:val="7"/>
  </w:num>
  <w:num w:numId="22" w16cid:durableId="107896627">
    <w:abstractNumId w:val="73"/>
  </w:num>
  <w:num w:numId="23" w16cid:durableId="923489460">
    <w:abstractNumId w:val="84"/>
  </w:num>
  <w:num w:numId="24" w16cid:durableId="810096050">
    <w:abstractNumId w:val="46"/>
  </w:num>
  <w:num w:numId="25" w16cid:durableId="2081947964">
    <w:abstractNumId w:val="77"/>
  </w:num>
  <w:num w:numId="26" w16cid:durableId="860821053">
    <w:abstractNumId w:val="33"/>
  </w:num>
  <w:num w:numId="27" w16cid:durableId="2129932489">
    <w:abstractNumId w:val="70"/>
  </w:num>
  <w:num w:numId="28" w16cid:durableId="85812757">
    <w:abstractNumId w:val="52"/>
  </w:num>
  <w:num w:numId="29" w16cid:durableId="1526286997">
    <w:abstractNumId w:val="48"/>
  </w:num>
  <w:num w:numId="30" w16cid:durableId="2041471225">
    <w:abstractNumId w:val="87"/>
  </w:num>
  <w:num w:numId="31" w16cid:durableId="1935551461">
    <w:abstractNumId w:val="62"/>
  </w:num>
  <w:num w:numId="32" w16cid:durableId="282225153">
    <w:abstractNumId w:val="30"/>
    <w:lvlOverride w:ilvl="0">
      <w:startOverride w:val="1"/>
    </w:lvlOverride>
  </w:num>
  <w:num w:numId="33" w16cid:durableId="2000694569">
    <w:abstractNumId w:val="42"/>
  </w:num>
  <w:num w:numId="34" w16cid:durableId="219901871">
    <w:abstractNumId w:val="51"/>
  </w:num>
  <w:num w:numId="35" w16cid:durableId="412626933">
    <w:abstractNumId w:val="22"/>
  </w:num>
  <w:num w:numId="36" w16cid:durableId="1288007849">
    <w:abstractNumId w:val="21"/>
  </w:num>
  <w:num w:numId="37" w16cid:durableId="273638424">
    <w:abstractNumId w:val="82"/>
  </w:num>
  <w:num w:numId="38" w16cid:durableId="710808769">
    <w:abstractNumId w:val="17"/>
  </w:num>
  <w:num w:numId="39" w16cid:durableId="464005875">
    <w:abstractNumId w:val="29"/>
  </w:num>
  <w:num w:numId="40" w16cid:durableId="1197235078">
    <w:abstractNumId w:val="76"/>
  </w:num>
  <w:num w:numId="41" w16cid:durableId="41711837">
    <w:abstractNumId w:val="36"/>
  </w:num>
  <w:num w:numId="42" w16cid:durableId="1103264600">
    <w:abstractNumId w:val="34"/>
  </w:num>
  <w:num w:numId="43" w16cid:durableId="1651326152">
    <w:abstractNumId w:val="12"/>
  </w:num>
  <w:num w:numId="44" w16cid:durableId="1215463190">
    <w:abstractNumId w:val="65"/>
  </w:num>
  <w:num w:numId="45" w16cid:durableId="532575423">
    <w:abstractNumId w:val="35"/>
  </w:num>
  <w:num w:numId="46" w16cid:durableId="1094785426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1075710242">
    <w:abstractNumId w:val="58"/>
  </w:num>
  <w:num w:numId="48" w16cid:durableId="883098359">
    <w:abstractNumId w:val="31"/>
  </w:num>
  <w:num w:numId="49" w16cid:durableId="619382658">
    <w:abstractNumId w:val="55"/>
  </w:num>
  <w:num w:numId="50" w16cid:durableId="54939698">
    <w:abstractNumId w:val="15"/>
  </w:num>
  <w:num w:numId="51" w16cid:durableId="1709184376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1247688474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1179856253">
    <w:abstractNumId w:val="50"/>
  </w:num>
  <w:num w:numId="54" w16cid:durableId="2131050783">
    <w:abstractNumId w:val="25"/>
  </w:num>
  <w:num w:numId="55" w16cid:durableId="169028039">
    <w:abstractNumId w:val="74"/>
  </w:num>
  <w:num w:numId="56" w16cid:durableId="76634826">
    <w:abstractNumId w:val="63"/>
  </w:num>
  <w:num w:numId="57" w16cid:durableId="1420249693">
    <w:abstractNumId w:val="38"/>
  </w:num>
  <w:num w:numId="58" w16cid:durableId="1402602662">
    <w:abstractNumId w:val="11"/>
  </w:num>
  <w:num w:numId="59" w16cid:durableId="799613717">
    <w:abstractNumId w:val="32"/>
  </w:num>
  <w:num w:numId="60" w16cid:durableId="857353513">
    <w:abstractNumId w:val="59"/>
  </w:num>
  <w:num w:numId="61" w16cid:durableId="532620329">
    <w:abstractNumId w:val="61"/>
  </w:num>
  <w:num w:numId="62" w16cid:durableId="1982072296">
    <w:abstractNumId w:val="8"/>
  </w:num>
  <w:num w:numId="63" w16cid:durableId="513226359">
    <w:abstractNumId w:val="75"/>
  </w:num>
  <w:num w:numId="64" w16cid:durableId="29037239">
    <w:abstractNumId w:val="26"/>
  </w:num>
  <w:num w:numId="65" w16cid:durableId="1962571098">
    <w:abstractNumId w:val="86"/>
  </w:num>
  <w:num w:numId="66" w16cid:durableId="373430195">
    <w:abstractNumId w:val="44"/>
  </w:num>
  <w:num w:numId="67" w16cid:durableId="1972245782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66772401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419986825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86068955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26033191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01071068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52463215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99972747">
    <w:abstractNumId w:val="23"/>
  </w:num>
  <w:num w:numId="75" w16cid:durableId="394012026">
    <w:abstractNumId w:val="40"/>
  </w:num>
  <w:num w:numId="76" w16cid:durableId="836194855">
    <w:abstractNumId w:val="47"/>
  </w:num>
  <w:num w:numId="77" w16cid:durableId="1484278056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1659307039">
    <w:abstractNumId w:val="45"/>
  </w:num>
  <w:num w:numId="79" w16cid:durableId="249967548">
    <w:abstractNumId w:val="57"/>
  </w:num>
  <w:num w:numId="80" w16cid:durableId="1944679876">
    <w:abstractNumId w:val="28"/>
  </w:num>
  <w:num w:numId="81" w16cid:durableId="251471363">
    <w:abstractNumId w:val="13"/>
  </w:num>
  <w:num w:numId="82" w16cid:durableId="509177404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39E8"/>
    <w:rsid w:val="000440D5"/>
    <w:rsid w:val="00044983"/>
    <w:rsid w:val="000466A6"/>
    <w:rsid w:val="00047B37"/>
    <w:rsid w:val="0005083E"/>
    <w:rsid w:val="00050A85"/>
    <w:rsid w:val="00052C75"/>
    <w:rsid w:val="00052FF4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4D29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3CE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1EB4"/>
    <w:rsid w:val="003B22F0"/>
    <w:rsid w:val="003B2ED5"/>
    <w:rsid w:val="003B3713"/>
    <w:rsid w:val="003B41EF"/>
    <w:rsid w:val="003B466C"/>
    <w:rsid w:val="003B4F50"/>
    <w:rsid w:val="003B5D06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0CF2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44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97EA3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192D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5E5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3B1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D64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5019E"/>
    <w:rsid w:val="00650586"/>
    <w:rsid w:val="00650BFA"/>
    <w:rsid w:val="00650CA4"/>
    <w:rsid w:val="00650F1F"/>
    <w:rsid w:val="00651E14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2E05"/>
    <w:rsid w:val="006D376A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308"/>
    <w:rsid w:val="00784454"/>
    <w:rsid w:val="0078458D"/>
    <w:rsid w:val="00785E73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4F18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2DE5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354F"/>
    <w:rsid w:val="008146E2"/>
    <w:rsid w:val="008166B3"/>
    <w:rsid w:val="00816939"/>
    <w:rsid w:val="0081759B"/>
    <w:rsid w:val="008204FC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CD3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B7CEB"/>
    <w:rsid w:val="008C0955"/>
    <w:rsid w:val="008C20EF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3BA"/>
    <w:rsid w:val="008D05C3"/>
    <w:rsid w:val="008D1543"/>
    <w:rsid w:val="008D2A92"/>
    <w:rsid w:val="008D2CE1"/>
    <w:rsid w:val="008D4204"/>
    <w:rsid w:val="008D4B33"/>
    <w:rsid w:val="008D532D"/>
    <w:rsid w:val="008D5404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4F97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264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2BA0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0D0B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7F1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7DF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340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422"/>
    <w:rsid w:val="00C026E6"/>
    <w:rsid w:val="00C02C7D"/>
    <w:rsid w:val="00C02CAD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507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601EF"/>
    <w:rsid w:val="00D60636"/>
    <w:rsid w:val="00D60674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58E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0845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7DD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191B"/>
    <w:rsid w:val="00F92628"/>
    <w:rsid w:val="00F934C2"/>
    <w:rsid w:val="00F937A0"/>
    <w:rsid w:val="00F9403C"/>
    <w:rsid w:val="00F94044"/>
    <w:rsid w:val="00F94242"/>
    <w:rsid w:val="00F95309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B6531"/>
    <w:rsid w:val="00FC077F"/>
    <w:rsid w:val="00FC131F"/>
    <w:rsid w:val="00FC1719"/>
    <w:rsid w:val="00FC1F86"/>
    <w:rsid w:val="00FC3401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D12507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1873CE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4418</TotalTime>
  <Pages>2</Pages>
  <Words>274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1921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191</cp:revision>
  <cp:lastPrinted>2021-02-16T09:10:00Z</cp:lastPrinted>
  <dcterms:created xsi:type="dcterms:W3CDTF">2019-01-14T06:24:00Z</dcterms:created>
  <dcterms:modified xsi:type="dcterms:W3CDTF">2026-02-18T11:35:00Z</dcterms:modified>
</cp:coreProperties>
</file>