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0E434A25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074BB3" w:rsidRPr="00074BB3">
        <w:rPr>
          <w:rFonts w:ascii="Cambria" w:hAnsi="Cambria" w:cs="Calibri"/>
          <w:bCs/>
          <w:kern w:val="1"/>
          <w:sz w:val="24"/>
        </w:rPr>
        <w:t>Przebudowa drogi gminnej nr 080736C Gołkowo, odcinek dł. 0,470 km, w km 0+000 - 0+470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60FAE" w14:textId="77777777" w:rsidR="00A60D0B" w:rsidRDefault="00A60D0B">
      <w:r>
        <w:separator/>
      </w:r>
    </w:p>
  </w:endnote>
  <w:endnote w:type="continuationSeparator" w:id="0">
    <w:p w14:paraId="72B95183" w14:textId="77777777" w:rsidR="00A60D0B" w:rsidRDefault="00A6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E0009" w14:textId="77777777" w:rsidR="00A60D0B" w:rsidRDefault="00A60D0B">
      <w:r>
        <w:separator/>
      </w:r>
    </w:p>
  </w:footnote>
  <w:footnote w:type="continuationSeparator" w:id="0">
    <w:p w14:paraId="1AD60F64" w14:textId="77777777" w:rsidR="00A60D0B" w:rsidRDefault="00A60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E4AABDE" w:rsidR="00FC3401" w:rsidRDefault="00FC3401" w:rsidP="00FC3401">
    <w:pPr>
      <w:pStyle w:val="Nagwek"/>
      <w:jc w:val="right"/>
    </w:pPr>
  </w:p>
  <w:p w14:paraId="1F79D116" w14:textId="79352930" w:rsidR="00154D29" w:rsidRPr="00FC3401" w:rsidRDefault="00074BB3" w:rsidP="00FC3401">
    <w:pPr>
      <w:pStyle w:val="Nagwek"/>
    </w:pPr>
    <w:r w:rsidRPr="00074BB3">
      <w:rPr>
        <w:rFonts w:ascii="Calibri" w:hAnsi="Calibri" w:cs="Calibri"/>
        <w:bCs/>
        <w:kern w:val="1"/>
        <w:sz w:val="18"/>
        <w:szCs w:val="18"/>
        <w:lang w:eastAsia="zh-CN"/>
      </w:rPr>
      <w:t>Przebudowa drogi gminnej nr 080736C Gołkowo, odcinek dł. 0,470 km, w km 0+000 - 0+470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39E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4BB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9E5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376A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4F18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2DE5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354F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2CE1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2BA0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0D0B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7F1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7DF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422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0845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4418</TotalTime>
  <Pages>2</Pages>
  <Words>121</Words>
  <Characters>1838</Characters>
  <Application>Microsoft Office Word</Application>
  <DocSecurity>0</DocSecurity>
  <Lines>15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1956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LachowskiL</cp:lastModifiedBy>
  <cp:revision>192</cp:revision>
  <cp:lastPrinted>2021-02-16T09:10:00Z</cp:lastPrinted>
  <dcterms:created xsi:type="dcterms:W3CDTF">2019-01-14T06:24:00Z</dcterms:created>
  <dcterms:modified xsi:type="dcterms:W3CDTF">2026-03-13T11:44:00Z</dcterms:modified>
</cp:coreProperties>
</file>