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4CCC4" w14:textId="47F01700" w:rsidR="00B46BF1" w:rsidRPr="00F637DD" w:rsidRDefault="00B46BF1" w:rsidP="00F637DD">
      <w:pPr>
        <w:shd w:val="clear" w:color="auto" w:fill="FFFFFF"/>
        <w:spacing w:line="360" w:lineRule="auto"/>
        <w:jc w:val="right"/>
        <w:rPr>
          <w:rFonts w:ascii="Cambria" w:hAnsi="Cambria"/>
          <w:b/>
          <w:i/>
        </w:rPr>
      </w:pPr>
      <w:r w:rsidRPr="00F637DD">
        <w:rPr>
          <w:rFonts w:ascii="Cambria" w:hAnsi="Cambria"/>
          <w:b/>
          <w:i/>
        </w:rPr>
        <w:t xml:space="preserve">Załącznik nr </w:t>
      </w:r>
      <w:r w:rsidR="008B7CEB" w:rsidRPr="00F637DD">
        <w:rPr>
          <w:rFonts w:ascii="Cambria" w:hAnsi="Cambria"/>
          <w:b/>
          <w:i/>
        </w:rPr>
        <w:t>6</w:t>
      </w:r>
      <w:r w:rsidRPr="00F637DD">
        <w:rPr>
          <w:rFonts w:ascii="Cambria" w:hAnsi="Cambria"/>
          <w:b/>
          <w:i/>
        </w:rPr>
        <w:t xml:space="preserve"> do SWZ</w:t>
      </w:r>
    </w:p>
    <w:p w14:paraId="67A04C93" w14:textId="77777777" w:rsidR="00B46BF1" w:rsidRPr="00F637DD" w:rsidRDefault="00B46BF1" w:rsidP="00F637DD">
      <w:pPr>
        <w:shd w:val="clear" w:color="auto" w:fill="FFFFFF"/>
        <w:spacing w:line="360" w:lineRule="auto"/>
        <w:ind w:left="5054" w:right="-257"/>
        <w:jc w:val="right"/>
        <w:rPr>
          <w:rFonts w:ascii="Cambria" w:hAnsi="Cambria"/>
          <w:b/>
          <w:bCs/>
          <w:i/>
        </w:rPr>
      </w:pPr>
    </w:p>
    <w:p w14:paraId="0BA68749" w14:textId="77777777" w:rsidR="00B46BF1" w:rsidRPr="00F637DD" w:rsidRDefault="00B46BF1" w:rsidP="00F637DD">
      <w:pPr>
        <w:shd w:val="clear" w:color="auto" w:fill="FFFFFF"/>
        <w:spacing w:line="360" w:lineRule="auto"/>
        <w:rPr>
          <w:rFonts w:ascii="Cambria" w:hAnsi="Cambria"/>
          <w:b/>
          <w:bCs/>
          <w:color w:val="222222"/>
        </w:rPr>
      </w:pPr>
    </w:p>
    <w:p w14:paraId="0EA0B3DE" w14:textId="77777777" w:rsidR="00B46BF1" w:rsidRPr="00F637DD" w:rsidRDefault="00B46BF1" w:rsidP="00F63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center"/>
        <w:rPr>
          <w:rFonts w:ascii="Cambria" w:hAnsi="Cambria"/>
          <w:b/>
          <w:bCs/>
          <w:color w:val="222222"/>
        </w:rPr>
      </w:pPr>
      <w:r w:rsidRPr="00F637DD">
        <w:rPr>
          <w:rFonts w:ascii="Cambria" w:hAnsi="Cambria"/>
          <w:b/>
          <w:bCs/>
          <w:color w:val="222222"/>
        </w:rPr>
        <w:t xml:space="preserve">ZOBOWIĄZANIE PODMIOTU UDOSTĘPNIAJĄCEGO ZASOBY </w:t>
      </w:r>
    </w:p>
    <w:p w14:paraId="462115E7" w14:textId="77777777" w:rsidR="00B46BF1" w:rsidRPr="00F637DD" w:rsidRDefault="00B46BF1" w:rsidP="00F63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center"/>
        <w:rPr>
          <w:rFonts w:ascii="Cambria" w:hAnsi="Cambria"/>
          <w:b/>
          <w:bCs/>
          <w:color w:val="222222"/>
        </w:rPr>
      </w:pPr>
      <w:r w:rsidRPr="00F637DD">
        <w:rPr>
          <w:rFonts w:ascii="Cambria" w:hAnsi="Cambria"/>
          <w:b/>
          <w:bCs/>
          <w:color w:val="222222"/>
        </w:rPr>
        <w:t xml:space="preserve">do oddania do dyspozycji Wykonawcy niezbędnych zasobów na potrzeby realizacji zamówienia </w:t>
      </w:r>
    </w:p>
    <w:p w14:paraId="7E5218FA" w14:textId="77777777" w:rsidR="00B46BF1" w:rsidRPr="00F637DD" w:rsidRDefault="00B46BF1" w:rsidP="00F637DD">
      <w:pPr>
        <w:spacing w:before="240" w:after="120" w:line="360" w:lineRule="auto"/>
        <w:ind w:right="-471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Nazwa i adres podmiotu udostępniajacego zasoby:</w:t>
      </w:r>
    </w:p>
    <w:p w14:paraId="2E953BC3" w14:textId="77777777" w:rsidR="00B46BF1" w:rsidRPr="00F637DD" w:rsidRDefault="00B46BF1" w:rsidP="00F637DD">
      <w:pPr>
        <w:spacing w:before="120" w:after="240" w:line="360" w:lineRule="auto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E2274F1" w14:textId="77777777" w:rsidR="00B46BF1" w:rsidRPr="00F637DD" w:rsidRDefault="00B46BF1" w:rsidP="00F637DD">
      <w:pPr>
        <w:spacing w:before="240" w:after="120" w:line="360" w:lineRule="auto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Zobowiązuję się do oddania swoich zasobów do dyspozycji Wykonawcy:</w:t>
      </w:r>
    </w:p>
    <w:p w14:paraId="7AED17DD" w14:textId="77777777" w:rsidR="00B46BF1" w:rsidRPr="00F637DD" w:rsidRDefault="00B46BF1" w:rsidP="00F637DD">
      <w:pPr>
        <w:spacing w:after="240" w:line="360" w:lineRule="auto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4B98313" w14:textId="77777777" w:rsidR="00B46BF1" w:rsidRPr="00F637DD" w:rsidRDefault="00B46BF1" w:rsidP="00F637DD">
      <w:pPr>
        <w:spacing w:after="240" w:line="360" w:lineRule="auto"/>
        <w:jc w:val="center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(nazwa Wykonawcy)</w:t>
      </w:r>
    </w:p>
    <w:p w14:paraId="6F8FB82B" w14:textId="7FF8AC9F" w:rsidR="003B5D06" w:rsidRPr="00F637DD" w:rsidRDefault="00B46BF1" w:rsidP="00F637DD">
      <w:pPr>
        <w:pStyle w:val="S3"/>
        <w:spacing w:line="360" w:lineRule="auto"/>
        <w:ind w:left="0"/>
        <w:rPr>
          <w:rFonts w:ascii="Cambria" w:hAnsi="Cambria"/>
          <w:b/>
          <w:kern w:val="1"/>
          <w:sz w:val="24"/>
        </w:rPr>
      </w:pPr>
      <w:r w:rsidRPr="00F637DD">
        <w:rPr>
          <w:rFonts w:ascii="Cambria" w:hAnsi="Cambria"/>
          <w:bCs/>
          <w:iCs/>
          <w:noProof/>
          <w:sz w:val="24"/>
        </w:rPr>
        <w:t>Na potrzeby realizacji zamówienia pod nazwą</w:t>
      </w:r>
      <w:r w:rsidR="00F637DD" w:rsidRPr="00F637DD">
        <w:rPr>
          <w:rFonts w:ascii="Cambria" w:hAnsi="Cambria"/>
          <w:bCs/>
          <w:iCs/>
          <w:sz w:val="24"/>
        </w:rPr>
        <w:t xml:space="preserve"> </w:t>
      </w:r>
      <w:r w:rsidR="00D60674" w:rsidRPr="00D60674">
        <w:rPr>
          <w:rFonts w:ascii="Cambria" w:hAnsi="Cambria" w:cs="Calibri"/>
          <w:bCs/>
          <w:kern w:val="1"/>
          <w:sz w:val="24"/>
        </w:rPr>
        <w:t>„</w:t>
      </w:r>
      <w:r w:rsidR="007D4F18" w:rsidRPr="007D4F18">
        <w:rPr>
          <w:rFonts w:ascii="Cambria" w:hAnsi="Cambria" w:cs="Calibri"/>
          <w:bCs/>
          <w:kern w:val="1"/>
          <w:sz w:val="24"/>
        </w:rPr>
        <w:t>Ciepłownia lokalna w Mieście i Gminie Górzno</w:t>
      </w:r>
      <w:r w:rsidR="00D60674" w:rsidRPr="00D60674">
        <w:rPr>
          <w:rFonts w:ascii="Cambria" w:hAnsi="Cambria" w:cs="Calibri"/>
          <w:bCs/>
          <w:kern w:val="1"/>
          <w:sz w:val="24"/>
        </w:rPr>
        <w:t>”</w:t>
      </w:r>
      <w:r w:rsidR="00D60674">
        <w:rPr>
          <w:rFonts w:ascii="Cambria" w:hAnsi="Cambria"/>
          <w:bCs/>
          <w:iCs/>
          <w:sz w:val="24"/>
        </w:rPr>
        <w:t>:</w:t>
      </w:r>
    </w:p>
    <w:p w14:paraId="0BE6719B" w14:textId="7799404E" w:rsidR="00B46BF1" w:rsidRPr="00F637DD" w:rsidRDefault="00B46BF1" w:rsidP="00F637DD">
      <w:pPr>
        <w:pStyle w:val="S3"/>
        <w:spacing w:line="360" w:lineRule="auto"/>
        <w:ind w:left="0"/>
        <w:rPr>
          <w:rFonts w:ascii="Cambria" w:hAnsi="Cambria"/>
          <w:b/>
          <w:iCs/>
          <w:sz w:val="24"/>
        </w:rPr>
      </w:pPr>
    </w:p>
    <w:p w14:paraId="22A10AF9" w14:textId="77777777" w:rsidR="00B46BF1" w:rsidRPr="00F637DD" w:rsidRDefault="00B46BF1" w:rsidP="00F637DD">
      <w:pPr>
        <w:spacing w:before="240" w:line="360" w:lineRule="auto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Oświadczam, że:</w:t>
      </w:r>
    </w:p>
    <w:p w14:paraId="172EA6C3" w14:textId="77777777" w:rsidR="00B46BF1" w:rsidRPr="00F637DD" w:rsidRDefault="00B46BF1" w:rsidP="00F637DD">
      <w:pPr>
        <w:numPr>
          <w:ilvl w:val="0"/>
          <w:numId w:val="30"/>
        </w:numPr>
        <w:spacing w:line="360" w:lineRule="auto"/>
        <w:ind w:left="426" w:hanging="357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udostępniam Wykonawcy swoje zasoby, w następującym zakresie:</w:t>
      </w:r>
    </w:p>
    <w:p w14:paraId="73C03212" w14:textId="77777777" w:rsidR="00B46BF1" w:rsidRPr="00F637DD" w:rsidRDefault="00B46BF1" w:rsidP="00F637DD">
      <w:pPr>
        <w:spacing w:line="360" w:lineRule="auto"/>
        <w:ind w:left="284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F4DD553" w14:textId="77777777" w:rsidR="00B46BF1" w:rsidRPr="00F637DD" w:rsidRDefault="00B46BF1" w:rsidP="00F637DD">
      <w:pPr>
        <w:numPr>
          <w:ilvl w:val="0"/>
          <w:numId w:val="30"/>
        </w:numPr>
        <w:spacing w:line="360" w:lineRule="auto"/>
        <w:ind w:left="426" w:hanging="357"/>
        <w:jc w:val="both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sposób i okres udostępnienia Wykonawcy i wykorzystania przez niego zasobów będzie następujący:</w:t>
      </w:r>
    </w:p>
    <w:p w14:paraId="57FDA37F" w14:textId="77777777" w:rsidR="00B46BF1" w:rsidRPr="00F637DD" w:rsidRDefault="00B46BF1" w:rsidP="00F637DD">
      <w:pPr>
        <w:spacing w:line="360" w:lineRule="auto"/>
        <w:ind w:left="284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87630E1" w14:textId="77777777" w:rsidR="00B46BF1" w:rsidRPr="00F637DD" w:rsidRDefault="00B46BF1" w:rsidP="00F637DD">
      <w:pPr>
        <w:numPr>
          <w:ilvl w:val="0"/>
          <w:numId w:val="30"/>
        </w:numPr>
        <w:spacing w:line="360" w:lineRule="auto"/>
        <w:ind w:left="426" w:hanging="357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zakres mojego udziału przy wykonywaniu zamówienia będzie następujący:</w:t>
      </w:r>
    </w:p>
    <w:p w14:paraId="293DF73D" w14:textId="77777777" w:rsidR="00B46BF1" w:rsidRPr="00F637DD" w:rsidRDefault="00B46BF1" w:rsidP="00F637DD">
      <w:pPr>
        <w:spacing w:line="360" w:lineRule="auto"/>
        <w:ind w:left="284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942AE49" w14:textId="1A88E021" w:rsidR="00B46BF1" w:rsidRPr="00F637DD" w:rsidRDefault="00B46BF1" w:rsidP="00F637DD">
      <w:pPr>
        <w:numPr>
          <w:ilvl w:val="0"/>
          <w:numId w:val="30"/>
        </w:numPr>
        <w:spacing w:line="360" w:lineRule="auto"/>
        <w:ind w:left="426" w:hanging="357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zrealizuję/nie zrealizuję</w:t>
      </w:r>
      <w:r w:rsidR="004D4255" w:rsidRPr="00F637DD">
        <w:rPr>
          <w:rFonts w:ascii="Cambria" w:hAnsi="Cambria"/>
          <w:bCs/>
          <w:iCs/>
          <w:noProof/>
          <w:vertAlign w:val="superscript"/>
        </w:rPr>
        <w:t>1</w:t>
      </w:r>
      <w:r w:rsidRPr="00F637DD">
        <w:rPr>
          <w:rFonts w:ascii="Cambria" w:hAnsi="Cambria"/>
          <w:bCs/>
          <w:iCs/>
          <w:noProof/>
        </w:rPr>
        <w:t xml:space="preserve"> prace, których wskazane zdolności dotyczą:</w:t>
      </w:r>
    </w:p>
    <w:p w14:paraId="1E24F92B" w14:textId="77777777" w:rsidR="00B46BF1" w:rsidRPr="00F637DD" w:rsidRDefault="00B46BF1" w:rsidP="00F637DD">
      <w:pPr>
        <w:spacing w:line="360" w:lineRule="auto"/>
        <w:ind w:left="284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B77A783" w14:textId="3922073C" w:rsidR="00B46BF1" w:rsidRPr="00F637DD" w:rsidRDefault="004D4255" w:rsidP="00F637DD">
      <w:pPr>
        <w:shd w:val="clear" w:color="auto" w:fill="FFFFFF"/>
        <w:spacing w:line="360" w:lineRule="auto"/>
        <w:ind w:left="284"/>
        <w:rPr>
          <w:rFonts w:ascii="Cambria" w:hAnsi="Cambria"/>
          <w:i/>
        </w:rPr>
      </w:pPr>
      <w:r w:rsidRPr="00F637DD">
        <w:rPr>
          <w:rFonts w:ascii="Cambria" w:hAnsi="Cambria"/>
          <w:i/>
          <w:vertAlign w:val="superscript"/>
        </w:rPr>
        <w:t>1</w:t>
      </w:r>
      <w:r w:rsidR="009B4DEA" w:rsidRPr="00F637DD">
        <w:rPr>
          <w:rFonts w:ascii="Cambria" w:hAnsi="Cambria"/>
          <w:i/>
          <w:vertAlign w:val="superscript"/>
        </w:rPr>
        <w:t xml:space="preserve"> </w:t>
      </w:r>
      <w:r w:rsidRPr="00F637DD">
        <w:rPr>
          <w:rFonts w:ascii="Cambria" w:hAnsi="Cambria"/>
          <w:i/>
        </w:rPr>
        <w:t>niepotrzebne skreślić</w:t>
      </w:r>
    </w:p>
    <w:p w14:paraId="08620B9C" w14:textId="77777777" w:rsidR="00B46BF1" w:rsidRPr="00F637DD" w:rsidRDefault="00B46BF1" w:rsidP="00F637DD">
      <w:pPr>
        <w:shd w:val="clear" w:color="auto" w:fill="FFFFFF"/>
        <w:spacing w:line="360" w:lineRule="auto"/>
        <w:rPr>
          <w:rFonts w:ascii="Cambria" w:hAnsi="Cambria"/>
          <w:i/>
        </w:rPr>
      </w:pPr>
    </w:p>
    <w:p w14:paraId="346409EF" w14:textId="7F255F4D" w:rsidR="00B46BF1" w:rsidRPr="00F637DD" w:rsidRDefault="00B46BF1" w:rsidP="00F637DD">
      <w:pPr>
        <w:shd w:val="clear" w:color="auto" w:fill="FFFFFF"/>
        <w:spacing w:line="360" w:lineRule="auto"/>
        <w:rPr>
          <w:rFonts w:ascii="Cambria" w:hAnsi="Cambria"/>
          <w:i/>
        </w:rPr>
      </w:pPr>
    </w:p>
    <w:p w14:paraId="57C60CCD" w14:textId="63E5E9D0" w:rsidR="003631DA" w:rsidRPr="00F637DD" w:rsidRDefault="003631DA" w:rsidP="00F637DD">
      <w:pPr>
        <w:shd w:val="clear" w:color="auto" w:fill="FFFFFF"/>
        <w:spacing w:line="360" w:lineRule="auto"/>
        <w:rPr>
          <w:rFonts w:ascii="Cambria" w:hAnsi="Cambria" w:cs="Calibri"/>
          <w:i/>
        </w:rPr>
      </w:pPr>
    </w:p>
    <w:p w14:paraId="0647CC7F" w14:textId="0B7CE840" w:rsidR="003631DA" w:rsidRPr="00F637DD" w:rsidRDefault="003631DA" w:rsidP="00F637DD">
      <w:pPr>
        <w:shd w:val="clear" w:color="auto" w:fill="FFFFFF"/>
        <w:spacing w:line="360" w:lineRule="auto"/>
        <w:rPr>
          <w:rFonts w:ascii="Cambria" w:hAnsi="Cambria" w:cs="Calibri"/>
          <w:i/>
        </w:rPr>
      </w:pPr>
    </w:p>
    <w:p w14:paraId="51E696FF" w14:textId="77777777" w:rsidR="003631DA" w:rsidRPr="00F637DD" w:rsidRDefault="003631DA" w:rsidP="00F637DD">
      <w:pPr>
        <w:shd w:val="clear" w:color="auto" w:fill="FFFFFF"/>
        <w:spacing w:line="360" w:lineRule="auto"/>
        <w:rPr>
          <w:rFonts w:ascii="Cambria" w:hAnsi="Cambria" w:cs="Calibri"/>
          <w:i/>
        </w:rPr>
      </w:pPr>
    </w:p>
    <w:p w14:paraId="660FC328" w14:textId="4A178D10" w:rsidR="00B46BF1" w:rsidRPr="00F637DD" w:rsidRDefault="00B46BF1" w:rsidP="00F637DD">
      <w:pPr>
        <w:shd w:val="clear" w:color="auto" w:fill="FFFFFF"/>
        <w:tabs>
          <w:tab w:val="left" w:pos="5103"/>
        </w:tabs>
        <w:spacing w:line="360" w:lineRule="auto"/>
        <w:rPr>
          <w:rFonts w:ascii="Cambria" w:hAnsi="Cambria" w:cs="Calibri"/>
          <w:color w:val="222222"/>
        </w:rPr>
      </w:pPr>
      <w:r w:rsidRPr="00F637DD">
        <w:rPr>
          <w:rFonts w:ascii="Cambria" w:hAnsi="Cambria" w:cs="Calibri"/>
          <w:color w:val="222222"/>
        </w:rPr>
        <w:t xml:space="preserve">........................... dnia ....................                                                 </w:t>
      </w:r>
    </w:p>
    <w:p w14:paraId="16306ECF" w14:textId="77777777" w:rsidR="00D12507" w:rsidRPr="00F637DD" w:rsidRDefault="00D12507" w:rsidP="00F637DD">
      <w:pPr>
        <w:pStyle w:val="Standard"/>
        <w:spacing w:line="360" w:lineRule="auto"/>
        <w:jc w:val="right"/>
        <w:rPr>
          <w:rFonts w:ascii="Cambria" w:hAnsi="Cambria" w:cs="Times New Roman"/>
          <w:color w:val="000000"/>
          <w:sz w:val="24"/>
          <w:szCs w:val="24"/>
        </w:rPr>
      </w:pPr>
    </w:p>
    <w:p w14:paraId="35FEA041" w14:textId="30637195" w:rsidR="00B46BF1" w:rsidRPr="00F637DD" w:rsidRDefault="00D12507" w:rsidP="00F637DD">
      <w:pPr>
        <w:pStyle w:val="Standard"/>
        <w:spacing w:line="360" w:lineRule="auto"/>
        <w:jc w:val="both"/>
        <w:rPr>
          <w:rFonts w:ascii="Cambria" w:hAnsi="Cambria" w:cs="Times New Roman"/>
          <w:i/>
          <w:iCs/>
          <w:color w:val="000000"/>
          <w:sz w:val="24"/>
          <w:szCs w:val="24"/>
        </w:rPr>
      </w:pP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(kwalifikowany podpis elektroniczny lub podpis zaufany lub podpis osobisty osoby/osób   upoważnionej/upoważnionych)                                                        </w:t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  <w:t xml:space="preserve">       </w:t>
      </w:r>
    </w:p>
    <w:sectPr w:rsidR="00B46BF1" w:rsidRPr="00F637DD" w:rsidSect="00040B90">
      <w:headerReference w:type="default" r:id="rId8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EE8FA1" w14:textId="77777777" w:rsidR="00686212" w:rsidRDefault="00686212">
      <w:r>
        <w:separator/>
      </w:r>
    </w:p>
  </w:endnote>
  <w:endnote w:type="continuationSeparator" w:id="0">
    <w:p w14:paraId="3F05008F" w14:textId="77777777" w:rsidR="00686212" w:rsidRDefault="00686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C141B1" w14:textId="77777777" w:rsidR="00686212" w:rsidRDefault="00686212">
      <w:r>
        <w:separator/>
      </w:r>
    </w:p>
  </w:footnote>
  <w:footnote w:type="continuationSeparator" w:id="0">
    <w:p w14:paraId="42291B80" w14:textId="77777777" w:rsidR="00686212" w:rsidRDefault="006862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ECD6B" w14:textId="7E4AABDE" w:rsidR="00FC3401" w:rsidRDefault="00FC3401" w:rsidP="00FC3401">
    <w:pPr>
      <w:pStyle w:val="Nagwek"/>
      <w:jc w:val="right"/>
    </w:pPr>
  </w:p>
  <w:p w14:paraId="23A03D8D" w14:textId="5F72A18A" w:rsidR="00FC3401" w:rsidRPr="00B47500" w:rsidRDefault="007D4F18" w:rsidP="00FC3401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 w:rsidRPr="007D4F18">
      <w:rPr>
        <w:rFonts w:ascii="Calibri" w:hAnsi="Calibri" w:cs="Calibri"/>
        <w:bCs/>
        <w:kern w:val="1"/>
        <w:sz w:val="18"/>
        <w:szCs w:val="18"/>
      </w:rPr>
      <w:t>Ciepłownia lokalna w Mieście i Gminie Górzno</w:t>
    </w:r>
    <w:r w:rsidR="00D60674" w:rsidRPr="00D60674">
      <w:rPr>
        <w:rFonts w:ascii="Calibri" w:hAnsi="Calibri" w:cs="Calibri"/>
        <w:bCs/>
        <w:kern w:val="1"/>
        <w:sz w:val="18"/>
        <w:szCs w:val="18"/>
      </w:rPr>
      <w:t>”</w:t>
    </w:r>
    <w:r w:rsidR="00D60674">
      <w:rPr>
        <w:rFonts w:ascii="Calibri" w:hAnsi="Calibri" w:cs="Calibri"/>
        <w:bCs/>
        <w:kern w:val="1"/>
        <w:sz w:val="18"/>
        <w:szCs w:val="18"/>
      </w:rPr>
      <w:t xml:space="preserve"> </w:t>
    </w:r>
    <w:r w:rsidR="00621D64">
      <w:rPr>
        <w:rFonts w:ascii="Calibri" w:hAnsi="Calibri" w:cs="Calibri"/>
        <w:bCs/>
        <w:kern w:val="1"/>
        <w:sz w:val="18"/>
        <w:szCs w:val="18"/>
      </w:rPr>
      <w:t>IG</w:t>
    </w:r>
    <w:r w:rsidR="00FC3401">
      <w:rPr>
        <w:rFonts w:ascii="Calibri" w:hAnsi="Calibri" w:cs="Calibri"/>
        <w:bCs/>
        <w:kern w:val="1"/>
        <w:sz w:val="18"/>
        <w:szCs w:val="18"/>
      </w:rPr>
      <w:t>.271.</w:t>
    </w:r>
    <w:r w:rsidR="001A26CD">
      <w:rPr>
        <w:rFonts w:ascii="Calibri" w:hAnsi="Calibri" w:cs="Calibri"/>
        <w:bCs/>
        <w:kern w:val="1"/>
        <w:sz w:val="18"/>
        <w:szCs w:val="18"/>
      </w:rPr>
      <w:t>9</w:t>
    </w:r>
    <w:r w:rsidR="00FC3401">
      <w:rPr>
        <w:rFonts w:ascii="Calibri" w:hAnsi="Calibri" w:cs="Calibri"/>
        <w:bCs/>
        <w:kern w:val="1"/>
        <w:sz w:val="18"/>
        <w:szCs w:val="18"/>
      </w:rPr>
      <w:t>.202</w:t>
    </w:r>
    <w:r>
      <w:rPr>
        <w:rFonts w:ascii="Calibri" w:hAnsi="Calibri" w:cs="Calibri"/>
        <w:bCs/>
        <w:kern w:val="1"/>
        <w:sz w:val="18"/>
        <w:szCs w:val="18"/>
      </w:rPr>
      <w:t>6</w:t>
    </w:r>
  </w:p>
  <w:p w14:paraId="1F79D116" w14:textId="4FEED218" w:rsidR="00154D29" w:rsidRPr="00FC3401" w:rsidRDefault="00154D29" w:rsidP="00FC340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b/>
        <w:bCs/>
        <w:strike w:val="0"/>
        <w:dstrike w:val="0"/>
        <w:color w:val="000000"/>
        <w:sz w:val="20"/>
        <w:szCs w:val="20"/>
        <w:em w:val="none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b/>
        <w:bCs/>
        <w:strike w:val="0"/>
        <w:dstrike w:val="0"/>
        <w:color w:val="000000"/>
        <w:sz w:val="20"/>
        <w:szCs w:val="20"/>
        <w:em w:val="none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b/>
        <w:bCs/>
        <w:strike w:val="0"/>
        <w:dstrike w:val="0"/>
        <w:color w:val="000000"/>
        <w:sz w:val="20"/>
        <w:szCs w:val="20"/>
        <w:em w:val="none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EF788E7E"/>
    <w:name w:val="WW8Num2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hAnsiTheme="minorHAnsi" w:cstheme="minorHAnsi" w:hint="default"/>
        <w:b w:val="0"/>
        <w:bCs/>
        <w:i w:val="0"/>
        <w:sz w:val="20"/>
        <w:szCs w:val="20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00000007"/>
    <w:multiLevelType w:val="multilevel"/>
    <w:tmpl w:val="80F6C71C"/>
    <w:name w:val="WW8Num8"/>
    <w:lvl w:ilvl="0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sz w:val="20"/>
        <w:szCs w:val="20"/>
        <w:lang w:eastAsia="ar-SA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Wingdings" w:hAnsi="Wingdings" w:cs="Wingdings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Symbol" w:hAnsi="Symbol" w:cs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" w15:restartNumberingAfterBreak="0">
    <w:nsid w:val="00000008"/>
    <w:multiLevelType w:val="multilevel"/>
    <w:tmpl w:val="00000008"/>
    <w:name w:val="WW8Num9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2"/>
        <w:szCs w:val="22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4" w15:restartNumberingAfterBreak="0">
    <w:nsid w:val="0000000E"/>
    <w:multiLevelType w:val="multilevel"/>
    <w:tmpl w:val="0000000E"/>
    <w:name w:val="WW8Num15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2"/>
        <w:szCs w:val="22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5" w15:restartNumberingAfterBreak="0">
    <w:nsid w:val="00000013"/>
    <w:multiLevelType w:val="multilevel"/>
    <w:tmpl w:val="00000013"/>
    <w:name w:val="WW8Num20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2"/>
        <w:szCs w:val="22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6" w15:restartNumberingAfterBreak="0">
    <w:nsid w:val="0000001F"/>
    <w:multiLevelType w:val="multilevel"/>
    <w:tmpl w:val="0000001F"/>
    <w:name w:val="WW8Num4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283"/>
      </w:p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283"/>
      </w:pPr>
    </w:lvl>
    <w:lvl w:ilvl="2">
      <w:start w:val="1"/>
      <w:numFmt w:val="bullet"/>
      <w:lvlText w:val="–"/>
      <w:lvlJc w:val="left"/>
      <w:pPr>
        <w:tabs>
          <w:tab w:val="num" w:pos="1134"/>
        </w:tabs>
        <w:ind w:left="1134" w:hanging="227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DC176B"/>
    <w:multiLevelType w:val="multilevel"/>
    <w:tmpl w:val="930E2B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02440F2D"/>
    <w:multiLevelType w:val="multilevel"/>
    <w:tmpl w:val="0772DD44"/>
    <w:numStyleLink w:val="Styl1"/>
  </w:abstractNum>
  <w:abstractNum w:abstractNumId="9" w15:restartNumberingAfterBreak="0">
    <w:nsid w:val="026B62A6"/>
    <w:multiLevelType w:val="singleLevel"/>
    <w:tmpl w:val="A1665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0" w15:restartNumberingAfterBreak="0">
    <w:nsid w:val="0339618E"/>
    <w:multiLevelType w:val="hybridMultilevel"/>
    <w:tmpl w:val="A27C2234"/>
    <w:name w:val="WW8Num12"/>
    <w:lvl w:ilvl="0" w:tplc="C0D4FC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3D4084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0A4C9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6C25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DBE4F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1F863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52FF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62604D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4CE6C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46374E"/>
    <w:multiLevelType w:val="multilevel"/>
    <w:tmpl w:val="0772DD44"/>
    <w:numStyleLink w:val="Styl1"/>
  </w:abstractNum>
  <w:abstractNum w:abstractNumId="12" w15:restartNumberingAfterBreak="0">
    <w:nsid w:val="04044B6B"/>
    <w:multiLevelType w:val="hybridMultilevel"/>
    <w:tmpl w:val="EAA20C8C"/>
    <w:lvl w:ilvl="0" w:tplc="433A69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043F03A4"/>
    <w:multiLevelType w:val="multilevel"/>
    <w:tmpl w:val="8F6CA4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074771F9"/>
    <w:multiLevelType w:val="multilevel"/>
    <w:tmpl w:val="8F6CA4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0B572A2E"/>
    <w:multiLevelType w:val="multilevel"/>
    <w:tmpl w:val="0772DD44"/>
    <w:numStyleLink w:val="Styl1"/>
  </w:abstractNum>
  <w:abstractNum w:abstractNumId="16" w15:restartNumberingAfterBreak="0">
    <w:nsid w:val="0E225620"/>
    <w:multiLevelType w:val="multilevel"/>
    <w:tmpl w:val="86EA3E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suff w:val="space"/>
      <w:lvlText w:val="%1.%2."/>
      <w:lvlJc w:val="left"/>
      <w:pPr>
        <w:ind w:left="1000" w:hanging="432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0F0D1B44"/>
    <w:multiLevelType w:val="multilevel"/>
    <w:tmpl w:val="50FE89B8"/>
    <w:lvl w:ilvl="0">
      <w:numFmt w:val="bullet"/>
      <w:lvlText w:val=""/>
      <w:lvlJc w:val="left"/>
      <w:pPr>
        <w:ind w:left="910" w:hanging="454"/>
      </w:pPr>
      <w:rPr>
        <w:rFonts w:ascii="Symbol" w:hAnsi="Symbol"/>
      </w:rPr>
    </w:lvl>
    <w:lvl w:ilvl="1">
      <w:numFmt w:val="bullet"/>
      <w:lvlText w:val="o"/>
      <w:lvlJc w:val="left"/>
      <w:pPr>
        <w:ind w:left="121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93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65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37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09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81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53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256" w:hanging="360"/>
      </w:pPr>
      <w:rPr>
        <w:rFonts w:ascii="Wingdings" w:hAnsi="Wingdings"/>
      </w:rPr>
    </w:lvl>
  </w:abstractNum>
  <w:abstractNum w:abstractNumId="18" w15:restartNumberingAfterBreak="0">
    <w:nsid w:val="100848A4"/>
    <w:multiLevelType w:val="singleLevel"/>
    <w:tmpl w:val="A1665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9" w15:restartNumberingAfterBreak="0">
    <w:nsid w:val="107D4926"/>
    <w:multiLevelType w:val="multilevel"/>
    <w:tmpl w:val="23D28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 w15:restartNumberingAfterBreak="0">
    <w:nsid w:val="10EC640C"/>
    <w:multiLevelType w:val="multilevel"/>
    <w:tmpl w:val="AAB695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decimal"/>
      <w:suff w:val="space"/>
      <w:lvlText w:val="%2)"/>
      <w:lvlJc w:val="left"/>
      <w:pPr>
        <w:ind w:left="792" w:hanging="432"/>
      </w:pPr>
      <w:rPr>
        <w:rFonts w:ascii="Times New Roman" w:eastAsia="Times New Roman" w:hAnsi="Times New Roman" w:cs="Times New Roman"/>
        <w:sz w:val="24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 w15:restartNumberingAfterBreak="0">
    <w:nsid w:val="14E677A6"/>
    <w:multiLevelType w:val="hybridMultilevel"/>
    <w:tmpl w:val="C0FE4B3A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2" w15:restartNumberingAfterBreak="0">
    <w:nsid w:val="150A4A8A"/>
    <w:multiLevelType w:val="multilevel"/>
    <w:tmpl w:val="B3902D00"/>
    <w:lvl w:ilvl="0">
      <w:start w:val="6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ind w:left="22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3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5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384" w:hanging="1440"/>
      </w:pPr>
      <w:rPr>
        <w:rFonts w:hint="default"/>
      </w:rPr>
    </w:lvl>
  </w:abstractNum>
  <w:abstractNum w:abstractNumId="23" w15:restartNumberingAfterBreak="0">
    <w:nsid w:val="187508FB"/>
    <w:multiLevelType w:val="hybridMultilevel"/>
    <w:tmpl w:val="E9B0C508"/>
    <w:lvl w:ilvl="0" w:tplc="DFD6985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18E3603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5" w15:restartNumberingAfterBreak="0">
    <w:nsid w:val="199F0D03"/>
    <w:multiLevelType w:val="multilevel"/>
    <w:tmpl w:val="0772DD44"/>
    <w:numStyleLink w:val="Styl1"/>
  </w:abstractNum>
  <w:abstractNum w:abstractNumId="26" w15:restartNumberingAfterBreak="0">
    <w:nsid w:val="1A917528"/>
    <w:multiLevelType w:val="hybridMultilevel"/>
    <w:tmpl w:val="0554B96E"/>
    <w:lvl w:ilvl="0" w:tplc="0415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AB303C2"/>
    <w:multiLevelType w:val="multilevel"/>
    <w:tmpl w:val="A6A44B5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2774"/>
        </w:tabs>
        <w:ind w:left="1588" w:hanging="1021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5607"/>
        </w:tabs>
        <w:ind w:left="560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962"/>
        </w:tabs>
        <w:ind w:left="79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36"/>
        </w:tabs>
        <w:ind w:left="10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150"/>
        </w:tabs>
        <w:ind w:left="13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924"/>
        </w:tabs>
        <w:ind w:left="159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338"/>
        </w:tabs>
        <w:ind w:left="183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112"/>
        </w:tabs>
        <w:ind w:left="21112" w:hanging="1800"/>
      </w:pPr>
      <w:rPr>
        <w:rFonts w:hint="default"/>
      </w:rPr>
    </w:lvl>
  </w:abstractNum>
  <w:abstractNum w:abstractNumId="28" w15:restartNumberingAfterBreak="0">
    <w:nsid w:val="1CA947B7"/>
    <w:multiLevelType w:val="hybridMultilevel"/>
    <w:tmpl w:val="305A5E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0FF04C3"/>
    <w:multiLevelType w:val="multilevel"/>
    <w:tmpl w:val="C68C8632"/>
    <w:lvl w:ilvl="0">
      <w:start w:val="1"/>
      <w:numFmt w:val="decimal"/>
      <w:lvlText w:val="%1."/>
      <w:lvlJc w:val="left"/>
      <w:pPr>
        <w:ind w:left="717" w:hanging="360"/>
      </w:pPr>
    </w:lvl>
    <w:lvl w:ilvl="1">
      <w:start w:val="1"/>
      <w:numFmt w:val="lowerLetter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30" w15:restartNumberingAfterBreak="0">
    <w:nsid w:val="21212A40"/>
    <w:multiLevelType w:val="multilevel"/>
    <w:tmpl w:val="1BC0E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21DD5D60"/>
    <w:multiLevelType w:val="multilevel"/>
    <w:tmpl w:val="0772DD44"/>
    <w:numStyleLink w:val="Styl1"/>
  </w:abstractNum>
  <w:abstractNum w:abstractNumId="32" w15:restartNumberingAfterBreak="0">
    <w:nsid w:val="23535DAE"/>
    <w:multiLevelType w:val="multilevel"/>
    <w:tmpl w:val="0772DD44"/>
    <w:numStyleLink w:val="Styl1"/>
  </w:abstractNum>
  <w:abstractNum w:abstractNumId="33" w15:restartNumberingAfterBreak="0">
    <w:nsid w:val="23CA34F0"/>
    <w:multiLevelType w:val="hybridMultilevel"/>
    <w:tmpl w:val="E4A4F844"/>
    <w:lvl w:ilvl="0" w:tplc="CC8EFF2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3EE0F9A"/>
    <w:multiLevelType w:val="hybridMultilevel"/>
    <w:tmpl w:val="83DE70A0"/>
    <w:lvl w:ilvl="0" w:tplc="0C9E44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50F6053"/>
    <w:multiLevelType w:val="multilevel"/>
    <w:tmpl w:val="0772DD44"/>
    <w:numStyleLink w:val="Styl1"/>
  </w:abstractNum>
  <w:abstractNum w:abstractNumId="36" w15:restartNumberingAfterBreak="0">
    <w:nsid w:val="26721FC7"/>
    <w:multiLevelType w:val="multilevel"/>
    <w:tmpl w:val="CB54F0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26D45AC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297B1990"/>
    <w:multiLevelType w:val="multilevel"/>
    <w:tmpl w:val="0772DD44"/>
    <w:numStyleLink w:val="Styl1"/>
  </w:abstractNum>
  <w:abstractNum w:abstractNumId="39" w15:restartNumberingAfterBreak="0">
    <w:nsid w:val="2BFA4572"/>
    <w:multiLevelType w:val="multilevel"/>
    <w:tmpl w:val="9BB01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decimal"/>
      <w:suff w:val="space"/>
      <w:lvlText w:val="%2)"/>
      <w:lvlJc w:val="left"/>
      <w:pPr>
        <w:ind w:left="792" w:hanging="432"/>
      </w:pPr>
      <w:rPr>
        <w:sz w:val="12"/>
        <w:szCs w:val="12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0" w15:restartNumberingAfterBreak="0">
    <w:nsid w:val="32C86CF7"/>
    <w:multiLevelType w:val="multilevel"/>
    <w:tmpl w:val="56B48A52"/>
    <w:lvl w:ilvl="0">
      <w:start w:val="3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5" w:hanging="6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570" w:hanging="720"/>
      </w:pPr>
      <w:rPr>
        <w:rFonts w:asciiTheme="minorHAnsi" w:eastAsia="Calibri" w:hAnsiTheme="minorHAnsi" w:cstheme="minorHAnsi"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41" w15:restartNumberingAfterBreak="0">
    <w:nsid w:val="32FD49C8"/>
    <w:multiLevelType w:val="multilevel"/>
    <w:tmpl w:val="0772DD44"/>
    <w:numStyleLink w:val="Styl1"/>
  </w:abstractNum>
  <w:abstractNum w:abstractNumId="42" w15:restartNumberingAfterBreak="0">
    <w:nsid w:val="3397551C"/>
    <w:multiLevelType w:val="multilevel"/>
    <w:tmpl w:val="B3B80796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72" w:hanging="405"/>
      </w:pPr>
      <w:rPr>
        <w:rFonts w:asciiTheme="minorHAnsi" w:hAnsiTheme="minorHAnsi" w:cstheme="minorHAnsi"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hint="default"/>
      </w:rPr>
    </w:lvl>
  </w:abstractNum>
  <w:abstractNum w:abstractNumId="43" w15:restartNumberingAfterBreak="0">
    <w:nsid w:val="33D07D8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34F25576"/>
    <w:multiLevelType w:val="multilevel"/>
    <w:tmpl w:val="23D28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5" w15:restartNumberingAfterBreak="0">
    <w:nsid w:val="34F442DE"/>
    <w:multiLevelType w:val="hybridMultilevel"/>
    <w:tmpl w:val="1562CB48"/>
    <w:lvl w:ilvl="0" w:tplc="04150017">
      <w:start w:val="1"/>
      <w:numFmt w:val="lowerLetter"/>
      <w:lvlText w:val="%1)"/>
      <w:lvlJc w:val="left"/>
      <w:pPr>
        <w:ind w:left="1152" w:hanging="360"/>
      </w:p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6" w15:restartNumberingAfterBreak="0">
    <w:nsid w:val="35D60054"/>
    <w:multiLevelType w:val="multilevel"/>
    <w:tmpl w:val="CCD0CB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ascii="Calibri" w:eastAsia="Times New Roman" w:hAnsi="Calibri"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7" w15:restartNumberingAfterBreak="0">
    <w:nsid w:val="373D65FF"/>
    <w:multiLevelType w:val="multilevel"/>
    <w:tmpl w:val="83747A54"/>
    <w:lvl w:ilvl="0">
      <w:start w:val="32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2" w:hanging="64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asciiTheme="minorHAnsi" w:eastAsia="Calibri" w:hAnsiTheme="minorHAnsi" w:cstheme="minorHAnsi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8" w15:restartNumberingAfterBreak="0">
    <w:nsid w:val="37625DD9"/>
    <w:multiLevelType w:val="multilevel"/>
    <w:tmpl w:val="A1FE0C4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388B625E"/>
    <w:multiLevelType w:val="hybridMultilevel"/>
    <w:tmpl w:val="19AE8ABE"/>
    <w:name w:val="WW8Num4422"/>
    <w:lvl w:ilvl="0" w:tplc="0C707BEE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 w15:restartNumberingAfterBreak="0">
    <w:nsid w:val="3E503D44"/>
    <w:multiLevelType w:val="multilevel"/>
    <w:tmpl w:val="0772DD44"/>
    <w:numStyleLink w:val="Styl1"/>
  </w:abstractNum>
  <w:abstractNum w:abstractNumId="51" w15:restartNumberingAfterBreak="0">
    <w:nsid w:val="3F3C3053"/>
    <w:multiLevelType w:val="hybridMultilevel"/>
    <w:tmpl w:val="6406A60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439329FE"/>
    <w:multiLevelType w:val="multilevel"/>
    <w:tmpl w:val="852428D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53" w15:restartNumberingAfterBreak="0">
    <w:nsid w:val="44F228A5"/>
    <w:multiLevelType w:val="multilevel"/>
    <w:tmpl w:val="D1BCA7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  <w:i w:val="0"/>
      </w:rPr>
    </w:lvl>
  </w:abstractNum>
  <w:abstractNum w:abstractNumId="54" w15:restartNumberingAfterBreak="0">
    <w:nsid w:val="463E02E1"/>
    <w:multiLevelType w:val="hybridMultilevel"/>
    <w:tmpl w:val="A276300A"/>
    <w:lvl w:ilvl="0" w:tplc="21B0D702">
      <w:start w:val="1"/>
      <w:numFmt w:val="decimal"/>
      <w:lvlText w:val="%1."/>
      <w:lvlJc w:val="left"/>
      <w:pPr>
        <w:tabs>
          <w:tab w:val="num" w:pos="1154"/>
        </w:tabs>
        <w:ind w:left="1154" w:hanging="360"/>
      </w:pPr>
      <w:rPr>
        <w:rFonts w:hint="default"/>
      </w:rPr>
    </w:lvl>
    <w:lvl w:ilvl="1" w:tplc="1E284FB4">
      <w:start w:val="1"/>
      <w:numFmt w:val="lowerLetter"/>
      <w:lvlText w:val="%2."/>
      <w:lvlJc w:val="left"/>
      <w:pPr>
        <w:tabs>
          <w:tab w:val="num" w:pos="1874"/>
        </w:tabs>
        <w:ind w:left="1874" w:hanging="360"/>
      </w:pPr>
    </w:lvl>
    <w:lvl w:ilvl="2" w:tplc="06903ACA">
      <w:start w:val="1"/>
      <w:numFmt w:val="lowerRoman"/>
      <w:lvlText w:val="%3."/>
      <w:lvlJc w:val="right"/>
      <w:pPr>
        <w:tabs>
          <w:tab w:val="num" w:pos="2594"/>
        </w:tabs>
        <w:ind w:left="2594" w:hanging="180"/>
      </w:pPr>
    </w:lvl>
    <w:lvl w:ilvl="3" w:tplc="B98A6AFA" w:tentative="1">
      <w:start w:val="1"/>
      <w:numFmt w:val="decimal"/>
      <w:lvlText w:val="%4."/>
      <w:lvlJc w:val="left"/>
      <w:pPr>
        <w:tabs>
          <w:tab w:val="num" w:pos="3314"/>
        </w:tabs>
        <w:ind w:left="3314" w:hanging="360"/>
      </w:pPr>
    </w:lvl>
    <w:lvl w:ilvl="4" w:tplc="8366891C" w:tentative="1">
      <w:start w:val="1"/>
      <w:numFmt w:val="lowerLetter"/>
      <w:lvlText w:val="%5."/>
      <w:lvlJc w:val="left"/>
      <w:pPr>
        <w:tabs>
          <w:tab w:val="num" w:pos="4034"/>
        </w:tabs>
        <w:ind w:left="4034" w:hanging="360"/>
      </w:pPr>
    </w:lvl>
    <w:lvl w:ilvl="5" w:tplc="6DAE0834" w:tentative="1">
      <w:start w:val="1"/>
      <w:numFmt w:val="lowerRoman"/>
      <w:lvlText w:val="%6."/>
      <w:lvlJc w:val="right"/>
      <w:pPr>
        <w:tabs>
          <w:tab w:val="num" w:pos="4754"/>
        </w:tabs>
        <w:ind w:left="4754" w:hanging="180"/>
      </w:pPr>
    </w:lvl>
    <w:lvl w:ilvl="6" w:tplc="0812E0DA" w:tentative="1">
      <w:start w:val="1"/>
      <w:numFmt w:val="decimal"/>
      <w:lvlText w:val="%7."/>
      <w:lvlJc w:val="left"/>
      <w:pPr>
        <w:tabs>
          <w:tab w:val="num" w:pos="5474"/>
        </w:tabs>
        <w:ind w:left="5474" w:hanging="360"/>
      </w:pPr>
    </w:lvl>
    <w:lvl w:ilvl="7" w:tplc="C6AE9AD0" w:tentative="1">
      <w:start w:val="1"/>
      <w:numFmt w:val="lowerLetter"/>
      <w:lvlText w:val="%8."/>
      <w:lvlJc w:val="left"/>
      <w:pPr>
        <w:tabs>
          <w:tab w:val="num" w:pos="6194"/>
        </w:tabs>
        <w:ind w:left="6194" w:hanging="360"/>
      </w:pPr>
    </w:lvl>
    <w:lvl w:ilvl="8" w:tplc="89E21BB2" w:tentative="1">
      <w:start w:val="1"/>
      <w:numFmt w:val="lowerRoman"/>
      <w:lvlText w:val="%9."/>
      <w:lvlJc w:val="right"/>
      <w:pPr>
        <w:tabs>
          <w:tab w:val="num" w:pos="6914"/>
        </w:tabs>
        <w:ind w:left="6914" w:hanging="180"/>
      </w:pPr>
    </w:lvl>
  </w:abstractNum>
  <w:abstractNum w:abstractNumId="55" w15:restartNumberingAfterBreak="0">
    <w:nsid w:val="4B4F4F94"/>
    <w:multiLevelType w:val="multilevel"/>
    <w:tmpl w:val="0772DD44"/>
    <w:numStyleLink w:val="Styl1"/>
  </w:abstractNum>
  <w:abstractNum w:abstractNumId="56" w15:restartNumberingAfterBreak="0">
    <w:nsid w:val="4BCE6446"/>
    <w:multiLevelType w:val="hybridMultilevel"/>
    <w:tmpl w:val="A8622F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C1A56F8"/>
    <w:multiLevelType w:val="multilevel"/>
    <w:tmpl w:val="AEC686B0"/>
    <w:lvl w:ilvl="0">
      <w:start w:val="28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58" w15:restartNumberingAfterBreak="0">
    <w:nsid w:val="4F204DA3"/>
    <w:multiLevelType w:val="multilevel"/>
    <w:tmpl w:val="0772DD44"/>
    <w:numStyleLink w:val="Styl1"/>
  </w:abstractNum>
  <w:abstractNum w:abstractNumId="59" w15:restartNumberingAfterBreak="0">
    <w:nsid w:val="5100411F"/>
    <w:multiLevelType w:val="multilevel"/>
    <w:tmpl w:val="0772DD44"/>
    <w:numStyleLink w:val="Styl1"/>
  </w:abstractNum>
  <w:abstractNum w:abstractNumId="60" w15:restartNumberingAfterBreak="0">
    <w:nsid w:val="5506176E"/>
    <w:multiLevelType w:val="hybridMultilevel"/>
    <w:tmpl w:val="688A0E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7C44A7F"/>
    <w:multiLevelType w:val="multilevel"/>
    <w:tmpl w:val="0772DD44"/>
    <w:numStyleLink w:val="Styl1"/>
  </w:abstractNum>
  <w:abstractNum w:abstractNumId="62" w15:restartNumberingAfterBreak="0">
    <w:nsid w:val="58086536"/>
    <w:multiLevelType w:val="hybridMultilevel"/>
    <w:tmpl w:val="35B6057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3" w15:restartNumberingAfterBreak="0">
    <w:nsid w:val="590C640A"/>
    <w:multiLevelType w:val="multilevel"/>
    <w:tmpl w:val="0772DD44"/>
    <w:numStyleLink w:val="Styl1"/>
  </w:abstractNum>
  <w:abstractNum w:abstractNumId="64" w15:restartNumberingAfterBreak="0">
    <w:nsid w:val="59514366"/>
    <w:multiLevelType w:val="hybridMultilevel"/>
    <w:tmpl w:val="6AEAFA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968262A"/>
    <w:multiLevelType w:val="hybridMultilevel"/>
    <w:tmpl w:val="D63AE8CE"/>
    <w:lvl w:ilvl="0" w:tplc="1D769CE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6" w15:restartNumberingAfterBreak="0">
    <w:nsid w:val="59A55DD4"/>
    <w:multiLevelType w:val="singleLevel"/>
    <w:tmpl w:val="A1665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67" w15:restartNumberingAfterBreak="0">
    <w:nsid w:val="611D5E0B"/>
    <w:multiLevelType w:val="multilevel"/>
    <w:tmpl w:val="06C073BE"/>
    <w:lvl w:ilvl="0">
      <w:start w:val="1"/>
      <w:numFmt w:val="upperRoman"/>
      <w:pStyle w:val="Nagwek1"/>
      <w:lvlText w:val="Część %1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1">
      <w:start w:val="55"/>
      <w:numFmt w:val="ordinal"/>
      <w:pStyle w:val="Nagwek2"/>
      <w:lvlText w:val="%2"/>
      <w:lvlJc w:val="left"/>
      <w:pPr>
        <w:tabs>
          <w:tab w:val="num" w:pos="340"/>
        </w:tabs>
        <w:ind w:left="397" w:hanging="397"/>
      </w:pPr>
      <w:rPr>
        <w:rFonts w:ascii="Calibri" w:hAnsi="Calibri" w:hint="default"/>
        <w:b/>
        <w:i w:val="0"/>
        <w:color w:val="auto"/>
        <w:sz w:val="20"/>
        <w:szCs w:val="20"/>
        <w:u w:val="none"/>
      </w:rPr>
    </w:lvl>
    <w:lvl w:ilvl="2">
      <w:start w:val="1"/>
      <w:numFmt w:val="ordinal"/>
      <w:pStyle w:val="Nagwek3"/>
      <w:lvlText w:val="%2%3"/>
      <w:lvlJc w:val="left"/>
      <w:pPr>
        <w:tabs>
          <w:tab w:val="num" w:pos="567"/>
        </w:tabs>
        <w:ind w:left="624" w:hanging="624"/>
      </w:pPr>
      <w:rPr>
        <w:rFonts w:ascii="Calibri" w:hAnsi="Calibri" w:hint="default"/>
        <w:b w:val="0"/>
        <w:i w:val="0"/>
        <w:sz w:val="20"/>
        <w:szCs w:val="20"/>
      </w:rPr>
    </w:lvl>
    <w:lvl w:ilvl="3">
      <w:start w:val="1"/>
      <w:numFmt w:val="ordinal"/>
      <w:pStyle w:val="Nagwek4"/>
      <w:lvlText w:val="%2%3%4"/>
      <w:lvlJc w:val="left"/>
      <w:pPr>
        <w:tabs>
          <w:tab w:val="num" w:pos="4225"/>
        </w:tabs>
        <w:ind w:left="4225" w:hanging="680"/>
      </w:pPr>
      <w:rPr>
        <w:rFonts w:ascii="Calibri" w:hAnsi="Calibri" w:hint="default"/>
        <w:b w:val="0"/>
        <w:i w:val="0"/>
        <w:sz w:val="20"/>
        <w:szCs w:val="20"/>
      </w:rPr>
    </w:lvl>
    <w:lvl w:ilvl="4">
      <w:start w:val="1"/>
      <w:numFmt w:val="lowerLetter"/>
      <w:pStyle w:val="Nagwek5"/>
      <w:lvlText w:val="%5)"/>
      <w:lvlJc w:val="left"/>
      <w:pPr>
        <w:tabs>
          <w:tab w:val="num" w:pos="710"/>
        </w:tabs>
        <w:ind w:left="1050" w:hanging="340"/>
      </w:pPr>
      <w:rPr>
        <w:rFonts w:asciiTheme="minorHAnsi" w:eastAsia="Times New Roman" w:hAnsiTheme="minorHAnsi" w:cstheme="minorHAnsi"/>
        <w:b w:val="0"/>
        <w:i w:val="0"/>
        <w:color w:val="auto"/>
        <w:sz w:val="20"/>
        <w:szCs w:val="20"/>
      </w:rPr>
    </w:lvl>
    <w:lvl w:ilvl="5">
      <w:start w:val="1"/>
      <w:numFmt w:val="bullet"/>
      <w:pStyle w:val="Nagwek6"/>
      <w:lvlText w:val="–"/>
      <w:lvlJc w:val="left"/>
      <w:pPr>
        <w:tabs>
          <w:tab w:val="num" w:pos="1531"/>
        </w:tabs>
        <w:ind w:left="1531" w:hanging="284"/>
      </w:pPr>
      <w:rPr>
        <w:rFonts w:ascii="Calibri" w:hAnsi="Calibri" w:cs="Times New Roman" w:hint="default"/>
      </w:rPr>
    </w:lvl>
    <w:lvl w:ilvl="6">
      <w:start w:val="1"/>
      <w:numFmt w:val="none"/>
      <w:lvlText w:val="%7"/>
      <w:lvlJc w:val="right"/>
      <w:pPr>
        <w:tabs>
          <w:tab w:val="num" w:pos="9801"/>
        </w:tabs>
        <w:ind w:left="9801" w:hanging="288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9945"/>
        </w:tabs>
        <w:ind w:left="9945" w:hanging="432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10089"/>
        </w:tabs>
        <w:ind w:left="10089" w:hanging="144"/>
      </w:pPr>
      <w:rPr>
        <w:rFonts w:hint="default"/>
      </w:rPr>
    </w:lvl>
  </w:abstractNum>
  <w:abstractNum w:abstractNumId="68" w15:restartNumberingAfterBreak="0">
    <w:nsid w:val="619F61F3"/>
    <w:multiLevelType w:val="hybridMultilevel"/>
    <w:tmpl w:val="D9F2CBAE"/>
    <w:lvl w:ilvl="0" w:tplc="034A8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08D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AADC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8E7F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5E3A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7D2D3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CC3C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9031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2780D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40A2F36"/>
    <w:multiLevelType w:val="multilevel"/>
    <w:tmpl w:val="462A1D82"/>
    <w:lvl w:ilvl="0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0"/>
        <w:szCs w:val="20"/>
      </w:rPr>
    </w:lvl>
    <w:lvl w:ilvl="1">
      <w:start w:val="1"/>
      <w:numFmt w:val="ordinal"/>
      <w:suff w:val="space"/>
      <w:lvlText w:val="%1%2"/>
      <w:lvlJc w:val="left"/>
      <w:pPr>
        <w:ind w:left="792" w:hanging="432"/>
      </w:pPr>
      <w:rPr>
        <w:rFonts w:ascii="Calibri" w:hAnsi="Calibri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0" w15:restartNumberingAfterBreak="0">
    <w:nsid w:val="652D354B"/>
    <w:multiLevelType w:val="hybridMultilevel"/>
    <w:tmpl w:val="5AD05AE4"/>
    <w:lvl w:ilvl="0" w:tplc="22DA6FF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AD8660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85099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48A1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416B8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E4C08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F12FB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8B830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87A02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1" w15:restartNumberingAfterBreak="0">
    <w:nsid w:val="67090FF1"/>
    <w:multiLevelType w:val="multilevel"/>
    <w:tmpl w:val="0772DD44"/>
    <w:numStyleLink w:val="Styl1"/>
  </w:abstractNum>
  <w:abstractNum w:abstractNumId="72" w15:restartNumberingAfterBreak="0">
    <w:nsid w:val="68F1245B"/>
    <w:multiLevelType w:val="multilevel"/>
    <w:tmpl w:val="0772DD44"/>
    <w:numStyleLink w:val="Styl1"/>
  </w:abstractNum>
  <w:abstractNum w:abstractNumId="73" w15:restartNumberingAfterBreak="0">
    <w:nsid w:val="69B7502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4" w15:restartNumberingAfterBreak="0">
    <w:nsid w:val="6A45347E"/>
    <w:multiLevelType w:val="multilevel"/>
    <w:tmpl w:val="0772DD44"/>
    <w:numStyleLink w:val="Styl1"/>
  </w:abstractNum>
  <w:abstractNum w:abstractNumId="75" w15:restartNumberingAfterBreak="0">
    <w:nsid w:val="6C5F5148"/>
    <w:multiLevelType w:val="multilevel"/>
    <w:tmpl w:val="0772DD44"/>
    <w:numStyleLink w:val="Styl1"/>
  </w:abstractNum>
  <w:abstractNum w:abstractNumId="76" w15:restartNumberingAfterBreak="0">
    <w:nsid w:val="6F3E7417"/>
    <w:multiLevelType w:val="multilevel"/>
    <w:tmpl w:val="B1D8183E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2774"/>
        </w:tabs>
        <w:ind w:left="1588" w:hanging="1021"/>
      </w:pPr>
      <w:rPr>
        <w:rFonts w:asciiTheme="minorHAnsi" w:hAnsiTheme="minorHAnsi" w:cstheme="minorHAnsi" w:hint="default"/>
        <w:b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5607"/>
        </w:tabs>
        <w:ind w:left="560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962"/>
        </w:tabs>
        <w:ind w:left="79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36"/>
        </w:tabs>
        <w:ind w:left="10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150"/>
        </w:tabs>
        <w:ind w:left="13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924"/>
        </w:tabs>
        <w:ind w:left="159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338"/>
        </w:tabs>
        <w:ind w:left="183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112"/>
        </w:tabs>
        <w:ind w:left="21112" w:hanging="1800"/>
      </w:pPr>
      <w:rPr>
        <w:rFonts w:hint="default"/>
      </w:rPr>
    </w:lvl>
  </w:abstractNum>
  <w:abstractNum w:abstractNumId="77" w15:restartNumberingAfterBreak="0">
    <w:nsid w:val="6FC36A54"/>
    <w:multiLevelType w:val="hybridMultilevel"/>
    <w:tmpl w:val="E2D23B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711A5030"/>
    <w:multiLevelType w:val="multilevel"/>
    <w:tmpl w:val="13BA18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suff w:val="space"/>
      <w:lvlText w:val="%2)"/>
      <w:lvlJc w:val="left"/>
      <w:pPr>
        <w:ind w:left="792" w:hanging="432"/>
      </w:pPr>
      <w:rPr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9" w15:restartNumberingAfterBreak="0">
    <w:nsid w:val="719B1557"/>
    <w:multiLevelType w:val="multilevel"/>
    <w:tmpl w:val="0772DD44"/>
    <w:styleLink w:val="Styl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0" w15:restartNumberingAfterBreak="0">
    <w:nsid w:val="73031704"/>
    <w:multiLevelType w:val="multilevel"/>
    <w:tmpl w:val="0772DD44"/>
    <w:numStyleLink w:val="Styl1"/>
  </w:abstractNum>
  <w:abstractNum w:abstractNumId="81" w15:restartNumberingAfterBreak="0">
    <w:nsid w:val="7370714F"/>
    <w:multiLevelType w:val="hybridMultilevel"/>
    <w:tmpl w:val="A07420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779979D4"/>
    <w:multiLevelType w:val="multilevel"/>
    <w:tmpl w:val="27B816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83" w15:restartNumberingAfterBreak="0">
    <w:nsid w:val="78837B53"/>
    <w:multiLevelType w:val="hybridMultilevel"/>
    <w:tmpl w:val="23C45A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78900DB3"/>
    <w:multiLevelType w:val="multilevel"/>
    <w:tmpl w:val="01768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5" w15:restartNumberingAfterBreak="0">
    <w:nsid w:val="79AF7A79"/>
    <w:multiLevelType w:val="multilevel"/>
    <w:tmpl w:val="F52C2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86" w15:restartNumberingAfterBreak="0">
    <w:nsid w:val="79B27D80"/>
    <w:multiLevelType w:val="hybridMultilevel"/>
    <w:tmpl w:val="E7E618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D283486"/>
    <w:multiLevelType w:val="hybridMultilevel"/>
    <w:tmpl w:val="0276CF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ED048C8"/>
    <w:multiLevelType w:val="hybridMultilevel"/>
    <w:tmpl w:val="18CCBD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00873346">
    <w:abstractNumId w:val="54"/>
  </w:num>
  <w:num w:numId="2" w16cid:durableId="1873758500">
    <w:abstractNumId w:val="27"/>
  </w:num>
  <w:num w:numId="3" w16cid:durableId="1865896089">
    <w:abstractNumId w:val="68"/>
  </w:num>
  <w:num w:numId="4" w16cid:durableId="1944611303">
    <w:abstractNumId w:val="79"/>
  </w:num>
  <w:num w:numId="5" w16cid:durableId="473721286">
    <w:abstractNumId w:val="67"/>
  </w:num>
  <w:num w:numId="6" w16cid:durableId="1643848672">
    <w:abstractNumId w:val="67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64613731">
    <w:abstractNumId w:val="37"/>
  </w:num>
  <w:num w:numId="8" w16cid:durableId="4969504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06514805">
    <w:abstractNumId w:val="53"/>
    <w:lvlOverride w:ilvl="0">
      <w:startOverride w:val="1"/>
    </w:lvlOverride>
  </w:num>
  <w:num w:numId="10" w16cid:durableId="1376008762">
    <w:abstractNumId w:val="66"/>
    <w:lvlOverride w:ilvl="0">
      <w:startOverride w:val="1"/>
    </w:lvlOverride>
  </w:num>
  <w:num w:numId="11" w16cid:durableId="1730230310">
    <w:abstractNumId w:val="9"/>
    <w:lvlOverride w:ilvl="0">
      <w:startOverride w:val="1"/>
    </w:lvlOverride>
  </w:num>
  <w:num w:numId="12" w16cid:durableId="2070615646">
    <w:abstractNumId w:val="18"/>
    <w:lvlOverride w:ilvl="0">
      <w:startOverride w:val="1"/>
    </w:lvlOverride>
  </w:num>
  <w:num w:numId="13" w16cid:durableId="1572277673">
    <w:abstractNumId w:val="19"/>
  </w:num>
  <w:num w:numId="14" w16cid:durableId="79321389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2045538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32986588">
    <w:abstractNumId w:val="24"/>
    <w:lvlOverride w:ilvl="0">
      <w:startOverride w:val="1"/>
    </w:lvlOverride>
  </w:num>
  <w:num w:numId="17" w16cid:durableId="1625961645">
    <w:abstractNumId w:val="78"/>
  </w:num>
  <w:num w:numId="18" w16cid:durableId="1305308241">
    <w:abstractNumId w:val="85"/>
  </w:num>
  <w:num w:numId="19" w16cid:durableId="1565144181">
    <w:abstractNumId w:val="69"/>
  </w:num>
  <w:num w:numId="20" w16cid:durableId="107702510">
    <w:abstractNumId w:val="43"/>
  </w:num>
  <w:num w:numId="21" w16cid:durableId="295649258">
    <w:abstractNumId w:val="7"/>
  </w:num>
  <w:num w:numId="22" w16cid:durableId="107896627">
    <w:abstractNumId w:val="73"/>
  </w:num>
  <w:num w:numId="23" w16cid:durableId="923489460">
    <w:abstractNumId w:val="84"/>
  </w:num>
  <w:num w:numId="24" w16cid:durableId="810096050">
    <w:abstractNumId w:val="46"/>
  </w:num>
  <w:num w:numId="25" w16cid:durableId="2081947964">
    <w:abstractNumId w:val="77"/>
  </w:num>
  <w:num w:numId="26" w16cid:durableId="860821053">
    <w:abstractNumId w:val="33"/>
  </w:num>
  <w:num w:numId="27" w16cid:durableId="2129932489">
    <w:abstractNumId w:val="70"/>
  </w:num>
  <w:num w:numId="28" w16cid:durableId="85812757">
    <w:abstractNumId w:val="52"/>
  </w:num>
  <w:num w:numId="29" w16cid:durableId="1526286997">
    <w:abstractNumId w:val="48"/>
  </w:num>
  <w:num w:numId="30" w16cid:durableId="2041471225">
    <w:abstractNumId w:val="87"/>
  </w:num>
  <w:num w:numId="31" w16cid:durableId="1935551461">
    <w:abstractNumId w:val="62"/>
  </w:num>
  <w:num w:numId="32" w16cid:durableId="282225153">
    <w:abstractNumId w:val="30"/>
    <w:lvlOverride w:ilvl="0">
      <w:startOverride w:val="1"/>
    </w:lvlOverride>
  </w:num>
  <w:num w:numId="33" w16cid:durableId="2000694569">
    <w:abstractNumId w:val="42"/>
  </w:num>
  <w:num w:numId="34" w16cid:durableId="219901871">
    <w:abstractNumId w:val="51"/>
  </w:num>
  <w:num w:numId="35" w16cid:durableId="412626933">
    <w:abstractNumId w:val="22"/>
  </w:num>
  <w:num w:numId="36" w16cid:durableId="1288007849">
    <w:abstractNumId w:val="21"/>
  </w:num>
  <w:num w:numId="37" w16cid:durableId="273638424">
    <w:abstractNumId w:val="82"/>
  </w:num>
  <w:num w:numId="38" w16cid:durableId="710808769">
    <w:abstractNumId w:val="17"/>
  </w:num>
  <w:num w:numId="39" w16cid:durableId="464005875">
    <w:abstractNumId w:val="29"/>
  </w:num>
  <w:num w:numId="40" w16cid:durableId="1197235078">
    <w:abstractNumId w:val="76"/>
  </w:num>
  <w:num w:numId="41" w16cid:durableId="41711837">
    <w:abstractNumId w:val="36"/>
  </w:num>
  <w:num w:numId="42" w16cid:durableId="1103264600">
    <w:abstractNumId w:val="34"/>
  </w:num>
  <w:num w:numId="43" w16cid:durableId="1651326152">
    <w:abstractNumId w:val="12"/>
  </w:num>
  <w:num w:numId="44" w16cid:durableId="1215463190">
    <w:abstractNumId w:val="65"/>
  </w:num>
  <w:num w:numId="45" w16cid:durableId="532575423">
    <w:abstractNumId w:val="35"/>
  </w:num>
  <w:num w:numId="46" w16cid:durableId="1094785426">
    <w:abstractNumId w:val="71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  <w:i w:val="0"/>
          <w:iCs w:val="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b w:val="0"/>
          <w:bCs/>
          <w:i w:val="0"/>
          <w:iCs/>
        </w:rPr>
      </w:lvl>
    </w:lvlOverride>
    <w:lvlOverride w:ilvl="2">
      <w:lvl w:ilvl="2">
        <w:start w:val="1"/>
        <w:numFmt w:val="lowerLetter"/>
        <w:lvlText w:val="%3)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bullet"/>
        <w:lvlText w:val=""/>
        <w:lvlJc w:val="left"/>
        <w:pPr>
          <w:tabs>
            <w:tab w:val="num" w:pos="1800"/>
          </w:tabs>
          <w:ind w:left="1728" w:hanging="648"/>
        </w:pPr>
        <w:rPr>
          <w:rFonts w:ascii="Symbol" w:hAnsi="Symbol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hint="default"/>
        </w:rPr>
      </w:lvl>
    </w:lvlOverride>
  </w:num>
  <w:num w:numId="47" w16cid:durableId="1075710242">
    <w:abstractNumId w:val="58"/>
  </w:num>
  <w:num w:numId="48" w16cid:durableId="883098359">
    <w:abstractNumId w:val="31"/>
  </w:num>
  <w:num w:numId="49" w16cid:durableId="619382658">
    <w:abstractNumId w:val="55"/>
  </w:num>
  <w:num w:numId="50" w16cid:durableId="54939698">
    <w:abstractNumId w:val="15"/>
  </w:num>
  <w:num w:numId="51" w16cid:durableId="1709184376">
    <w:abstractNumId w:val="41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b w:val="0"/>
          <w:bCs w:val="0"/>
        </w:rPr>
      </w:lvl>
    </w:lvlOverride>
  </w:num>
  <w:num w:numId="52" w16cid:durableId="1247688474">
    <w:abstractNumId w:val="72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asciiTheme="minorHAnsi" w:hAnsiTheme="minorHAnsi" w:cstheme="minorHAnsi" w:hint="default"/>
          <w:sz w:val="20"/>
          <w:szCs w:val="2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i w:val="0"/>
          <w:iCs w:val="0"/>
        </w:rPr>
      </w:lvl>
    </w:lvlOverride>
  </w:num>
  <w:num w:numId="53" w16cid:durableId="1179856253">
    <w:abstractNumId w:val="50"/>
  </w:num>
  <w:num w:numId="54" w16cid:durableId="2131050783">
    <w:abstractNumId w:val="25"/>
  </w:num>
  <w:num w:numId="55" w16cid:durableId="169028039">
    <w:abstractNumId w:val="74"/>
  </w:num>
  <w:num w:numId="56" w16cid:durableId="76634826">
    <w:abstractNumId w:val="63"/>
  </w:num>
  <w:num w:numId="57" w16cid:durableId="1420249693">
    <w:abstractNumId w:val="38"/>
  </w:num>
  <w:num w:numId="58" w16cid:durableId="1402602662">
    <w:abstractNumId w:val="11"/>
  </w:num>
  <w:num w:numId="59" w16cid:durableId="799613717">
    <w:abstractNumId w:val="32"/>
  </w:num>
  <w:num w:numId="60" w16cid:durableId="857353513">
    <w:abstractNumId w:val="59"/>
  </w:num>
  <w:num w:numId="61" w16cid:durableId="532620329">
    <w:abstractNumId w:val="61"/>
  </w:num>
  <w:num w:numId="62" w16cid:durableId="1982072296">
    <w:abstractNumId w:val="8"/>
  </w:num>
  <w:num w:numId="63" w16cid:durableId="513226359">
    <w:abstractNumId w:val="75"/>
  </w:num>
  <w:num w:numId="64" w16cid:durableId="29037239">
    <w:abstractNumId w:val="26"/>
  </w:num>
  <w:num w:numId="65" w16cid:durableId="1962571098">
    <w:abstractNumId w:val="86"/>
  </w:num>
  <w:num w:numId="66" w16cid:durableId="373430195">
    <w:abstractNumId w:val="44"/>
  </w:num>
  <w:num w:numId="67" w16cid:durableId="1972245782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466772401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1419986825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186068955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1260331918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201071068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 w16cid:durableId="352463215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199972747">
    <w:abstractNumId w:val="23"/>
  </w:num>
  <w:num w:numId="75" w16cid:durableId="394012026">
    <w:abstractNumId w:val="40"/>
  </w:num>
  <w:num w:numId="76" w16cid:durableId="836194855">
    <w:abstractNumId w:val="47"/>
  </w:num>
  <w:num w:numId="77" w16cid:durableId="1484278056">
    <w:abstractNumId w:val="80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  <w:sz w:val="20"/>
          <w:szCs w:val="2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sz w:val="20"/>
          <w:szCs w:val="20"/>
        </w:rPr>
      </w:lvl>
    </w:lvlOverride>
  </w:num>
  <w:num w:numId="78" w16cid:durableId="1659307039">
    <w:abstractNumId w:val="45"/>
  </w:num>
  <w:num w:numId="79" w16cid:durableId="249967548">
    <w:abstractNumId w:val="57"/>
  </w:num>
  <w:num w:numId="80" w16cid:durableId="1944679876">
    <w:abstractNumId w:val="28"/>
  </w:num>
  <w:num w:numId="81" w16cid:durableId="251471363">
    <w:abstractNumId w:val="13"/>
  </w:num>
  <w:num w:numId="82" w16cid:durableId="509177404">
    <w:abstractNumId w:val="14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81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B02"/>
    <w:rsid w:val="00000132"/>
    <w:rsid w:val="00001D88"/>
    <w:rsid w:val="0000481C"/>
    <w:rsid w:val="00005B8B"/>
    <w:rsid w:val="00005C2A"/>
    <w:rsid w:val="000067F2"/>
    <w:rsid w:val="00006CFF"/>
    <w:rsid w:val="0000751F"/>
    <w:rsid w:val="00007937"/>
    <w:rsid w:val="00007D54"/>
    <w:rsid w:val="00010A20"/>
    <w:rsid w:val="00010AC9"/>
    <w:rsid w:val="00011BAA"/>
    <w:rsid w:val="00013A42"/>
    <w:rsid w:val="00015115"/>
    <w:rsid w:val="00016054"/>
    <w:rsid w:val="00016F7B"/>
    <w:rsid w:val="000171E1"/>
    <w:rsid w:val="000201D4"/>
    <w:rsid w:val="00020667"/>
    <w:rsid w:val="000218D2"/>
    <w:rsid w:val="00021BDC"/>
    <w:rsid w:val="00024792"/>
    <w:rsid w:val="00024A91"/>
    <w:rsid w:val="0002599D"/>
    <w:rsid w:val="00025DBB"/>
    <w:rsid w:val="0002694A"/>
    <w:rsid w:val="00026B17"/>
    <w:rsid w:val="00026C90"/>
    <w:rsid w:val="00026CB7"/>
    <w:rsid w:val="00026EB3"/>
    <w:rsid w:val="00031592"/>
    <w:rsid w:val="000329F9"/>
    <w:rsid w:val="00032C0C"/>
    <w:rsid w:val="00032DFB"/>
    <w:rsid w:val="000331C2"/>
    <w:rsid w:val="00033924"/>
    <w:rsid w:val="00036AFF"/>
    <w:rsid w:val="0003703E"/>
    <w:rsid w:val="00037100"/>
    <w:rsid w:val="00037AEB"/>
    <w:rsid w:val="00040B90"/>
    <w:rsid w:val="00041A92"/>
    <w:rsid w:val="00042626"/>
    <w:rsid w:val="00043117"/>
    <w:rsid w:val="000434DF"/>
    <w:rsid w:val="00043544"/>
    <w:rsid w:val="00043548"/>
    <w:rsid w:val="000439E8"/>
    <w:rsid w:val="000440D5"/>
    <w:rsid w:val="00044983"/>
    <w:rsid w:val="000466A6"/>
    <w:rsid w:val="00047B37"/>
    <w:rsid w:val="0005083E"/>
    <w:rsid w:val="00050A85"/>
    <w:rsid w:val="00052C75"/>
    <w:rsid w:val="00052FF4"/>
    <w:rsid w:val="00053F96"/>
    <w:rsid w:val="0005502F"/>
    <w:rsid w:val="0005516F"/>
    <w:rsid w:val="0005552E"/>
    <w:rsid w:val="00056081"/>
    <w:rsid w:val="000570B3"/>
    <w:rsid w:val="000609E8"/>
    <w:rsid w:val="00060E1C"/>
    <w:rsid w:val="00061022"/>
    <w:rsid w:val="00061077"/>
    <w:rsid w:val="00061372"/>
    <w:rsid w:val="000624B8"/>
    <w:rsid w:val="00062B4A"/>
    <w:rsid w:val="00062CB6"/>
    <w:rsid w:val="00064642"/>
    <w:rsid w:val="0006531A"/>
    <w:rsid w:val="00065D6C"/>
    <w:rsid w:val="00066289"/>
    <w:rsid w:val="00066793"/>
    <w:rsid w:val="00066CD3"/>
    <w:rsid w:val="000673B4"/>
    <w:rsid w:val="0006758A"/>
    <w:rsid w:val="00067B56"/>
    <w:rsid w:val="00067F45"/>
    <w:rsid w:val="00070BD4"/>
    <w:rsid w:val="00072D9A"/>
    <w:rsid w:val="00072F9A"/>
    <w:rsid w:val="00073083"/>
    <w:rsid w:val="00075D54"/>
    <w:rsid w:val="00076687"/>
    <w:rsid w:val="000801D3"/>
    <w:rsid w:val="00080C63"/>
    <w:rsid w:val="00080F43"/>
    <w:rsid w:val="00082ADE"/>
    <w:rsid w:val="0008355A"/>
    <w:rsid w:val="00083562"/>
    <w:rsid w:val="00083BD5"/>
    <w:rsid w:val="00084D4D"/>
    <w:rsid w:val="00084DCB"/>
    <w:rsid w:val="0008526D"/>
    <w:rsid w:val="0008555F"/>
    <w:rsid w:val="00085D91"/>
    <w:rsid w:val="00085E2F"/>
    <w:rsid w:val="000874FF"/>
    <w:rsid w:val="00087775"/>
    <w:rsid w:val="0009009A"/>
    <w:rsid w:val="000904B2"/>
    <w:rsid w:val="00091D3D"/>
    <w:rsid w:val="0009200E"/>
    <w:rsid w:val="00094025"/>
    <w:rsid w:val="0009461D"/>
    <w:rsid w:val="0009718C"/>
    <w:rsid w:val="000A12C6"/>
    <w:rsid w:val="000A27B6"/>
    <w:rsid w:val="000A27E4"/>
    <w:rsid w:val="000A394C"/>
    <w:rsid w:val="000A3BA8"/>
    <w:rsid w:val="000A3D82"/>
    <w:rsid w:val="000A3EAA"/>
    <w:rsid w:val="000A41DE"/>
    <w:rsid w:val="000A5335"/>
    <w:rsid w:val="000A6157"/>
    <w:rsid w:val="000B02AD"/>
    <w:rsid w:val="000B37ED"/>
    <w:rsid w:val="000B44C1"/>
    <w:rsid w:val="000B4E86"/>
    <w:rsid w:val="000B6869"/>
    <w:rsid w:val="000B6DEA"/>
    <w:rsid w:val="000C0A81"/>
    <w:rsid w:val="000C13A7"/>
    <w:rsid w:val="000C2CB1"/>
    <w:rsid w:val="000C46A8"/>
    <w:rsid w:val="000C46D9"/>
    <w:rsid w:val="000C4D19"/>
    <w:rsid w:val="000C7994"/>
    <w:rsid w:val="000C7BDE"/>
    <w:rsid w:val="000D0186"/>
    <w:rsid w:val="000D030A"/>
    <w:rsid w:val="000D0A21"/>
    <w:rsid w:val="000D3D95"/>
    <w:rsid w:val="000D5F70"/>
    <w:rsid w:val="000D6139"/>
    <w:rsid w:val="000D61EA"/>
    <w:rsid w:val="000D6AC4"/>
    <w:rsid w:val="000D77F7"/>
    <w:rsid w:val="000E1A5D"/>
    <w:rsid w:val="000E1FA7"/>
    <w:rsid w:val="000E3A41"/>
    <w:rsid w:val="000E4F7B"/>
    <w:rsid w:val="000E580B"/>
    <w:rsid w:val="000E7435"/>
    <w:rsid w:val="000F0725"/>
    <w:rsid w:val="000F1B4E"/>
    <w:rsid w:val="000F356A"/>
    <w:rsid w:val="000F3AD1"/>
    <w:rsid w:val="000F4EE7"/>
    <w:rsid w:val="000F62F8"/>
    <w:rsid w:val="000F765F"/>
    <w:rsid w:val="000F7DE7"/>
    <w:rsid w:val="001007DB"/>
    <w:rsid w:val="00101D3F"/>
    <w:rsid w:val="0010204A"/>
    <w:rsid w:val="001021C9"/>
    <w:rsid w:val="00102271"/>
    <w:rsid w:val="001039F1"/>
    <w:rsid w:val="00103AA1"/>
    <w:rsid w:val="00103D62"/>
    <w:rsid w:val="00105283"/>
    <w:rsid w:val="0010586A"/>
    <w:rsid w:val="00105B8E"/>
    <w:rsid w:val="00105D1F"/>
    <w:rsid w:val="00105ECC"/>
    <w:rsid w:val="00105F70"/>
    <w:rsid w:val="0010689E"/>
    <w:rsid w:val="00110D83"/>
    <w:rsid w:val="00111292"/>
    <w:rsid w:val="0011176A"/>
    <w:rsid w:val="00111E39"/>
    <w:rsid w:val="00111E64"/>
    <w:rsid w:val="001128C7"/>
    <w:rsid w:val="001147E3"/>
    <w:rsid w:val="00115F2F"/>
    <w:rsid w:val="00116029"/>
    <w:rsid w:val="001165AE"/>
    <w:rsid w:val="00116DA3"/>
    <w:rsid w:val="00117BA4"/>
    <w:rsid w:val="00117E89"/>
    <w:rsid w:val="00117F3F"/>
    <w:rsid w:val="0012066B"/>
    <w:rsid w:val="00120C2B"/>
    <w:rsid w:val="00121CD3"/>
    <w:rsid w:val="00121E4D"/>
    <w:rsid w:val="00123AF1"/>
    <w:rsid w:val="0012416A"/>
    <w:rsid w:val="00126824"/>
    <w:rsid w:val="0013047C"/>
    <w:rsid w:val="00131A85"/>
    <w:rsid w:val="00131DE2"/>
    <w:rsid w:val="0013231B"/>
    <w:rsid w:val="00132853"/>
    <w:rsid w:val="001328AB"/>
    <w:rsid w:val="00133777"/>
    <w:rsid w:val="001337D6"/>
    <w:rsid w:val="001338C2"/>
    <w:rsid w:val="00134F99"/>
    <w:rsid w:val="001356BB"/>
    <w:rsid w:val="00136450"/>
    <w:rsid w:val="0013713E"/>
    <w:rsid w:val="00137542"/>
    <w:rsid w:val="0013755D"/>
    <w:rsid w:val="00140828"/>
    <w:rsid w:val="001409E4"/>
    <w:rsid w:val="0014120A"/>
    <w:rsid w:val="0014162A"/>
    <w:rsid w:val="00141A29"/>
    <w:rsid w:val="001420D6"/>
    <w:rsid w:val="0014241B"/>
    <w:rsid w:val="00142463"/>
    <w:rsid w:val="001447A4"/>
    <w:rsid w:val="00145E81"/>
    <w:rsid w:val="00146AE2"/>
    <w:rsid w:val="001472A3"/>
    <w:rsid w:val="001515AD"/>
    <w:rsid w:val="00151B7E"/>
    <w:rsid w:val="001520AD"/>
    <w:rsid w:val="001526EF"/>
    <w:rsid w:val="001531C6"/>
    <w:rsid w:val="0015384C"/>
    <w:rsid w:val="00153919"/>
    <w:rsid w:val="00154316"/>
    <w:rsid w:val="00154D29"/>
    <w:rsid w:val="001555B6"/>
    <w:rsid w:val="0015596D"/>
    <w:rsid w:val="00155AE3"/>
    <w:rsid w:val="00155B1D"/>
    <w:rsid w:val="00157F8C"/>
    <w:rsid w:val="00162EDC"/>
    <w:rsid w:val="001631A8"/>
    <w:rsid w:val="0016415C"/>
    <w:rsid w:val="00165F63"/>
    <w:rsid w:val="00166514"/>
    <w:rsid w:val="00166666"/>
    <w:rsid w:val="00167C21"/>
    <w:rsid w:val="00170756"/>
    <w:rsid w:val="00171E4F"/>
    <w:rsid w:val="001731F4"/>
    <w:rsid w:val="00173B9B"/>
    <w:rsid w:val="00173CBF"/>
    <w:rsid w:val="001745EC"/>
    <w:rsid w:val="001753D3"/>
    <w:rsid w:val="001760E5"/>
    <w:rsid w:val="00176A9B"/>
    <w:rsid w:val="00177043"/>
    <w:rsid w:val="001770B5"/>
    <w:rsid w:val="001772BD"/>
    <w:rsid w:val="001800D3"/>
    <w:rsid w:val="0018121B"/>
    <w:rsid w:val="00182502"/>
    <w:rsid w:val="00183639"/>
    <w:rsid w:val="00184483"/>
    <w:rsid w:val="00184CA5"/>
    <w:rsid w:val="001862CD"/>
    <w:rsid w:val="001873CE"/>
    <w:rsid w:val="00187FB3"/>
    <w:rsid w:val="00190660"/>
    <w:rsid w:val="0019094F"/>
    <w:rsid w:val="00190B40"/>
    <w:rsid w:val="00190F55"/>
    <w:rsid w:val="00192E9D"/>
    <w:rsid w:val="00193DE3"/>
    <w:rsid w:val="001941A4"/>
    <w:rsid w:val="00194251"/>
    <w:rsid w:val="00194969"/>
    <w:rsid w:val="00195E73"/>
    <w:rsid w:val="001A0B02"/>
    <w:rsid w:val="001A10FF"/>
    <w:rsid w:val="001A2109"/>
    <w:rsid w:val="001A255A"/>
    <w:rsid w:val="001A26CD"/>
    <w:rsid w:val="001A30CB"/>
    <w:rsid w:val="001A5B27"/>
    <w:rsid w:val="001A6C41"/>
    <w:rsid w:val="001B0877"/>
    <w:rsid w:val="001B1058"/>
    <w:rsid w:val="001B19ED"/>
    <w:rsid w:val="001B1C02"/>
    <w:rsid w:val="001B3B60"/>
    <w:rsid w:val="001B6977"/>
    <w:rsid w:val="001B7BBF"/>
    <w:rsid w:val="001C04B6"/>
    <w:rsid w:val="001C2453"/>
    <w:rsid w:val="001C2A30"/>
    <w:rsid w:val="001C52AC"/>
    <w:rsid w:val="001C68A0"/>
    <w:rsid w:val="001D051D"/>
    <w:rsid w:val="001D1967"/>
    <w:rsid w:val="001D2848"/>
    <w:rsid w:val="001D32C9"/>
    <w:rsid w:val="001D3AE2"/>
    <w:rsid w:val="001D425D"/>
    <w:rsid w:val="001D4739"/>
    <w:rsid w:val="001D5233"/>
    <w:rsid w:val="001D5610"/>
    <w:rsid w:val="001D6CF5"/>
    <w:rsid w:val="001D734A"/>
    <w:rsid w:val="001D7BF6"/>
    <w:rsid w:val="001D7E4B"/>
    <w:rsid w:val="001E01E5"/>
    <w:rsid w:val="001E03A8"/>
    <w:rsid w:val="001E2375"/>
    <w:rsid w:val="001E486A"/>
    <w:rsid w:val="001E5281"/>
    <w:rsid w:val="001E5AE4"/>
    <w:rsid w:val="001E5C91"/>
    <w:rsid w:val="001E797B"/>
    <w:rsid w:val="001E7E37"/>
    <w:rsid w:val="001F23FE"/>
    <w:rsid w:val="001F31F4"/>
    <w:rsid w:val="001F3402"/>
    <w:rsid w:val="001F37EE"/>
    <w:rsid w:val="001F3F79"/>
    <w:rsid w:val="001F40C5"/>
    <w:rsid w:val="001F4208"/>
    <w:rsid w:val="001F438B"/>
    <w:rsid w:val="001F5CCB"/>
    <w:rsid w:val="001F74F0"/>
    <w:rsid w:val="001F78C5"/>
    <w:rsid w:val="00200F39"/>
    <w:rsid w:val="002016EC"/>
    <w:rsid w:val="002023EF"/>
    <w:rsid w:val="002037FE"/>
    <w:rsid w:val="00203998"/>
    <w:rsid w:val="00204EFC"/>
    <w:rsid w:val="00205B62"/>
    <w:rsid w:val="00206918"/>
    <w:rsid w:val="00207690"/>
    <w:rsid w:val="00210CE4"/>
    <w:rsid w:val="0021183D"/>
    <w:rsid w:val="002118E2"/>
    <w:rsid w:val="00211F25"/>
    <w:rsid w:val="00215ECD"/>
    <w:rsid w:val="0021618D"/>
    <w:rsid w:val="002207F7"/>
    <w:rsid w:val="00221241"/>
    <w:rsid w:val="00221378"/>
    <w:rsid w:val="0022418B"/>
    <w:rsid w:val="00226C7E"/>
    <w:rsid w:val="00226F08"/>
    <w:rsid w:val="00227491"/>
    <w:rsid w:val="00227EBC"/>
    <w:rsid w:val="002301B3"/>
    <w:rsid w:val="00230367"/>
    <w:rsid w:val="0023062B"/>
    <w:rsid w:val="002306CC"/>
    <w:rsid w:val="0023079F"/>
    <w:rsid w:val="00231905"/>
    <w:rsid w:val="00235077"/>
    <w:rsid w:val="00235488"/>
    <w:rsid w:val="00235831"/>
    <w:rsid w:val="00235D28"/>
    <w:rsid w:val="00237893"/>
    <w:rsid w:val="00242307"/>
    <w:rsid w:val="00243395"/>
    <w:rsid w:val="0024340A"/>
    <w:rsid w:val="00243CE1"/>
    <w:rsid w:val="00243CF0"/>
    <w:rsid w:val="00244074"/>
    <w:rsid w:val="00244AFA"/>
    <w:rsid w:val="00244F11"/>
    <w:rsid w:val="002463F7"/>
    <w:rsid w:val="002464EF"/>
    <w:rsid w:val="00247A62"/>
    <w:rsid w:val="00247C51"/>
    <w:rsid w:val="0025055E"/>
    <w:rsid w:val="0025093C"/>
    <w:rsid w:val="00251EE0"/>
    <w:rsid w:val="002527CB"/>
    <w:rsid w:val="00252ADF"/>
    <w:rsid w:val="002532BA"/>
    <w:rsid w:val="00260C7E"/>
    <w:rsid w:val="00261C4D"/>
    <w:rsid w:val="00261CA4"/>
    <w:rsid w:val="00261D69"/>
    <w:rsid w:val="002626C8"/>
    <w:rsid w:val="00262B1C"/>
    <w:rsid w:val="00262C4E"/>
    <w:rsid w:val="00263D3A"/>
    <w:rsid w:val="002650DA"/>
    <w:rsid w:val="0026608F"/>
    <w:rsid w:val="00266381"/>
    <w:rsid w:val="00266C82"/>
    <w:rsid w:val="00266E78"/>
    <w:rsid w:val="0026722C"/>
    <w:rsid w:val="00274690"/>
    <w:rsid w:val="00275AD6"/>
    <w:rsid w:val="002773F0"/>
    <w:rsid w:val="00277B6F"/>
    <w:rsid w:val="0028001C"/>
    <w:rsid w:val="002800E7"/>
    <w:rsid w:val="0028080D"/>
    <w:rsid w:val="002808BD"/>
    <w:rsid w:val="0028191F"/>
    <w:rsid w:val="00281E4C"/>
    <w:rsid w:val="002845B4"/>
    <w:rsid w:val="0028481C"/>
    <w:rsid w:val="00286727"/>
    <w:rsid w:val="00286AAC"/>
    <w:rsid w:val="00290563"/>
    <w:rsid w:val="00291AA2"/>
    <w:rsid w:val="0029223D"/>
    <w:rsid w:val="00292F31"/>
    <w:rsid w:val="00293174"/>
    <w:rsid w:val="00294ACC"/>
    <w:rsid w:val="002955A1"/>
    <w:rsid w:val="002958CF"/>
    <w:rsid w:val="00296F12"/>
    <w:rsid w:val="002A1AC1"/>
    <w:rsid w:val="002A2353"/>
    <w:rsid w:val="002A2F40"/>
    <w:rsid w:val="002A34FE"/>
    <w:rsid w:val="002A4A78"/>
    <w:rsid w:val="002A7862"/>
    <w:rsid w:val="002B1BB8"/>
    <w:rsid w:val="002B21A8"/>
    <w:rsid w:val="002B2B13"/>
    <w:rsid w:val="002B3751"/>
    <w:rsid w:val="002B3FE0"/>
    <w:rsid w:val="002B4439"/>
    <w:rsid w:val="002B499C"/>
    <w:rsid w:val="002B5B36"/>
    <w:rsid w:val="002B5DD1"/>
    <w:rsid w:val="002C134C"/>
    <w:rsid w:val="002C1A93"/>
    <w:rsid w:val="002C30D4"/>
    <w:rsid w:val="002C30EB"/>
    <w:rsid w:val="002C42C2"/>
    <w:rsid w:val="002C4803"/>
    <w:rsid w:val="002C48E7"/>
    <w:rsid w:val="002C4EDD"/>
    <w:rsid w:val="002C62B9"/>
    <w:rsid w:val="002C6416"/>
    <w:rsid w:val="002C6521"/>
    <w:rsid w:val="002C7DBF"/>
    <w:rsid w:val="002D0A93"/>
    <w:rsid w:val="002D0FEE"/>
    <w:rsid w:val="002D1AD0"/>
    <w:rsid w:val="002D284B"/>
    <w:rsid w:val="002D3C8D"/>
    <w:rsid w:val="002D4D63"/>
    <w:rsid w:val="002D5FAE"/>
    <w:rsid w:val="002D602E"/>
    <w:rsid w:val="002D699C"/>
    <w:rsid w:val="002D7514"/>
    <w:rsid w:val="002D7543"/>
    <w:rsid w:val="002E0937"/>
    <w:rsid w:val="002E0CE6"/>
    <w:rsid w:val="002E1391"/>
    <w:rsid w:val="002E23A3"/>
    <w:rsid w:val="002E4311"/>
    <w:rsid w:val="002E549E"/>
    <w:rsid w:val="002E5D08"/>
    <w:rsid w:val="002E751F"/>
    <w:rsid w:val="002E7B06"/>
    <w:rsid w:val="002E7DD7"/>
    <w:rsid w:val="002F02F7"/>
    <w:rsid w:val="002F036E"/>
    <w:rsid w:val="002F173C"/>
    <w:rsid w:val="002F1F08"/>
    <w:rsid w:val="002F20B0"/>
    <w:rsid w:val="002F3C41"/>
    <w:rsid w:val="002F4081"/>
    <w:rsid w:val="002F41C7"/>
    <w:rsid w:val="002F4553"/>
    <w:rsid w:val="002F46D9"/>
    <w:rsid w:val="002F521F"/>
    <w:rsid w:val="00301C71"/>
    <w:rsid w:val="00301E79"/>
    <w:rsid w:val="00301FC1"/>
    <w:rsid w:val="0030226C"/>
    <w:rsid w:val="0030293A"/>
    <w:rsid w:val="00302C50"/>
    <w:rsid w:val="00304387"/>
    <w:rsid w:val="00304CEA"/>
    <w:rsid w:val="0030652D"/>
    <w:rsid w:val="00306904"/>
    <w:rsid w:val="00306AF3"/>
    <w:rsid w:val="003076AF"/>
    <w:rsid w:val="00307E98"/>
    <w:rsid w:val="00310D7B"/>
    <w:rsid w:val="00312166"/>
    <w:rsid w:val="0031262C"/>
    <w:rsid w:val="00312C48"/>
    <w:rsid w:val="003138D9"/>
    <w:rsid w:val="00313BDC"/>
    <w:rsid w:val="00313FBA"/>
    <w:rsid w:val="00314639"/>
    <w:rsid w:val="00314936"/>
    <w:rsid w:val="0031527A"/>
    <w:rsid w:val="00315425"/>
    <w:rsid w:val="00315F1F"/>
    <w:rsid w:val="00316D7A"/>
    <w:rsid w:val="0031721C"/>
    <w:rsid w:val="003222A7"/>
    <w:rsid w:val="00323487"/>
    <w:rsid w:val="003251A3"/>
    <w:rsid w:val="003254DE"/>
    <w:rsid w:val="003258D5"/>
    <w:rsid w:val="003268B2"/>
    <w:rsid w:val="00327F2D"/>
    <w:rsid w:val="003328B4"/>
    <w:rsid w:val="00332A4C"/>
    <w:rsid w:val="00334494"/>
    <w:rsid w:val="00334BCB"/>
    <w:rsid w:val="00335919"/>
    <w:rsid w:val="00336246"/>
    <w:rsid w:val="0033665D"/>
    <w:rsid w:val="0033677C"/>
    <w:rsid w:val="00337B55"/>
    <w:rsid w:val="0034061D"/>
    <w:rsid w:val="003409A2"/>
    <w:rsid w:val="00340A98"/>
    <w:rsid w:val="00342E26"/>
    <w:rsid w:val="00343A5C"/>
    <w:rsid w:val="0034426C"/>
    <w:rsid w:val="00344BCC"/>
    <w:rsid w:val="00345143"/>
    <w:rsid w:val="00346EE3"/>
    <w:rsid w:val="00347288"/>
    <w:rsid w:val="00347BD6"/>
    <w:rsid w:val="003500A8"/>
    <w:rsid w:val="00350B8A"/>
    <w:rsid w:val="00350F9D"/>
    <w:rsid w:val="00351447"/>
    <w:rsid w:val="00351BFF"/>
    <w:rsid w:val="00352CE6"/>
    <w:rsid w:val="003531D1"/>
    <w:rsid w:val="00353BB7"/>
    <w:rsid w:val="00353EB1"/>
    <w:rsid w:val="00354245"/>
    <w:rsid w:val="00354289"/>
    <w:rsid w:val="003550E3"/>
    <w:rsid w:val="00355287"/>
    <w:rsid w:val="00356E44"/>
    <w:rsid w:val="003571BB"/>
    <w:rsid w:val="00357323"/>
    <w:rsid w:val="003574FB"/>
    <w:rsid w:val="00357D9F"/>
    <w:rsid w:val="003608F6"/>
    <w:rsid w:val="00360BB7"/>
    <w:rsid w:val="00360DC7"/>
    <w:rsid w:val="00361005"/>
    <w:rsid w:val="0036134D"/>
    <w:rsid w:val="003631DA"/>
    <w:rsid w:val="00364281"/>
    <w:rsid w:val="003649E3"/>
    <w:rsid w:val="00366344"/>
    <w:rsid w:val="003671B5"/>
    <w:rsid w:val="0036742B"/>
    <w:rsid w:val="00371EA0"/>
    <w:rsid w:val="003734AD"/>
    <w:rsid w:val="00374951"/>
    <w:rsid w:val="00374A77"/>
    <w:rsid w:val="00375A5C"/>
    <w:rsid w:val="00376E94"/>
    <w:rsid w:val="003803D1"/>
    <w:rsid w:val="003805F5"/>
    <w:rsid w:val="00380E6D"/>
    <w:rsid w:val="00381A5E"/>
    <w:rsid w:val="00381B5F"/>
    <w:rsid w:val="00382B09"/>
    <w:rsid w:val="00383270"/>
    <w:rsid w:val="00384862"/>
    <w:rsid w:val="00384DB4"/>
    <w:rsid w:val="0038573B"/>
    <w:rsid w:val="003876A6"/>
    <w:rsid w:val="00387D44"/>
    <w:rsid w:val="00387E93"/>
    <w:rsid w:val="00390236"/>
    <w:rsid w:val="003906FE"/>
    <w:rsid w:val="00390BFB"/>
    <w:rsid w:val="00391FD9"/>
    <w:rsid w:val="00393678"/>
    <w:rsid w:val="0039385D"/>
    <w:rsid w:val="0039396A"/>
    <w:rsid w:val="00393D34"/>
    <w:rsid w:val="0039621C"/>
    <w:rsid w:val="00396582"/>
    <w:rsid w:val="00397580"/>
    <w:rsid w:val="00397BC9"/>
    <w:rsid w:val="003A24D0"/>
    <w:rsid w:val="003A25C6"/>
    <w:rsid w:val="003A2E1E"/>
    <w:rsid w:val="003A330F"/>
    <w:rsid w:val="003A3A34"/>
    <w:rsid w:val="003A3A4F"/>
    <w:rsid w:val="003A3F66"/>
    <w:rsid w:val="003A73F7"/>
    <w:rsid w:val="003B05AB"/>
    <w:rsid w:val="003B11EE"/>
    <w:rsid w:val="003B1EB4"/>
    <w:rsid w:val="003B22F0"/>
    <w:rsid w:val="003B2ED5"/>
    <w:rsid w:val="003B3713"/>
    <w:rsid w:val="003B41EF"/>
    <w:rsid w:val="003B466C"/>
    <w:rsid w:val="003B4F50"/>
    <w:rsid w:val="003B5D06"/>
    <w:rsid w:val="003B5FE1"/>
    <w:rsid w:val="003B60D4"/>
    <w:rsid w:val="003B77A6"/>
    <w:rsid w:val="003C0DE4"/>
    <w:rsid w:val="003C10C2"/>
    <w:rsid w:val="003C176D"/>
    <w:rsid w:val="003C218C"/>
    <w:rsid w:val="003C2343"/>
    <w:rsid w:val="003C25EF"/>
    <w:rsid w:val="003C270E"/>
    <w:rsid w:val="003C321E"/>
    <w:rsid w:val="003C3605"/>
    <w:rsid w:val="003C47A0"/>
    <w:rsid w:val="003C4C2B"/>
    <w:rsid w:val="003C6C07"/>
    <w:rsid w:val="003C7759"/>
    <w:rsid w:val="003C7FAC"/>
    <w:rsid w:val="003D000F"/>
    <w:rsid w:val="003D0421"/>
    <w:rsid w:val="003D0CF2"/>
    <w:rsid w:val="003D117C"/>
    <w:rsid w:val="003D1AFB"/>
    <w:rsid w:val="003D2217"/>
    <w:rsid w:val="003D22DC"/>
    <w:rsid w:val="003D22DF"/>
    <w:rsid w:val="003D3B21"/>
    <w:rsid w:val="003D4765"/>
    <w:rsid w:val="003D4AAE"/>
    <w:rsid w:val="003D5B7B"/>
    <w:rsid w:val="003D6E78"/>
    <w:rsid w:val="003D72D5"/>
    <w:rsid w:val="003D79E1"/>
    <w:rsid w:val="003E2D8C"/>
    <w:rsid w:val="003E4212"/>
    <w:rsid w:val="003E4259"/>
    <w:rsid w:val="003E488B"/>
    <w:rsid w:val="003E7544"/>
    <w:rsid w:val="003E7583"/>
    <w:rsid w:val="003E7B1F"/>
    <w:rsid w:val="003F01C0"/>
    <w:rsid w:val="003F02C6"/>
    <w:rsid w:val="003F06A4"/>
    <w:rsid w:val="003F0C4C"/>
    <w:rsid w:val="003F1171"/>
    <w:rsid w:val="003F182E"/>
    <w:rsid w:val="003F26BF"/>
    <w:rsid w:val="003F2E9A"/>
    <w:rsid w:val="003F368D"/>
    <w:rsid w:val="003F40C3"/>
    <w:rsid w:val="003F4746"/>
    <w:rsid w:val="003F556C"/>
    <w:rsid w:val="003F63E4"/>
    <w:rsid w:val="003F6D59"/>
    <w:rsid w:val="0040125C"/>
    <w:rsid w:val="004012C0"/>
    <w:rsid w:val="00403B46"/>
    <w:rsid w:val="0040465B"/>
    <w:rsid w:val="00404AD3"/>
    <w:rsid w:val="0040515E"/>
    <w:rsid w:val="00406232"/>
    <w:rsid w:val="00406C58"/>
    <w:rsid w:val="0040722F"/>
    <w:rsid w:val="00407D3C"/>
    <w:rsid w:val="00410410"/>
    <w:rsid w:val="004115F5"/>
    <w:rsid w:val="00411AE9"/>
    <w:rsid w:val="00415783"/>
    <w:rsid w:val="00415DEA"/>
    <w:rsid w:val="0041647B"/>
    <w:rsid w:val="00417EF6"/>
    <w:rsid w:val="004200F9"/>
    <w:rsid w:val="004213D9"/>
    <w:rsid w:val="00421779"/>
    <w:rsid w:val="00421C1F"/>
    <w:rsid w:val="00422335"/>
    <w:rsid w:val="00422B7F"/>
    <w:rsid w:val="00422F81"/>
    <w:rsid w:val="00422FD1"/>
    <w:rsid w:val="00423C50"/>
    <w:rsid w:val="00423EA4"/>
    <w:rsid w:val="004250D5"/>
    <w:rsid w:val="004266B5"/>
    <w:rsid w:val="00426D21"/>
    <w:rsid w:val="0042752E"/>
    <w:rsid w:val="00427B6E"/>
    <w:rsid w:val="00430247"/>
    <w:rsid w:val="00432D9D"/>
    <w:rsid w:val="00432E33"/>
    <w:rsid w:val="00433FB8"/>
    <w:rsid w:val="00434003"/>
    <w:rsid w:val="0043488E"/>
    <w:rsid w:val="00434B50"/>
    <w:rsid w:val="00434D47"/>
    <w:rsid w:val="004359C3"/>
    <w:rsid w:val="00435C7B"/>
    <w:rsid w:val="00436B8A"/>
    <w:rsid w:val="004373E3"/>
    <w:rsid w:val="00437FFE"/>
    <w:rsid w:val="0044188D"/>
    <w:rsid w:val="00441CDE"/>
    <w:rsid w:val="00441EC5"/>
    <w:rsid w:val="004420BD"/>
    <w:rsid w:val="004420CE"/>
    <w:rsid w:val="00442FFA"/>
    <w:rsid w:val="00444855"/>
    <w:rsid w:val="00445106"/>
    <w:rsid w:val="004460C2"/>
    <w:rsid w:val="0044680D"/>
    <w:rsid w:val="00446EA2"/>
    <w:rsid w:val="00450DA3"/>
    <w:rsid w:val="00452C2A"/>
    <w:rsid w:val="00454010"/>
    <w:rsid w:val="004551B7"/>
    <w:rsid w:val="004552AC"/>
    <w:rsid w:val="00456D68"/>
    <w:rsid w:val="004576D4"/>
    <w:rsid w:val="0045795B"/>
    <w:rsid w:val="00460543"/>
    <w:rsid w:val="00460F8C"/>
    <w:rsid w:val="0046219D"/>
    <w:rsid w:val="00462636"/>
    <w:rsid w:val="00462971"/>
    <w:rsid w:val="00462CBA"/>
    <w:rsid w:val="0046328A"/>
    <w:rsid w:val="004633DD"/>
    <w:rsid w:val="0046491D"/>
    <w:rsid w:val="00464DBE"/>
    <w:rsid w:val="00464FD9"/>
    <w:rsid w:val="004653ED"/>
    <w:rsid w:val="004654AD"/>
    <w:rsid w:val="004669E8"/>
    <w:rsid w:val="00471DE4"/>
    <w:rsid w:val="004738AB"/>
    <w:rsid w:val="004739E6"/>
    <w:rsid w:val="004744A8"/>
    <w:rsid w:val="004746F3"/>
    <w:rsid w:val="0047672A"/>
    <w:rsid w:val="004778D3"/>
    <w:rsid w:val="00480B34"/>
    <w:rsid w:val="00482046"/>
    <w:rsid w:val="00483036"/>
    <w:rsid w:val="00483620"/>
    <w:rsid w:val="00484D52"/>
    <w:rsid w:val="0048599C"/>
    <w:rsid w:val="00486CC1"/>
    <w:rsid w:val="00486DDA"/>
    <w:rsid w:val="004872B7"/>
    <w:rsid w:val="00487351"/>
    <w:rsid w:val="0049006D"/>
    <w:rsid w:val="0049010C"/>
    <w:rsid w:val="004903E9"/>
    <w:rsid w:val="004908B6"/>
    <w:rsid w:val="004909F5"/>
    <w:rsid w:val="00490FAB"/>
    <w:rsid w:val="004913DB"/>
    <w:rsid w:val="0049186E"/>
    <w:rsid w:val="00492097"/>
    <w:rsid w:val="004929E0"/>
    <w:rsid w:val="00492AE6"/>
    <w:rsid w:val="00493273"/>
    <w:rsid w:val="0049381A"/>
    <w:rsid w:val="00493EBF"/>
    <w:rsid w:val="00495CD5"/>
    <w:rsid w:val="00496312"/>
    <w:rsid w:val="00496737"/>
    <w:rsid w:val="00497EA3"/>
    <w:rsid w:val="004A00DF"/>
    <w:rsid w:val="004A0998"/>
    <w:rsid w:val="004A12A8"/>
    <w:rsid w:val="004A1B8D"/>
    <w:rsid w:val="004A2442"/>
    <w:rsid w:val="004A4473"/>
    <w:rsid w:val="004A5577"/>
    <w:rsid w:val="004A5E3A"/>
    <w:rsid w:val="004A6769"/>
    <w:rsid w:val="004A6FE8"/>
    <w:rsid w:val="004A7422"/>
    <w:rsid w:val="004A773B"/>
    <w:rsid w:val="004A7BEF"/>
    <w:rsid w:val="004A7D1C"/>
    <w:rsid w:val="004B0079"/>
    <w:rsid w:val="004B04FB"/>
    <w:rsid w:val="004B0677"/>
    <w:rsid w:val="004B204B"/>
    <w:rsid w:val="004B2CCD"/>
    <w:rsid w:val="004B34B5"/>
    <w:rsid w:val="004B39B3"/>
    <w:rsid w:val="004B3B71"/>
    <w:rsid w:val="004B3BFF"/>
    <w:rsid w:val="004B67A1"/>
    <w:rsid w:val="004B6B2E"/>
    <w:rsid w:val="004B7AAE"/>
    <w:rsid w:val="004C1621"/>
    <w:rsid w:val="004C1B72"/>
    <w:rsid w:val="004C1C97"/>
    <w:rsid w:val="004C1CEE"/>
    <w:rsid w:val="004C2045"/>
    <w:rsid w:val="004C33E2"/>
    <w:rsid w:val="004C3534"/>
    <w:rsid w:val="004C46EB"/>
    <w:rsid w:val="004C4799"/>
    <w:rsid w:val="004C5BEC"/>
    <w:rsid w:val="004C635A"/>
    <w:rsid w:val="004C6DCE"/>
    <w:rsid w:val="004C7C1C"/>
    <w:rsid w:val="004C7FAD"/>
    <w:rsid w:val="004D0620"/>
    <w:rsid w:val="004D2559"/>
    <w:rsid w:val="004D2ADE"/>
    <w:rsid w:val="004D4122"/>
    <w:rsid w:val="004D4255"/>
    <w:rsid w:val="004D521D"/>
    <w:rsid w:val="004D527D"/>
    <w:rsid w:val="004D5CA3"/>
    <w:rsid w:val="004D61D5"/>
    <w:rsid w:val="004D63E6"/>
    <w:rsid w:val="004E0EC3"/>
    <w:rsid w:val="004E1DF3"/>
    <w:rsid w:val="004E1F73"/>
    <w:rsid w:val="004E26BA"/>
    <w:rsid w:val="004E2772"/>
    <w:rsid w:val="004E3C09"/>
    <w:rsid w:val="004E49E3"/>
    <w:rsid w:val="004E5E09"/>
    <w:rsid w:val="004E75FF"/>
    <w:rsid w:val="004F192D"/>
    <w:rsid w:val="004F23C7"/>
    <w:rsid w:val="004F42AB"/>
    <w:rsid w:val="004F49B0"/>
    <w:rsid w:val="004F648F"/>
    <w:rsid w:val="004F69DA"/>
    <w:rsid w:val="00501279"/>
    <w:rsid w:val="00501758"/>
    <w:rsid w:val="005026D5"/>
    <w:rsid w:val="00504877"/>
    <w:rsid w:val="0050584F"/>
    <w:rsid w:val="00505ADB"/>
    <w:rsid w:val="00505B54"/>
    <w:rsid w:val="00506430"/>
    <w:rsid w:val="00507E0B"/>
    <w:rsid w:val="005105E5"/>
    <w:rsid w:val="00510790"/>
    <w:rsid w:val="00511094"/>
    <w:rsid w:val="0051205B"/>
    <w:rsid w:val="00512BB9"/>
    <w:rsid w:val="005131A9"/>
    <w:rsid w:val="00513D00"/>
    <w:rsid w:val="0051425E"/>
    <w:rsid w:val="00515224"/>
    <w:rsid w:val="005157A9"/>
    <w:rsid w:val="00516B37"/>
    <w:rsid w:val="005202A6"/>
    <w:rsid w:val="00520980"/>
    <w:rsid w:val="0052273E"/>
    <w:rsid w:val="00522856"/>
    <w:rsid w:val="0052305A"/>
    <w:rsid w:val="005230A8"/>
    <w:rsid w:val="00523703"/>
    <w:rsid w:val="0052391F"/>
    <w:rsid w:val="0052457F"/>
    <w:rsid w:val="00524BBB"/>
    <w:rsid w:val="005253DE"/>
    <w:rsid w:val="005264D7"/>
    <w:rsid w:val="00526745"/>
    <w:rsid w:val="00527243"/>
    <w:rsid w:val="00527AEC"/>
    <w:rsid w:val="00527E88"/>
    <w:rsid w:val="005300E8"/>
    <w:rsid w:val="00530E7E"/>
    <w:rsid w:val="005315A2"/>
    <w:rsid w:val="00531BB9"/>
    <w:rsid w:val="00531CD5"/>
    <w:rsid w:val="00531EE3"/>
    <w:rsid w:val="005324A1"/>
    <w:rsid w:val="00534138"/>
    <w:rsid w:val="00534502"/>
    <w:rsid w:val="0053506D"/>
    <w:rsid w:val="00541887"/>
    <w:rsid w:val="00542180"/>
    <w:rsid w:val="00542623"/>
    <w:rsid w:val="00542976"/>
    <w:rsid w:val="005436CF"/>
    <w:rsid w:val="0054402E"/>
    <w:rsid w:val="0054494B"/>
    <w:rsid w:val="00544EF9"/>
    <w:rsid w:val="005453B4"/>
    <w:rsid w:val="005453DB"/>
    <w:rsid w:val="005469A0"/>
    <w:rsid w:val="00546A7E"/>
    <w:rsid w:val="005479EB"/>
    <w:rsid w:val="00547E17"/>
    <w:rsid w:val="005502F3"/>
    <w:rsid w:val="005504EB"/>
    <w:rsid w:val="00550775"/>
    <w:rsid w:val="00550B4B"/>
    <w:rsid w:val="00551CB9"/>
    <w:rsid w:val="0055207A"/>
    <w:rsid w:val="005538FC"/>
    <w:rsid w:val="00554035"/>
    <w:rsid w:val="00554F9F"/>
    <w:rsid w:val="0055502E"/>
    <w:rsid w:val="00555690"/>
    <w:rsid w:val="00555DE3"/>
    <w:rsid w:val="0055696A"/>
    <w:rsid w:val="00557EB7"/>
    <w:rsid w:val="0056010D"/>
    <w:rsid w:val="0056023A"/>
    <w:rsid w:val="00561753"/>
    <w:rsid w:val="005625C4"/>
    <w:rsid w:val="00562D17"/>
    <w:rsid w:val="005632A9"/>
    <w:rsid w:val="00564387"/>
    <w:rsid w:val="00564A1F"/>
    <w:rsid w:val="00564D3C"/>
    <w:rsid w:val="00566308"/>
    <w:rsid w:val="0056678B"/>
    <w:rsid w:val="00570469"/>
    <w:rsid w:val="00571048"/>
    <w:rsid w:val="005713B1"/>
    <w:rsid w:val="00571F6E"/>
    <w:rsid w:val="00573D83"/>
    <w:rsid w:val="00574215"/>
    <w:rsid w:val="005747CB"/>
    <w:rsid w:val="0057480A"/>
    <w:rsid w:val="00574AA3"/>
    <w:rsid w:val="00574C0B"/>
    <w:rsid w:val="00575C35"/>
    <w:rsid w:val="005763AB"/>
    <w:rsid w:val="00576B5E"/>
    <w:rsid w:val="0057707B"/>
    <w:rsid w:val="00577D37"/>
    <w:rsid w:val="0058018F"/>
    <w:rsid w:val="005801B9"/>
    <w:rsid w:val="0058024E"/>
    <w:rsid w:val="00580B58"/>
    <w:rsid w:val="005812D8"/>
    <w:rsid w:val="005826E8"/>
    <w:rsid w:val="00583C06"/>
    <w:rsid w:val="00583EF5"/>
    <w:rsid w:val="00591A15"/>
    <w:rsid w:val="00592A65"/>
    <w:rsid w:val="00592F06"/>
    <w:rsid w:val="005931E0"/>
    <w:rsid w:val="0059393F"/>
    <w:rsid w:val="00593C08"/>
    <w:rsid w:val="00594260"/>
    <w:rsid w:val="005945DF"/>
    <w:rsid w:val="005950D4"/>
    <w:rsid w:val="00596920"/>
    <w:rsid w:val="00596F85"/>
    <w:rsid w:val="00596F98"/>
    <w:rsid w:val="005A1BF8"/>
    <w:rsid w:val="005A2201"/>
    <w:rsid w:val="005A26ED"/>
    <w:rsid w:val="005A287D"/>
    <w:rsid w:val="005A353E"/>
    <w:rsid w:val="005A487F"/>
    <w:rsid w:val="005A5116"/>
    <w:rsid w:val="005A554D"/>
    <w:rsid w:val="005A58BB"/>
    <w:rsid w:val="005A7581"/>
    <w:rsid w:val="005B0EDB"/>
    <w:rsid w:val="005B144D"/>
    <w:rsid w:val="005B1D57"/>
    <w:rsid w:val="005B352F"/>
    <w:rsid w:val="005B4506"/>
    <w:rsid w:val="005B52C3"/>
    <w:rsid w:val="005B5A49"/>
    <w:rsid w:val="005B5BB7"/>
    <w:rsid w:val="005B62AB"/>
    <w:rsid w:val="005B6FEF"/>
    <w:rsid w:val="005B7840"/>
    <w:rsid w:val="005C0429"/>
    <w:rsid w:val="005C06C0"/>
    <w:rsid w:val="005C0A8B"/>
    <w:rsid w:val="005C18DD"/>
    <w:rsid w:val="005C355B"/>
    <w:rsid w:val="005C35CE"/>
    <w:rsid w:val="005C59FA"/>
    <w:rsid w:val="005D2135"/>
    <w:rsid w:val="005D217C"/>
    <w:rsid w:val="005D2F9F"/>
    <w:rsid w:val="005D33A0"/>
    <w:rsid w:val="005D34A8"/>
    <w:rsid w:val="005D3DD8"/>
    <w:rsid w:val="005D40AF"/>
    <w:rsid w:val="005D4B7C"/>
    <w:rsid w:val="005D6150"/>
    <w:rsid w:val="005D63DB"/>
    <w:rsid w:val="005E0457"/>
    <w:rsid w:val="005E07B3"/>
    <w:rsid w:val="005E0C9A"/>
    <w:rsid w:val="005E168B"/>
    <w:rsid w:val="005E2853"/>
    <w:rsid w:val="005E2CC6"/>
    <w:rsid w:val="005E6B52"/>
    <w:rsid w:val="005E6EB0"/>
    <w:rsid w:val="005E7108"/>
    <w:rsid w:val="005E7246"/>
    <w:rsid w:val="005E7579"/>
    <w:rsid w:val="005F02E3"/>
    <w:rsid w:val="005F0790"/>
    <w:rsid w:val="005F197C"/>
    <w:rsid w:val="005F3796"/>
    <w:rsid w:val="005F396E"/>
    <w:rsid w:val="005F40F8"/>
    <w:rsid w:val="005F4EE9"/>
    <w:rsid w:val="00602470"/>
    <w:rsid w:val="00602A10"/>
    <w:rsid w:val="00602B84"/>
    <w:rsid w:val="00602D38"/>
    <w:rsid w:val="00602F9A"/>
    <w:rsid w:val="006040F5"/>
    <w:rsid w:val="006043DA"/>
    <w:rsid w:val="00605C22"/>
    <w:rsid w:val="006060F3"/>
    <w:rsid w:val="006062F9"/>
    <w:rsid w:val="006064D0"/>
    <w:rsid w:val="0060668E"/>
    <w:rsid w:val="006105B1"/>
    <w:rsid w:val="00610D12"/>
    <w:rsid w:val="00611C32"/>
    <w:rsid w:val="00612713"/>
    <w:rsid w:val="006127B0"/>
    <w:rsid w:val="00612833"/>
    <w:rsid w:val="00612C9A"/>
    <w:rsid w:val="006159CE"/>
    <w:rsid w:val="00615F31"/>
    <w:rsid w:val="0061673D"/>
    <w:rsid w:val="00617456"/>
    <w:rsid w:val="00617660"/>
    <w:rsid w:val="00620316"/>
    <w:rsid w:val="00621D64"/>
    <w:rsid w:val="00621E49"/>
    <w:rsid w:val="00622C17"/>
    <w:rsid w:val="00623030"/>
    <w:rsid w:val="00624BA0"/>
    <w:rsid w:val="00625ED3"/>
    <w:rsid w:val="006261AE"/>
    <w:rsid w:val="006266DD"/>
    <w:rsid w:val="006268E3"/>
    <w:rsid w:val="0062709E"/>
    <w:rsid w:val="00627361"/>
    <w:rsid w:val="00630402"/>
    <w:rsid w:val="0063306A"/>
    <w:rsid w:val="0063334E"/>
    <w:rsid w:val="0063392E"/>
    <w:rsid w:val="00633B8B"/>
    <w:rsid w:val="00635047"/>
    <w:rsid w:val="006351DD"/>
    <w:rsid w:val="00635764"/>
    <w:rsid w:val="00635A20"/>
    <w:rsid w:val="00635DAD"/>
    <w:rsid w:val="00635F77"/>
    <w:rsid w:val="00636E51"/>
    <w:rsid w:val="00637543"/>
    <w:rsid w:val="006377B6"/>
    <w:rsid w:val="00641360"/>
    <w:rsid w:val="00641AFD"/>
    <w:rsid w:val="006426A5"/>
    <w:rsid w:val="00642766"/>
    <w:rsid w:val="00643A11"/>
    <w:rsid w:val="006454CD"/>
    <w:rsid w:val="00646624"/>
    <w:rsid w:val="00646F7A"/>
    <w:rsid w:val="006471A2"/>
    <w:rsid w:val="0065019E"/>
    <w:rsid w:val="00650586"/>
    <w:rsid w:val="00650BFA"/>
    <w:rsid w:val="00650CA4"/>
    <w:rsid w:val="00650F1F"/>
    <w:rsid w:val="00651E14"/>
    <w:rsid w:val="006528C9"/>
    <w:rsid w:val="00652C26"/>
    <w:rsid w:val="0065359D"/>
    <w:rsid w:val="00653CFD"/>
    <w:rsid w:val="0065415E"/>
    <w:rsid w:val="00654FA3"/>
    <w:rsid w:val="00655472"/>
    <w:rsid w:val="006565A4"/>
    <w:rsid w:val="00656659"/>
    <w:rsid w:val="00656EFD"/>
    <w:rsid w:val="006579AC"/>
    <w:rsid w:val="00657D93"/>
    <w:rsid w:val="00660787"/>
    <w:rsid w:val="0066126A"/>
    <w:rsid w:val="00662794"/>
    <w:rsid w:val="00662CB6"/>
    <w:rsid w:val="00662CFD"/>
    <w:rsid w:val="006638CA"/>
    <w:rsid w:val="006643CD"/>
    <w:rsid w:val="00665960"/>
    <w:rsid w:val="00665B3C"/>
    <w:rsid w:val="0066623A"/>
    <w:rsid w:val="0066688B"/>
    <w:rsid w:val="00666D57"/>
    <w:rsid w:val="0067117B"/>
    <w:rsid w:val="00671618"/>
    <w:rsid w:val="00671E64"/>
    <w:rsid w:val="00671F99"/>
    <w:rsid w:val="00672C20"/>
    <w:rsid w:val="00674672"/>
    <w:rsid w:val="006747E4"/>
    <w:rsid w:val="00674FC2"/>
    <w:rsid w:val="006754C9"/>
    <w:rsid w:val="00675607"/>
    <w:rsid w:val="00675DF4"/>
    <w:rsid w:val="0067627B"/>
    <w:rsid w:val="00676623"/>
    <w:rsid w:val="006768C1"/>
    <w:rsid w:val="00680F61"/>
    <w:rsid w:val="00681C69"/>
    <w:rsid w:val="0068288A"/>
    <w:rsid w:val="00682B01"/>
    <w:rsid w:val="00683833"/>
    <w:rsid w:val="00683B56"/>
    <w:rsid w:val="00684ACE"/>
    <w:rsid w:val="00684DB8"/>
    <w:rsid w:val="00685531"/>
    <w:rsid w:val="00686212"/>
    <w:rsid w:val="0068646B"/>
    <w:rsid w:val="00687CE7"/>
    <w:rsid w:val="00692012"/>
    <w:rsid w:val="00692B7B"/>
    <w:rsid w:val="00693AB2"/>
    <w:rsid w:val="0069415A"/>
    <w:rsid w:val="00694F31"/>
    <w:rsid w:val="0069535D"/>
    <w:rsid w:val="00695DAF"/>
    <w:rsid w:val="00696021"/>
    <w:rsid w:val="006978E9"/>
    <w:rsid w:val="006A0324"/>
    <w:rsid w:val="006A0C5A"/>
    <w:rsid w:val="006A0D6F"/>
    <w:rsid w:val="006A1EBE"/>
    <w:rsid w:val="006A2974"/>
    <w:rsid w:val="006A3728"/>
    <w:rsid w:val="006A4B98"/>
    <w:rsid w:val="006A5B7F"/>
    <w:rsid w:val="006A673A"/>
    <w:rsid w:val="006B058A"/>
    <w:rsid w:val="006B0723"/>
    <w:rsid w:val="006B0DDD"/>
    <w:rsid w:val="006B1B30"/>
    <w:rsid w:val="006B348F"/>
    <w:rsid w:val="006B3DCF"/>
    <w:rsid w:val="006B4005"/>
    <w:rsid w:val="006B48F0"/>
    <w:rsid w:val="006B5B5D"/>
    <w:rsid w:val="006B5E65"/>
    <w:rsid w:val="006B5F34"/>
    <w:rsid w:val="006B6E1A"/>
    <w:rsid w:val="006B7E6D"/>
    <w:rsid w:val="006C0173"/>
    <w:rsid w:val="006C01A7"/>
    <w:rsid w:val="006C1D22"/>
    <w:rsid w:val="006C264C"/>
    <w:rsid w:val="006C36F1"/>
    <w:rsid w:val="006C7DA5"/>
    <w:rsid w:val="006C7E60"/>
    <w:rsid w:val="006D0701"/>
    <w:rsid w:val="006D07AC"/>
    <w:rsid w:val="006D07DE"/>
    <w:rsid w:val="006D0F27"/>
    <w:rsid w:val="006D12B6"/>
    <w:rsid w:val="006D1492"/>
    <w:rsid w:val="006D1B97"/>
    <w:rsid w:val="006D2A71"/>
    <w:rsid w:val="006D2E05"/>
    <w:rsid w:val="006D376A"/>
    <w:rsid w:val="006D4B91"/>
    <w:rsid w:val="006D5175"/>
    <w:rsid w:val="006D5803"/>
    <w:rsid w:val="006D5917"/>
    <w:rsid w:val="006D5C4D"/>
    <w:rsid w:val="006D6884"/>
    <w:rsid w:val="006E04FC"/>
    <w:rsid w:val="006E0904"/>
    <w:rsid w:val="006E16A8"/>
    <w:rsid w:val="006E2126"/>
    <w:rsid w:val="006E2A02"/>
    <w:rsid w:val="006E2D97"/>
    <w:rsid w:val="006E31D2"/>
    <w:rsid w:val="006E6CB3"/>
    <w:rsid w:val="006E7511"/>
    <w:rsid w:val="006E7E06"/>
    <w:rsid w:val="006F05DA"/>
    <w:rsid w:val="006F0AC6"/>
    <w:rsid w:val="006F15C1"/>
    <w:rsid w:val="006F15F2"/>
    <w:rsid w:val="006F18EB"/>
    <w:rsid w:val="006F28DC"/>
    <w:rsid w:val="006F6D62"/>
    <w:rsid w:val="006F6EF5"/>
    <w:rsid w:val="006F7897"/>
    <w:rsid w:val="006F7FD1"/>
    <w:rsid w:val="00700AA7"/>
    <w:rsid w:val="00700E9A"/>
    <w:rsid w:val="00701944"/>
    <w:rsid w:val="00701BE8"/>
    <w:rsid w:val="007025B0"/>
    <w:rsid w:val="00704587"/>
    <w:rsid w:val="0070490C"/>
    <w:rsid w:val="00705373"/>
    <w:rsid w:val="007058FE"/>
    <w:rsid w:val="00706C13"/>
    <w:rsid w:val="00706EAC"/>
    <w:rsid w:val="00707304"/>
    <w:rsid w:val="00707466"/>
    <w:rsid w:val="007077F9"/>
    <w:rsid w:val="0071135A"/>
    <w:rsid w:val="00712C52"/>
    <w:rsid w:val="00712C67"/>
    <w:rsid w:val="007148B0"/>
    <w:rsid w:val="007158DF"/>
    <w:rsid w:val="00715916"/>
    <w:rsid w:val="007159E7"/>
    <w:rsid w:val="007159F8"/>
    <w:rsid w:val="00717578"/>
    <w:rsid w:val="00721EF6"/>
    <w:rsid w:val="00722236"/>
    <w:rsid w:val="007241A8"/>
    <w:rsid w:val="0072497A"/>
    <w:rsid w:val="0072568B"/>
    <w:rsid w:val="00725DFF"/>
    <w:rsid w:val="007262A7"/>
    <w:rsid w:val="0072651A"/>
    <w:rsid w:val="0072707F"/>
    <w:rsid w:val="0072784A"/>
    <w:rsid w:val="007303D9"/>
    <w:rsid w:val="00731628"/>
    <w:rsid w:val="00731667"/>
    <w:rsid w:val="00732766"/>
    <w:rsid w:val="00733E48"/>
    <w:rsid w:val="0073437B"/>
    <w:rsid w:val="00734EC9"/>
    <w:rsid w:val="00735288"/>
    <w:rsid w:val="00735A66"/>
    <w:rsid w:val="00736290"/>
    <w:rsid w:val="007405BC"/>
    <w:rsid w:val="00741E5A"/>
    <w:rsid w:val="007420C7"/>
    <w:rsid w:val="0074509B"/>
    <w:rsid w:val="0074527B"/>
    <w:rsid w:val="007458FB"/>
    <w:rsid w:val="00745C2E"/>
    <w:rsid w:val="007460B9"/>
    <w:rsid w:val="00746436"/>
    <w:rsid w:val="00746461"/>
    <w:rsid w:val="00746A05"/>
    <w:rsid w:val="00746A7B"/>
    <w:rsid w:val="007477F0"/>
    <w:rsid w:val="007528CD"/>
    <w:rsid w:val="007530CA"/>
    <w:rsid w:val="00755E2F"/>
    <w:rsid w:val="00756213"/>
    <w:rsid w:val="00757141"/>
    <w:rsid w:val="007601ED"/>
    <w:rsid w:val="00760BA1"/>
    <w:rsid w:val="00760E03"/>
    <w:rsid w:val="00761AE8"/>
    <w:rsid w:val="00761E91"/>
    <w:rsid w:val="00762628"/>
    <w:rsid w:val="0076306A"/>
    <w:rsid w:val="007636E0"/>
    <w:rsid w:val="0076392E"/>
    <w:rsid w:val="00764339"/>
    <w:rsid w:val="007645C3"/>
    <w:rsid w:val="00764AE4"/>
    <w:rsid w:val="007656B4"/>
    <w:rsid w:val="00766D1A"/>
    <w:rsid w:val="00770153"/>
    <w:rsid w:val="007704D0"/>
    <w:rsid w:val="00770919"/>
    <w:rsid w:val="00770B6D"/>
    <w:rsid w:val="0077114D"/>
    <w:rsid w:val="0077177A"/>
    <w:rsid w:val="007719F8"/>
    <w:rsid w:val="00773B72"/>
    <w:rsid w:val="0077448E"/>
    <w:rsid w:val="007753B6"/>
    <w:rsid w:val="007753BA"/>
    <w:rsid w:val="0077588A"/>
    <w:rsid w:val="00775B90"/>
    <w:rsid w:val="00775DF3"/>
    <w:rsid w:val="00777922"/>
    <w:rsid w:val="007805D2"/>
    <w:rsid w:val="00781232"/>
    <w:rsid w:val="00781C08"/>
    <w:rsid w:val="00782DD7"/>
    <w:rsid w:val="007839ED"/>
    <w:rsid w:val="00783A8E"/>
    <w:rsid w:val="00783C7A"/>
    <w:rsid w:val="0078411B"/>
    <w:rsid w:val="00784308"/>
    <w:rsid w:val="00784454"/>
    <w:rsid w:val="0078458D"/>
    <w:rsid w:val="00785E73"/>
    <w:rsid w:val="007867DF"/>
    <w:rsid w:val="00787CA2"/>
    <w:rsid w:val="00790279"/>
    <w:rsid w:val="00790B7C"/>
    <w:rsid w:val="0079226E"/>
    <w:rsid w:val="00792A18"/>
    <w:rsid w:val="0079334F"/>
    <w:rsid w:val="00793C7A"/>
    <w:rsid w:val="00793E95"/>
    <w:rsid w:val="00797376"/>
    <w:rsid w:val="007A08ED"/>
    <w:rsid w:val="007A205C"/>
    <w:rsid w:val="007A2154"/>
    <w:rsid w:val="007A2420"/>
    <w:rsid w:val="007A2500"/>
    <w:rsid w:val="007A3A9B"/>
    <w:rsid w:val="007A3B57"/>
    <w:rsid w:val="007A45EE"/>
    <w:rsid w:val="007A7205"/>
    <w:rsid w:val="007A7B58"/>
    <w:rsid w:val="007B0AA2"/>
    <w:rsid w:val="007B372F"/>
    <w:rsid w:val="007B4A4C"/>
    <w:rsid w:val="007B4C24"/>
    <w:rsid w:val="007B55A8"/>
    <w:rsid w:val="007B580E"/>
    <w:rsid w:val="007B5A40"/>
    <w:rsid w:val="007C012D"/>
    <w:rsid w:val="007C1018"/>
    <w:rsid w:val="007C2FE1"/>
    <w:rsid w:val="007C32ED"/>
    <w:rsid w:val="007C44F4"/>
    <w:rsid w:val="007C48EE"/>
    <w:rsid w:val="007C498B"/>
    <w:rsid w:val="007C4B30"/>
    <w:rsid w:val="007C4BE0"/>
    <w:rsid w:val="007C5D2F"/>
    <w:rsid w:val="007C602B"/>
    <w:rsid w:val="007C6B1D"/>
    <w:rsid w:val="007C74F4"/>
    <w:rsid w:val="007D0126"/>
    <w:rsid w:val="007D0CC9"/>
    <w:rsid w:val="007D16BA"/>
    <w:rsid w:val="007D3E23"/>
    <w:rsid w:val="007D4F18"/>
    <w:rsid w:val="007D5531"/>
    <w:rsid w:val="007D5B9D"/>
    <w:rsid w:val="007D60F5"/>
    <w:rsid w:val="007D6180"/>
    <w:rsid w:val="007D61A1"/>
    <w:rsid w:val="007D667D"/>
    <w:rsid w:val="007D6F68"/>
    <w:rsid w:val="007E01E7"/>
    <w:rsid w:val="007E05DE"/>
    <w:rsid w:val="007E124A"/>
    <w:rsid w:val="007E1BB7"/>
    <w:rsid w:val="007E3710"/>
    <w:rsid w:val="007E4332"/>
    <w:rsid w:val="007E50DD"/>
    <w:rsid w:val="007E5F45"/>
    <w:rsid w:val="007E6796"/>
    <w:rsid w:val="007F0B46"/>
    <w:rsid w:val="007F1125"/>
    <w:rsid w:val="007F1E6E"/>
    <w:rsid w:val="007F2DE5"/>
    <w:rsid w:val="007F3305"/>
    <w:rsid w:val="007F44B7"/>
    <w:rsid w:val="007F4584"/>
    <w:rsid w:val="007F545C"/>
    <w:rsid w:val="007F6A56"/>
    <w:rsid w:val="007F7F53"/>
    <w:rsid w:val="008001AC"/>
    <w:rsid w:val="00800579"/>
    <w:rsid w:val="00800613"/>
    <w:rsid w:val="008007EB"/>
    <w:rsid w:val="00801479"/>
    <w:rsid w:val="008018F3"/>
    <w:rsid w:val="00802860"/>
    <w:rsid w:val="008034A8"/>
    <w:rsid w:val="008035EE"/>
    <w:rsid w:val="00803F18"/>
    <w:rsid w:val="0080406A"/>
    <w:rsid w:val="0080424D"/>
    <w:rsid w:val="008063D4"/>
    <w:rsid w:val="00806972"/>
    <w:rsid w:val="00806A27"/>
    <w:rsid w:val="0080720A"/>
    <w:rsid w:val="00807274"/>
    <w:rsid w:val="00810096"/>
    <w:rsid w:val="00810C64"/>
    <w:rsid w:val="00811461"/>
    <w:rsid w:val="0081354F"/>
    <w:rsid w:val="008146E2"/>
    <w:rsid w:val="008166B3"/>
    <w:rsid w:val="00816939"/>
    <w:rsid w:val="0081759B"/>
    <w:rsid w:val="008204FC"/>
    <w:rsid w:val="0082358C"/>
    <w:rsid w:val="00824528"/>
    <w:rsid w:val="00824AE8"/>
    <w:rsid w:val="00824C88"/>
    <w:rsid w:val="00825EF1"/>
    <w:rsid w:val="00825F89"/>
    <w:rsid w:val="008264B3"/>
    <w:rsid w:val="00827712"/>
    <w:rsid w:val="00827D81"/>
    <w:rsid w:val="00831DAF"/>
    <w:rsid w:val="0083327B"/>
    <w:rsid w:val="00834802"/>
    <w:rsid w:val="00834C44"/>
    <w:rsid w:val="00834C98"/>
    <w:rsid w:val="00834D5F"/>
    <w:rsid w:val="00835BE6"/>
    <w:rsid w:val="008362B5"/>
    <w:rsid w:val="008366E3"/>
    <w:rsid w:val="0083696C"/>
    <w:rsid w:val="00836DB6"/>
    <w:rsid w:val="0083707F"/>
    <w:rsid w:val="00840CD8"/>
    <w:rsid w:val="008428AB"/>
    <w:rsid w:val="00844010"/>
    <w:rsid w:val="008441BF"/>
    <w:rsid w:val="008449DE"/>
    <w:rsid w:val="008453D1"/>
    <w:rsid w:val="008458D1"/>
    <w:rsid w:val="00846B39"/>
    <w:rsid w:val="00847E9C"/>
    <w:rsid w:val="008503D2"/>
    <w:rsid w:val="00850DBE"/>
    <w:rsid w:val="00851346"/>
    <w:rsid w:val="00851443"/>
    <w:rsid w:val="0085185F"/>
    <w:rsid w:val="00852601"/>
    <w:rsid w:val="0085594B"/>
    <w:rsid w:val="00856A9A"/>
    <w:rsid w:val="008577BD"/>
    <w:rsid w:val="00857B21"/>
    <w:rsid w:val="00857EA1"/>
    <w:rsid w:val="00860D4C"/>
    <w:rsid w:val="00860E65"/>
    <w:rsid w:val="00863C03"/>
    <w:rsid w:val="00863C9D"/>
    <w:rsid w:val="00864300"/>
    <w:rsid w:val="00866D70"/>
    <w:rsid w:val="00867482"/>
    <w:rsid w:val="008704E0"/>
    <w:rsid w:val="0087086D"/>
    <w:rsid w:val="0087165C"/>
    <w:rsid w:val="0087174C"/>
    <w:rsid w:val="008717A8"/>
    <w:rsid w:val="0087237E"/>
    <w:rsid w:val="00872A87"/>
    <w:rsid w:val="00873744"/>
    <w:rsid w:val="00874ABD"/>
    <w:rsid w:val="00874DE4"/>
    <w:rsid w:val="0087538A"/>
    <w:rsid w:val="008763F8"/>
    <w:rsid w:val="008800A9"/>
    <w:rsid w:val="00880AF6"/>
    <w:rsid w:val="00880D29"/>
    <w:rsid w:val="00881EAA"/>
    <w:rsid w:val="00882119"/>
    <w:rsid w:val="00882572"/>
    <w:rsid w:val="0088284B"/>
    <w:rsid w:val="00883B7C"/>
    <w:rsid w:val="00885034"/>
    <w:rsid w:val="00885DEF"/>
    <w:rsid w:val="00886318"/>
    <w:rsid w:val="008876E7"/>
    <w:rsid w:val="008910CE"/>
    <w:rsid w:val="00891BBE"/>
    <w:rsid w:val="008925DE"/>
    <w:rsid w:val="00892698"/>
    <w:rsid w:val="008931DB"/>
    <w:rsid w:val="008957F4"/>
    <w:rsid w:val="00896181"/>
    <w:rsid w:val="00896442"/>
    <w:rsid w:val="00896FD2"/>
    <w:rsid w:val="00897CD3"/>
    <w:rsid w:val="00897EC2"/>
    <w:rsid w:val="008A0AAC"/>
    <w:rsid w:val="008A0B5E"/>
    <w:rsid w:val="008A1C3A"/>
    <w:rsid w:val="008A307A"/>
    <w:rsid w:val="008A3290"/>
    <w:rsid w:val="008A39BC"/>
    <w:rsid w:val="008A3D74"/>
    <w:rsid w:val="008A3EF2"/>
    <w:rsid w:val="008A5651"/>
    <w:rsid w:val="008A58AC"/>
    <w:rsid w:val="008A7F9B"/>
    <w:rsid w:val="008B0438"/>
    <w:rsid w:val="008B09CD"/>
    <w:rsid w:val="008B1779"/>
    <w:rsid w:val="008B4CCD"/>
    <w:rsid w:val="008B5D71"/>
    <w:rsid w:val="008B70EB"/>
    <w:rsid w:val="008B71C8"/>
    <w:rsid w:val="008B7CEB"/>
    <w:rsid w:val="008C0955"/>
    <w:rsid w:val="008C20EF"/>
    <w:rsid w:val="008C2435"/>
    <w:rsid w:val="008C279F"/>
    <w:rsid w:val="008C3649"/>
    <w:rsid w:val="008C3ABC"/>
    <w:rsid w:val="008C3CE0"/>
    <w:rsid w:val="008C3F37"/>
    <w:rsid w:val="008C467A"/>
    <w:rsid w:val="008C5ACC"/>
    <w:rsid w:val="008C604E"/>
    <w:rsid w:val="008C613E"/>
    <w:rsid w:val="008C6C3F"/>
    <w:rsid w:val="008C6CBD"/>
    <w:rsid w:val="008C7368"/>
    <w:rsid w:val="008C7D9C"/>
    <w:rsid w:val="008D03BA"/>
    <w:rsid w:val="008D05C3"/>
    <w:rsid w:val="008D1543"/>
    <w:rsid w:val="008D2A92"/>
    <w:rsid w:val="008D2CE1"/>
    <w:rsid w:val="008D4204"/>
    <w:rsid w:val="008D4B33"/>
    <w:rsid w:val="008D532D"/>
    <w:rsid w:val="008D5404"/>
    <w:rsid w:val="008D6355"/>
    <w:rsid w:val="008D6597"/>
    <w:rsid w:val="008D7CD6"/>
    <w:rsid w:val="008E1271"/>
    <w:rsid w:val="008E19F2"/>
    <w:rsid w:val="008E220A"/>
    <w:rsid w:val="008E26BB"/>
    <w:rsid w:val="008E33D5"/>
    <w:rsid w:val="008E359E"/>
    <w:rsid w:val="008E4EB8"/>
    <w:rsid w:val="008E6070"/>
    <w:rsid w:val="008E697E"/>
    <w:rsid w:val="008E777E"/>
    <w:rsid w:val="008E7E99"/>
    <w:rsid w:val="008F08CF"/>
    <w:rsid w:val="008F170E"/>
    <w:rsid w:val="008F17D0"/>
    <w:rsid w:val="008F432A"/>
    <w:rsid w:val="008F4FEA"/>
    <w:rsid w:val="008F5723"/>
    <w:rsid w:val="00900EC6"/>
    <w:rsid w:val="0090220E"/>
    <w:rsid w:val="00902832"/>
    <w:rsid w:val="009029F7"/>
    <w:rsid w:val="009041A8"/>
    <w:rsid w:val="00904B39"/>
    <w:rsid w:val="009051BC"/>
    <w:rsid w:val="00906E2D"/>
    <w:rsid w:val="009101D8"/>
    <w:rsid w:val="009108C3"/>
    <w:rsid w:val="00910E3F"/>
    <w:rsid w:val="009113AD"/>
    <w:rsid w:val="0091153E"/>
    <w:rsid w:val="00911DAC"/>
    <w:rsid w:val="00912732"/>
    <w:rsid w:val="00914375"/>
    <w:rsid w:val="00914C58"/>
    <w:rsid w:val="00915208"/>
    <w:rsid w:val="0091521F"/>
    <w:rsid w:val="00916364"/>
    <w:rsid w:val="009171D4"/>
    <w:rsid w:val="00917344"/>
    <w:rsid w:val="00917684"/>
    <w:rsid w:val="00921437"/>
    <w:rsid w:val="00921F13"/>
    <w:rsid w:val="00923386"/>
    <w:rsid w:val="00923C7A"/>
    <w:rsid w:val="00924127"/>
    <w:rsid w:val="00924EA3"/>
    <w:rsid w:val="00924F81"/>
    <w:rsid w:val="009257DD"/>
    <w:rsid w:val="00925D64"/>
    <w:rsid w:val="009268F6"/>
    <w:rsid w:val="0092732F"/>
    <w:rsid w:val="009275B4"/>
    <w:rsid w:val="00930435"/>
    <w:rsid w:val="00930642"/>
    <w:rsid w:val="00930862"/>
    <w:rsid w:val="00930BBA"/>
    <w:rsid w:val="009312E6"/>
    <w:rsid w:val="00932F4A"/>
    <w:rsid w:val="009330BC"/>
    <w:rsid w:val="009346C7"/>
    <w:rsid w:val="0093502E"/>
    <w:rsid w:val="00935652"/>
    <w:rsid w:val="0093595E"/>
    <w:rsid w:val="00936FF6"/>
    <w:rsid w:val="00937801"/>
    <w:rsid w:val="00937B43"/>
    <w:rsid w:val="00940011"/>
    <w:rsid w:val="00940497"/>
    <w:rsid w:val="00940728"/>
    <w:rsid w:val="009410D1"/>
    <w:rsid w:val="009411C5"/>
    <w:rsid w:val="0094137A"/>
    <w:rsid w:val="00941B86"/>
    <w:rsid w:val="00942242"/>
    <w:rsid w:val="009430A5"/>
    <w:rsid w:val="009431A8"/>
    <w:rsid w:val="009438B1"/>
    <w:rsid w:val="00944222"/>
    <w:rsid w:val="009442C4"/>
    <w:rsid w:val="00945FD1"/>
    <w:rsid w:val="00947700"/>
    <w:rsid w:val="00947A5B"/>
    <w:rsid w:val="00947DF5"/>
    <w:rsid w:val="0095080E"/>
    <w:rsid w:val="00950A71"/>
    <w:rsid w:val="00952263"/>
    <w:rsid w:val="00952575"/>
    <w:rsid w:val="00954FE2"/>
    <w:rsid w:val="00956C8E"/>
    <w:rsid w:val="00956EDA"/>
    <w:rsid w:val="0095708E"/>
    <w:rsid w:val="009577B8"/>
    <w:rsid w:val="00957910"/>
    <w:rsid w:val="0096094B"/>
    <w:rsid w:val="00960F03"/>
    <w:rsid w:val="00963255"/>
    <w:rsid w:val="00963F32"/>
    <w:rsid w:val="00964713"/>
    <w:rsid w:val="00964C00"/>
    <w:rsid w:val="00964F97"/>
    <w:rsid w:val="00965A50"/>
    <w:rsid w:val="00966FA6"/>
    <w:rsid w:val="00966FF0"/>
    <w:rsid w:val="00967655"/>
    <w:rsid w:val="00970666"/>
    <w:rsid w:val="00974330"/>
    <w:rsid w:val="0097567A"/>
    <w:rsid w:val="009756F9"/>
    <w:rsid w:val="00975B05"/>
    <w:rsid w:val="009777D6"/>
    <w:rsid w:val="00977983"/>
    <w:rsid w:val="00980069"/>
    <w:rsid w:val="00980B52"/>
    <w:rsid w:val="009822D9"/>
    <w:rsid w:val="0098252A"/>
    <w:rsid w:val="0098264D"/>
    <w:rsid w:val="009827A6"/>
    <w:rsid w:val="00982A71"/>
    <w:rsid w:val="009837FD"/>
    <w:rsid w:val="00983D52"/>
    <w:rsid w:val="00984352"/>
    <w:rsid w:val="00984640"/>
    <w:rsid w:val="009846E3"/>
    <w:rsid w:val="00984896"/>
    <w:rsid w:val="00984CF2"/>
    <w:rsid w:val="00985478"/>
    <w:rsid w:val="00985552"/>
    <w:rsid w:val="0098649C"/>
    <w:rsid w:val="0098768D"/>
    <w:rsid w:val="00990518"/>
    <w:rsid w:val="009907F9"/>
    <w:rsid w:val="00992203"/>
    <w:rsid w:val="00992227"/>
    <w:rsid w:val="00993B44"/>
    <w:rsid w:val="00993EAE"/>
    <w:rsid w:val="00994B8F"/>
    <w:rsid w:val="00994DCE"/>
    <w:rsid w:val="009969F3"/>
    <w:rsid w:val="00997636"/>
    <w:rsid w:val="009A26C4"/>
    <w:rsid w:val="009A2787"/>
    <w:rsid w:val="009A32BB"/>
    <w:rsid w:val="009A4C02"/>
    <w:rsid w:val="009A4E2E"/>
    <w:rsid w:val="009A68C3"/>
    <w:rsid w:val="009A6DBF"/>
    <w:rsid w:val="009A6E59"/>
    <w:rsid w:val="009B0605"/>
    <w:rsid w:val="009B13B1"/>
    <w:rsid w:val="009B13D0"/>
    <w:rsid w:val="009B1664"/>
    <w:rsid w:val="009B1769"/>
    <w:rsid w:val="009B1E35"/>
    <w:rsid w:val="009B2767"/>
    <w:rsid w:val="009B2A30"/>
    <w:rsid w:val="009B2E0C"/>
    <w:rsid w:val="009B3788"/>
    <w:rsid w:val="009B47EA"/>
    <w:rsid w:val="009B4DEA"/>
    <w:rsid w:val="009B5B3D"/>
    <w:rsid w:val="009B617E"/>
    <w:rsid w:val="009B6415"/>
    <w:rsid w:val="009B6C30"/>
    <w:rsid w:val="009C04EE"/>
    <w:rsid w:val="009C05B8"/>
    <w:rsid w:val="009C13C1"/>
    <w:rsid w:val="009C161B"/>
    <w:rsid w:val="009C16E0"/>
    <w:rsid w:val="009C1810"/>
    <w:rsid w:val="009C1BA7"/>
    <w:rsid w:val="009C2FCA"/>
    <w:rsid w:val="009C4264"/>
    <w:rsid w:val="009C432D"/>
    <w:rsid w:val="009C43E4"/>
    <w:rsid w:val="009D1163"/>
    <w:rsid w:val="009D16DA"/>
    <w:rsid w:val="009D1871"/>
    <w:rsid w:val="009D1ADC"/>
    <w:rsid w:val="009D1E5E"/>
    <w:rsid w:val="009D2BDF"/>
    <w:rsid w:val="009D3E94"/>
    <w:rsid w:val="009D4786"/>
    <w:rsid w:val="009D58F5"/>
    <w:rsid w:val="009D6C78"/>
    <w:rsid w:val="009D7470"/>
    <w:rsid w:val="009D79E1"/>
    <w:rsid w:val="009E1D5B"/>
    <w:rsid w:val="009E2332"/>
    <w:rsid w:val="009E2A1A"/>
    <w:rsid w:val="009E2BA0"/>
    <w:rsid w:val="009E3021"/>
    <w:rsid w:val="009E3C51"/>
    <w:rsid w:val="009E41A6"/>
    <w:rsid w:val="009E4327"/>
    <w:rsid w:val="009E49BD"/>
    <w:rsid w:val="009E4A0D"/>
    <w:rsid w:val="009E539C"/>
    <w:rsid w:val="009E5569"/>
    <w:rsid w:val="009E6606"/>
    <w:rsid w:val="009E663D"/>
    <w:rsid w:val="009E6FD3"/>
    <w:rsid w:val="009F18CC"/>
    <w:rsid w:val="009F5359"/>
    <w:rsid w:val="009F6D44"/>
    <w:rsid w:val="009F6E14"/>
    <w:rsid w:val="009F73DD"/>
    <w:rsid w:val="00A0115E"/>
    <w:rsid w:val="00A026F9"/>
    <w:rsid w:val="00A0331E"/>
    <w:rsid w:val="00A050BD"/>
    <w:rsid w:val="00A05DA3"/>
    <w:rsid w:val="00A076C1"/>
    <w:rsid w:val="00A07B11"/>
    <w:rsid w:val="00A07EAA"/>
    <w:rsid w:val="00A1173E"/>
    <w:rsid w:val="00A11D01"/>
    <w:rsid w:val="00A11FFC"/>
    <w:rsid w:val="00A14018"/>
    <w:rsid w:val="00A15392"/>
    <w:rsid w:val="00A1643B"/>
    <w:rsid w:val="00A173CA"/>
    <w:rsid w:val="00A210F8"/>
    <w:rsid w:val="00A21DCD"/>
    <w:rsid w:val="00A24592"/>
    <w:rsid w:val="00A25086"/>
    <w:rsid w:val="00A2741E"/>
    <w:rsid w:val="00A2780D"/>
    <w:rsid w:val="00A27CFE"/>
    <w:rsid w:val="00A3132C"/>
    <w:rsid w:val="00A31357"/>
    <w:rsid w:val="00A31488"/>
    <w:rsid w:val="00A31D5E"/>
    <w:rsid w:val="00A31F6E"/>
    <w:rsid w:val="00A322D8"/>
    <w:rsid w:val="00A324DA"/>
    <w:rsid w:val="00A33673"/>
    <w:rsid w:val="00A33C00"/>
    <w:rsid w:val="00A33EB1"/>
    <w:rsid w:val="00A35EC9"/>
    <w:rsid w:val="00A36172"/>
    <w:rsid w:val="00A373CF"/>
    <w:rsid w:val="00A37F97"/>
    <w:rsid w:val="00A37FC8"/>
    <w:rsid w:val="00A400D5"/>
    <w:rsid w:val="00A407D3"/>
    <w:rsid w:val="00A40D92"/>
    <w:rsid w:val="00A41177"/>
    <w:rsid w:val="00A423DF"/>
    <w:rsid w:val="00A42821"/>
    <w:rsid w:val="00A42A48"/>
    <w:rsid w:val="00A42D64"/>
    <w:rsid w:val="00A42FC4"/>
    <w:rsid w:val="00A43852"/>
    <w:rsid w:val="00A4389D"/>
    <w:rsid w:val="00A44196"/>
    <w:rsid w:val="00A44717"/>
    <w:rsid w:val="00A447CB"/>
    <w:rsid w:val="00A448EE"/>
    <w:rsid w:val="00A44A5E"/>
    <w:rsid w:val="00A463F3"/>
    <w:rsid w:val="00A4754D"/>
    <w:rsid w:val="00A475A4"/>
    <w:rsid w:val="00A47D31"/>
    <w:rsid w:val="00A50C63"/>
    <w:rsid w:val="00A5177F"/>
    <w:rsid w:val="00A51B03"/>
    <w:rsid w:val="00A51D7C"/>
    <w:rsid w:val="00A52115"/>
    <w:rsid w:val="00A52C41"/>
    <w:rsid w:val="00A531DB"/>
    <w:rsid w:val="00A5332E"/>
    <w:rsid w:val="00A5374C"/>
    <w:rsid w:val="00A53DE4"/>
    <w:rsid w:val="00A53DEB"/>
    <w:rsid w:val="00A55219"/>
    <w:rsid w:val="00A55E92"/>
    <w:rsid w:val="00A56305"/>
    <w:rsid w:val="00A57AFA"/>
    <w:rsid w:val="00A60169"/>
    <w:rsid w:val="00A61E73"/>
    <w:rsid w:val="00A6341B"/>
    <w:rsid w:val="00A64343"/>
    <w:rsid w:val="00A650A1"/>
    <w:rsid w:val="00A6516D"/>
    <w:rsid w:val="00A65F5A"/>
    <w:rsid w:val="00A66BF2"/>
    <w:rsid w:val="00A67544"/>
    <w:rsid w:val="00A6774F"/>
    <w:rsid w:val="00A709F9"/>
    <w:rsid w:val="00A71477"/>
    <w:rsid w:val="00A7254B"/>
    <w:rsid w:val="00A73733"/>
    <w:rsid w:val="00A73E18"/>
    <w:rsid w:val="00A74BA9"/>
    <w:rsid w:val="00A75064"/>
    <w:rsid w:val="00A750AC"/>
    <w:rsid w:val="00A755CD"/>
    <w:rsid w:val="00A7632B"/>
    <w:rsid w:val="00A7648F"/>
    <w:rsid w:val="00A7681F"/>
    <w:rsid w:val="00A772E2"/>
    <w:rsid w:val="00A808C8"/>
    <w:rsid w:val="00A82EA3"/>
    <w:rsid w:val="00A83641"/>
    <w:rsid w:val="00A838E9"/>
    <w:rsid w:val="00A84E54"/>
    <w:rsid w:val="00A859FE"/>
    <w:rsid w:val="00A860F0"/>
    <w:rsid w:val="00A86203"/>
    <w:rsid w:val="00A86422"/>
    <w:rsid w:val="00A86DB7"/>
    <w:rsid w:val="00A87BEB"/>
    <w:rsid w:val="00A9098D"/>
    <w:rsid w:val="00A91778"/>
    <w:rsid w:val="00A923E7"/>
    <w:rsid w:val="00A9288C"/>
    <w:rsid w:val="00A9309D"/>
    <w:rsid w:val="00A93D1F"/>
    <w:rsid w:val="00A955F2"/>
    <w:rsid w:val="00A964F4"/>
    <w:rsid w:val="00A96ACA"/>
    <w:rsid w:val="00A97A7C"/>
    <w:rsid w:val="00AA08D3"/>
    <w:rsid w:val="00AA0EA8"/>
    <w:rsid w:val="00AA21EE"/>
    <w:rsid w:val="00AA2F02"/>
    <w:rsid w:val="00AA3397"/>
    <w:rsid w:val="00AA3715"/>
    <w:rsid w:val="00AA379F"/>
    <w:rsid w:val="00AA3963"/>
    <w:rsid w:val="00AA450E"/>
    <w:rsid w:val="00AA520B"/>
    <w:rsid w:val="00AA5F25"/>
    <w:rsid w:val="00AA6BB8"/>
    <w:rsid w:val="00AA6F60"/>
    <w:rsid w:val="00AA7588"/>
    <w:rsid w:val="00AB0876"/>
    <w:rsid w:val="00AB2477"/>
    <w:rsid w:val="00AB27E6"/>
    <w:rsid w:val="00AB2997"/>
    <w:rsid w:val="00AB2A97"/>
    <w:rsid w:val="00AB31CB"/>
    <w:rsid w:val="00AB3380"/>
    <w:rsid w:val="00AB4C6D"/>
    <w:rsid w:val="00AB4FC8"/>
    <w:rsid w:val="00AB5791"/>
    <w:rsid w:val="00AB5884"/>
    <w:rsid w:val="00AB6A09"/>
    <w:rsid w:val="00AB70B5"/>
    <w:rsid w:val="00AC281C"/>
    <w:rsid w:val="00AC3B6D"/>
    <w:rsid w:val="00AC4222"/>
    <w:rsid w:val="00AC5A93"/>
    <w:rsid w:val="00AC6D8C"/>
    <w:rsid w:val="00AC7450"/>
    <w:rsid w:val="00AC776F"/>
    <w:rsid w:val="00AD159D"/>
    <w:rsid w:val="00AD1612"/>
    <w:rsid w:val="00AD1BB9"/>
    <w:rsid w:val="00AD27DF"/>
    <w:rsid w:val="00AD2DF4"/>
    <w:rsid w:val="00AD3745"/>
    <w:rsid w:val="00AD4150"/>
    <w:rsid w:val="00AD6DA3"/>
    <w:rsid w:val="00AD7844"/>
    <w:rsid w:val="00AD79A6"/>
    <w:rsid w:val="00AE01AF"/>
    <w:rsid w:val="00AE130E"/>
    <w:rsid w:val="00AE16BF"/>
    <w:rsid w:val="00AE23AB"/>
    <w:rsid w:val="00AE2A2E"/>
    <w:rsid w:val="00AE39E5"/>
    <w:rsid w:val="00AE4040"/>
    <w:rsid w:val="00AE45AF"/>
    <w:rsid w:val="00AE478C"/>
    <w:rsid w:val="00AE5F6E"/>
    <w:rsid w:val="00AE6B08"/>
    <w:rsid w:val="00AE6E23"/>
    <w:rsid w:val="00AE73BC"/>
    <w:rsid w:val="00AE7763"/>
    <w:rsid w:val="00AF0C9E"/>
    <w:rsid w:val="00AF0D4C"/>
    <w:rsid w:val="00AF1226"/>
    <w:rsid w:val="00AF1531"/>
    <w:rsid w:val="00AF2240"/>
    <w:rsid w:val="00AF322A"/>
    <w:rsid w:val="00AF3CF0"/>
    <w:rsid w:val="00AF4716"/>
    <w:rsid w:val="00AF4C38"/>
    <w:rsid w:val="00AF53FF"/>
    <w:rsid w:val="00AF5550"/>
    <w:rsid w:val="00AF5719"/>
    <w:rsid w:val="00AF5977"/>
    <w:rsid w:val="00AF5D20"/>
    <w:rsid w:val="00AF63B3"/>
    <w:rsid w:val="00AF6D5E"/>
    <w:rsid w:val="00AF71AE"/>
    <w:rsid w:val="00B00B82"/>
    <w:rsid w:val="00B01195"/>
    <w:rsid w:val="00B017F3"/>
    <w:rsid w:val="00B024BC"/>
    <w:rsid w:val="00B04E05"/>
    <w:rsid w:val="00B06605"/>
    <w:rsid w:val="00B07E5C"/>
    <w:rsid w:val="00B10101"/>
    <w:rsid w:val="00B103CF"/>
    <w:rsid w:val="00B115C5"/>
    <w:rsid w:val="00B124E8"/>
    <w:rsid w:val="00B129BC"/>
    <w:rsid w:val="00B129BD"/>
    <w:rsid w:val="00B13375"/>
    <w:rsid w:val="00B1396A"/>
    <w:rsid w:val="00B13C9F"/>
    <w:rsid w:val="00B14184"/>
    <w:rsid w:val="00B14582"/>
    <w:rsid w:val="00B1593B"/>
    <w:rsid w:val="00B1602D"/>
    <w:rsid w:val="00B161F3"/>
    <w:rsid w:val="00B1672A"/>
    <w:rsid w:val="00B1682E"/>
    <w:rsid w:val="00B16FB2"/>
    <w:rsid w:val="00B1722A"/>
    <w:rsid w:val="00B178CB"/>
    <w:rsid w:val="00B207AE"/>
    <w:rsid w:val="00B21048"/>
    <w:rsid w:val="00B212B0"/>
    <w:rsid w:val="00B21CA0"/>
    <w:rsid w:val="00B21E91"/>
    <w:rsid w:val="00B26788"/>
    <w:rsid w:val="00B26C51"/>
    <w:rsid w:val="00B27436"/>
    <w:rsid w:val="00B278EF"/>
    <w:rsid w:val="00B27B9C"/>
    <w:rsid w:val="00B27DA0"/>
    <w:rsid w:val="00B31448"/>
    <w:rsid w:val="00B324DD"/>
    <w:rsid w:val="00B338BE"/>
    <w:rsid w:val="00B341B0"/>
    <w:rsid w:val="00B343BA"/>
    <w:rsid w:val="00B363C6"/>
    <w:rsid w:val="00B3686A"/>
    <w:rsid w:val="00B36EA3"/>
    <w:rsid w:val="00B40340"/>
    <w:rsid w:val="00B40863"/>
    <w:rsid w:val="00B4107C"/>
    <w:rsid w:val="00B41CC3"/>
    <w:rsid w:val="00B41F2B"/>
    <w:rsid w:val="00B41FF9"/>
    <w:rsid w:val="00B42F19"/>
    <w:rsid w:val="00B4366A"/>
    <w:rsid w:val="00B440F2"/>
    <w:rsid w:val="00B452B3"/>
    <w:rsid w:val="00B46BF1"/>
    <w:rsid w:val="00B501FE"/>
    <w:rsid w:val="00B50D8A"/>
    <w:rsid w:val="00B51673"/>
    <w:rsid w:val="00B51723"/>
    <w:rsid w:val="00B5179F"/>
    <w:rsid w:val="00B52040"/>
    <w:rsid w:val="00B53A37"/>
    <w:rsid w:val="00B54D7D"/>
    <w:rsid w:val="00B5523C"/>
    <w:rsid w:val="00B55AAF"/>
    <w:rsid w:val="00B55DE9"/>
    <w:rsid w:val="00B56460"/>
    <w:rsid w:val="00B579A0"/>
    <w:rsid w:val="00B57FF3"/>
    <w:rsid w:val="00B61099"/>
    <w:rsid w:val="00B62A2D"/>
    <w:rsid w:val="00B630D6"/>
    <w:rsid w:val="00B6498C"/>
    <w:rsid w:val="00B64B56"/>
    <w:rsid w:val="00B65892"/>
    <w:rsid w:val="00B658F6"/>
    <w:rsid w:val="00B66118"/>
    <w:rsid w:val="00B665DB"/>
    <w:rsid w:val="00B66666"/>
    <w:rsid w:val="00B6702E"/>
    <w:rsid w:val="00B72766"/>
    <w:rsid w:val="00B73FC8"/>
    <w:rsid w:val="00B74C74"/>
    <w:rsid w:val="00B75134"/>
    <w:rsid w:val="00B7536B"/>
    <w:rsid w:val="00B753CD"/>
    <w:rsid w:val="00B774BF"/>
    <w:rsid w:val="00B77E20"/>
    <w:rsid w:val="00B82A46"/>
    <w:rsid w:val="00B83021"/>
    <w:rsid w:val="00B8338F"/>
    <w:rsid w:val="00B8339F"/>
    <w:rsid w:val="00B859C6"/>
    <w:rsid w:val="00B85F49"/>
    <w:rsid w:val="00B86140"/>
    <w:rsid w:val="00B86562"/>
    <w:rsid w:val="00B86762"/>
    <w:rsid w:val="00B867E9"/>
    <w:rsid w:val="00B86B05"/>
    <w:rsid w:val="00B900BB"/>
    <w:rsid w:val="00B90A56"/>
    <w:rsid w:val="00B90AA7"/>
    <w:rsid w:val="00B90E27"/>
    <w:rsid w:val="00B91C24"/>
    <w:rsid w:val="00B91D75"/>
    <w:rsid w:val="00B91DD1"/>
    <w:rsid w:val="00B9210D"/>
    <w:rsid w:val="00B922D8"/>
    <w:rsid w:val="00B9397C"/>
    <w:rsid w:val="00B94F01"/>
    <w:rsid w:val="00B952B0"/>
    <w:rsid w:val="00B95642"/>
    <w:rsid w:val="00B96196"/>
    <w:rsid w:val="00B968B7"/>
    <w:rsid w:val="00B969D6"/>
    <w:rsid w:val="00B96A50"/>
    <w:rsid w:val="00BA115E"/>
    <w:rsid w:val="00BA3B45"/>
    <w:rsid w:val="00BA3C76"/>
    <w:rsid w:val="00BA3DF6"/>
    <w:rsid w:val="00BA591C"/>
    <w:rsid w:val="00BA5DE1"/>
    <w:rsid w:val="00BA78CD"/>
    <w:rsid w:val="00BA7B10"/>
    <w:rsid w:val="00BB2023"/>
    <w:rsid w:val="00BB2524"/>
    <w:rsid w:val="00BB2885"/>
    <w:rsid w:val="00BB2A87"/>
    <w:rsid w:val="00BB39FD"/>
    <w:rsid w:val="00BB4034"/>
    <w:rsid w:val="00BB43DD"/>
    <w:rsid w:val="00BB4EB3"/>
    <w:rsid w:val="00BB5A47"/>
    <w:rsid w:val="00BB6A21"/>
    <w:rsid w:val="00BB6B2A"/>
    <w:rsid w:val="00BB6C74"/>
    <w:rsid w:val="00BC094D"/>
    <w:rsid w:val="00BC0C5F"/>
    <w:rsid w:val="00BC1545"/>
    <w:rsid w:val="00BC1990"/>
    <w:rsid w:val="00BC1BE1"/>
    <w:rsid w:val="00BC2414"/>
    <w:rsid w:val="00BC2FAC"/>
    <w:rsid w:val="00BC4DBE"/>
    <w:rsid w:val="00BC6225"/>
    <w:rsid w:val="00BC658C"/>
    <w:rsid w:val="00BC6911"/>
    <w:rsid w:val="00BC6A1B"/>
    <w:rsid w:val="00BC6B9C"/>
    <w:rsid w:val="00BC6F3F"/>
    <w:rsid w:val="00BC7108"/>
    <w:rsid w:val="00BC7F4E"/>
    <w:rsid w:val="00BD01BC"/>
    <w:rsid w:val="00BD1785"/>
    <w:rsid w:val="00BD1D38"/>
    <w:rsid w:val="00BD1F50"/>
    <w:rsid w:val="00BD2361"/>
    <w:rsid w:val="00BD3302"/>
    <w:rsid w:val="00BD3666"/>
    <w:rsid w:val="00BD36A9"/>
    <w:rsid w:val="00BD3F08"/>
    <w:rsid w:val="00BD51BD"/>
    <w:rsid w:val="00BD5CA5"/>
    <w:rsid w:val="00BD76FC"/>
    <w:rsid w:val="00BD7892"/>
    <w:rsid w:val="00BE2F91"/>
    <w:rsid w:val="00BE3AF5"/>
    <w:rsid w:val="00BE3EDB"/>
    <w:rsid w:val="00BE42BD"/>
    <w:rsid w:val="00BE4B81"/>
    <w:rsid w:val="00BE56CC"/>
    <w:rsid w:val="00BE6187"/>
    <w:rsid w:val="00BE658B"/>
    <w:rsid w:val="00BE710C"/>
    <w:rsid w:val="00BF035A"/>
    <w:rsid w:val="00BF0662"/>
    <w:rsid w:val="00BF07F0"/>
    <w:rsid w:val="00BF0EBC"/>
    <w:rsid w:val="00BF1D8E"/>
    <w:rsid w:val="00BF2206"/>
    <w:rsid w:val="00BF2715"/>
    <w:rsid w:val="00BF29DF"/>
    <w:rsid w:val="00BF392D"/>
    <w:rsid w:val="00BF5105"/>
    <w:rsid w:val="00BF54DC"/>
    <w:rsid w:val="00BF5BB7"/>
    <w:rsid w:val="00BF6014"/>
    <w:rsid w:val="00BF68FB"/>
    <w:rsid w:val="00BF7921"/>
    <w:rsid w:val="00C00310"/>
    <w:rsid w:val="00C00608"/>
    <w:rsid w:val="00C026E6"/>
    <w:rsid w:val="00C02C7D"/>
    <w:rsid w:val="00C02CAD"/>
    <w:rsid w:val="00C03EE8"/>
    <w:rsid w:val="00C040D3"/>
    <w:rsid w:val="00C046D4"/>
    <w:rsid w:val="00C04B79"/>
    <w:rsid w:val="00C0502B"/>
    <w:rsid w:val="00C053F2"/>
    <w:rsid w:val="00C061D2"/>
    <w:rsid w:val="00C06A60"/>
    <w:rsid w:val="00C06A7B"/>
    <w:rsid w:val="00C06C6C"/>
    <w:rsid w:val="00C0779F"/>
    <w:rsid w:val="00C102EC"/>
    <w:rsid w:val="00C10964"/>
    <w:rsid w:val="00C10F40"/>
    <w:rsid w:val="00C11534"/>
    <w:rsid w:val="00C11CB6"/>
    <w:rsid w:val="00C13490"/>
    <w:rsid w:val="00C135F9"/>
    <w:rsid w:val="00C137A0"/>
    <w:rsid w:val="00C13AE6"/>
    <w:rsid w:val="00C13EA1"/>
    <w:rsid w:val="00C14A7C"/>
    <w:rsid w:val="00C14DB1"/>
    <w:rsid w:val="00C15B5E"/>
    <w:rsid w:val="00C163F9"/>
    <w:rsid w:val="00C16A2C"/>
    <w:rsid w:val="00C16EFA"/>
    <w:rsid w:val="00C171C6"/>
    <w:rsid w:val="00C1737C"/>
    <w:rsid w:val="00C20685"/>
    <w:rsid w:val="00C2076A"/>
    <w:rsid w:val="00C20A0B"/>
    <w:rsid w:val="00C20B58"/>
    <w:rsid w:val="00C21478"/>
    <w:rsid w:val="00C21515"/>
    <w:rsid w:val="00C22910"/>
    <w:rsid w:val="00C22D01"/>
    <w:rsid w:val="00C22F59"/>
    <w:rsid w:val="00C2487E"/>
    <w:rsid w:val="00C268ED"/>
    <w:rsid w:val="00C306FF"/>
    <w:rsid w:val="00C3136C"/>
    <w:rsid w:val="00C32FE2"/>
    <w:rsid w:val="00C33383"/>
    <w:rsid w:val="00C34DA7"/>
    <w:rsid w:val="00C352A1"/>
    <w:rsid w:val="00C356B4"/>
    <w:rsid w:val="00C369AD"/>
    <w:rsid w:val="00C375DE"/>
    <w:rsid w:val="00C3768A"/>
    <w:rsid w:val="00C408AF"/>
    <w:rsid w:val="00C409A4"/>
    <w:rsid w:val="00C40ACA"/>
    <w:rsid w:val="00C414DF"/>
    <w:rsid w:val="00C4150F"/>
    <w:rsid w:val="00C416FB"/>
    <w:rsid w:val="00C44305"/>
    <w:rsid w:val="00C455D1"/>
    <w:rsid w:val="00C4593B"/>
    <w:rsid w:val="00C505B1"/>
    <w:rsid w:val="00C509CE"/>
    <w:rsid w:val="00C50BFC"/>
    <w:rsid w:val="00C51757"/>
    <w:rsid w:val="00C51810"/>
    <w:rsid w:val="00C52653"/>
    <w:rsid w:val="00C534B7"/>
    <w:rsid w:val="00C559B9"/>
    <w:rsid w:val="00C56C49"/>
    <w:rsid w:val="00C56D5C"/>
    <w:rsid w:val="00C57E0D"/>
    <w:rsid w:val="00C57E86"/>
    <w:rsid w:val="00C57EE2"/>
    <w:rsid w:val="00C60858"/>
    <w:rsid w:val="00C6127E"/>
    <w:rsid w:val="00C614AD"/>
    <w:rsid w:val="00C614C6"/>
    <w:rsid w:val="00C62A64"/>
    <w:rsid w:val="00C63A73"/>
    <w:rsid w:val="00C64018"/>
    <w:rsid w:val="00C645A3"/>
    <w:rsid w:val="00C66511"/>
    <w:rsid w:val="00C66968"/>
    <w:rsid w:val="00C6696F"/>
    <w:rsid w:val="00C6739B"/>
    <w:rsid w:val="00C70A91"/>
    <w:rsid w:val="00C70C75"/>
    <w:rsid w:val="00C70C8F"/>
    <w:rsid w:val="00C70D93"/>
    <w:rsid w:val="00C72AE9"/>
    <w:rsid w:val="00C75305"/>
    <w:rsid w:val="00C76018"/>
    <w:rsid w:val="00C76974"/>
    <w:rsid w:val="00C806F6"/>
    <w:rsid w:val="00C807FC"/>
    <w:rsid w:val="00C81059"/>
    <w:rsid w:val="00C815CE"/>
    <w:rsid w:val="00C817F2"/>
    <w:rsid w:val="00C81C06"/>
    <w:rsid w:val="00C82986"/>
    <w:rsid w:val="00C82EF2"/>
    <w:rsid w:val="00C8378E"/>
    <w:rsid w:val="00C8446A"/>
    <w:rsid w:val="00C845BA"/>
    <w:rsid w:val="00C8548E"/>
    <w:rsid w:val="00C859FF"/>
    <w:rsid w:val="00C85B02"/>
    <w:rsid w:val="00C9094B"/>
    <w:rsid w:val="00C91DC1"/>
    <w:rsid w:val="00C92F30"/>
    <w:rsid w:val="00C93AB7"/>
    <w:rsid w:val="00C95E00"/>
    <w:rsid w:val="00C97219"/>
    <w:rsid w:val="00C97279"/>
    <w:rsid w:val="00CA0AE7"/>
    <w:rsid w:val="00CA0B31"/>
    <w:rsid w:val="00CA0D86"/>
    <w:rsid w:val="00CA38A1"/>
    <w:rsid w:val="00CA3924"/>
    <w:rsid w:val="00CA3BBC"/>
    <w:rsid w:val="00CA3C5F"/>
    <w:rsid w:val="00CA620F"/>
    <w:rsid w:val="00CA7985"/>
    <w:rsid w:val="00CB1FBC"/>
    <w:rsid w:val="00CB2CE0"/>
    <w:rsid w:val="00CB337E"/>
    <w:rsid w:val="00CB3E37"/>
    <w:rsid w:val="00CB5437"/>
    <w:rsid w:val="00CB6025"/>
    <w:rsid w:val="00CB737F"/>
    <w:rsid w:val="00CB7B3F"/>
    <w:rsid w:val="00CB7B84"/>
    <w:rsid w:val="00CB7F84"/>
    <w:rsid w:val="00CC0CB7"/>
    <w:rsid w:val="00CC0E3F"/>
    <w:rsid w:val="00CC3115"/>
    <w:rsid w:val="00CC37CC"/>
    <w:rsid w:val="00CC3876"/>
    <w:rsid w:val="00CC3932"/>
    <w:rsid w:val="00CC3A0A"/>
    <w:rsid w:val="00CC3E0D"/>
    <w:rsid w:val="00CC55EA"/>
    <w:rsid w:val="00CC5981"/>
    <w:rsid w:val="00CC5D78"/>
    <w:rsid w:val="00CD1F10"/>
    <w:rsid w:val="00CD2096"/>
    <w:rsid w:val="00CD2450"/>
    <w:rsid w:val="00CD2738"/>
    <w:rsid w:val="00CD3022"/>
    <w:rsid w:val="00CD314F"/>
    <w:rsid w:val="00CD370A"/>
    <w:rsid w:val="00CD3A23"/>
    <w:rsid w:val="00CD56AC"/>
    <w:rsid w:val="00CD5FA6"/>
    <w:rsid w:val="00CD6415"/>
    <w:rsid w:val="00CD6417"/>
    <w:rsid w:val="00CD64A3"/>
    <w:rsid w:val="00CD64CC"/>
    <w:rsid w:val="00CD65F3"/>
    <w:rsid w:val="00CD69AA"/>
    <w:rsid w:val="00CD6BBD"/>
    <w:rsid w:val="00CD6EFF"/>
    <w:rsid w:val="00CD7431"/>
    <w:rsid w:val="00CE00AB"/>
    <w:rsid w:val="00CE0B38"/>
    <w:rsid w:val="00CE1B27"/>
    <w:rsid w:val="00CE1BC0"/>
    <w:rsid w:val="00CE2F18"/>
    <w:rsid w:val="00CE4774"/>
    <w:rsid w:val="00CE49A9"/>
    <w:rsid w:val="00CE4F2C"/>
    <w:rsid w:val="00CE505E"/>
    <w:rsid w:val="00CE52D9"/>
    <w:rsid w:val="00CE5950"/>
    <w:rsid w:val="00CE5E03"/>
    <w:rsid w:val="00CE783C"/>
    <w:rsid w:val="00CF028F"/>
    <w:rsid w:val="00CF0853"/>
    <w:rsid w:val="00CF0C0B"/>
    <w:rsid w:val="00CF0E1F"/>
    <w:rsid w:val="00CF1EB0"/>
    <w:rsid w:val="00CF1EF8"/>
    <w:rsid w:val="00CF2BFA"/>
    <w:rsid w:val="00CF3C8C"/>
    <w:rsid w:val="00CF3FC0"/>
    <w:rsid w:val="00CF6A54"/>
    <w:rsid w:val="00CF6E97"/>
    <w:rsid w:val="00CF71B8"/>
    <w:rsid w:val="00CF7F66"/>
    <w:rsid w:val="00CF7FC2"/>
    <w:rsid w:val="00D017D4"/>
    <w:rsid w:val="00D0212F"/>
    <w:rsid w:val="00D02CC2"/>
    <w:rsid w:val="00D032D5"/>
    <w:rsid w:val="00D03991"/>
    <w:rsid w:val="00D05B70"/>
    <w:rsid w:val="00D070B0"/>
    <w:rsid w:val="00D072D6"/>
    <w:rsid w:val="00D10A41"/>
    <w:rsid w:val="00D11289"/>
    <w:rsid w:val="00D11D10"/>
    <w:rsid w:val="00D11D69"/>
    <w:rsid w:val="00D12507"/>
    <w:rsid w:val="00D12DFE"/>
    <w:rsid w:val="00D12E6C"/>
    <w:rsid w:val="00D151C3"/>
    <w:rsid w:val="00D16B72"/>
    <w:rsid w:val="00D1701F"/>
    <w:rsid w:val="00D173F9"/>
    <w:rsid w:val="00D17961"/>
    <w:rsid w:val="00D17C48"/>
    <w:rsid w:val="00D17E92"/>
    <w:rsid w:val="00D200CE"/>
    <w:rsid w:val="00D21040"/>
    <w:rsid w:val="00D21161"/>
    <w:rsid w:val="00D22B63"/>
    <w:rsid w:val="00D23130"/>
    <w:rsid w:val="00D24113"/>
    <w:rsid w:val="00D247DB"/>
    <w:rsid w:val="00D257FF"/>
    <w:rsid w:val="00D26AF1"/>
    <w:rsid w:val="00D30937"/>
    <w:rsid w:val="00D33460"/>
    <w:rsid w:val="00D337AA"/>
    <w:rsid w:val="00D3434F"/>
    <w:rsid w:val="00D34E2A"/>
    <w:rsid w:val="00D35565"/>
    <w:rsid w:val="00D359E6"/>
    <w:rsid w:val="00D365BD"/>
    <w:rsid w:val="00D3703B"/>
    <w:rsid w:val="00D378BB"/>
    <w:rsid w:val="00D4020F"/>
    <w:rsid w:val="00D40837"/>
    <w:rsid w:val="00D40B38"/>
    <w:rsid w:val="00D40E3C"/>
    <w:rsid w:val="00D410BD"/>
    <w:rsid w:val="00D41BFB"/>
    <w:rsid w:val="00D42565"/>
    <w:rsid w:val="00D43478"/>
    <w:rsid w:val="00D45479"/>
    <w:rsid w:val="00D45B4E"/>
    <w:rsid w:val="00D463C6"/>
    <w:rsid w:val="00D476B2"/>
    <w:rsid w:val="00D5016B"/>
    <w:rsid w:val="00D51127"/>
    <w:rsid w:val="00D521AD"/>
    <w:rsid w:val="00D53EEB"/>
    <w:rsid w:val="00D54090"/>
    <w:rsid w:val="00D54282"/>
    <w:rsid w:val="00D601EF"/>
    <w:rsid w:val="00D60636"/>
    <w:rsid w:val="00D60674"/>
    <w:rsid w:val="00D60693"/>
    <w:rsid w:val="00D613D9"/>
    <w:rsid w:val="00D61DAD"/>
    <w:rsid w:val="00D620C9"/>
    <w:rsid w:val="00D62305"/>
    <w:rsid w:val="00D631DC"/>
    <w:rsid w:val="00D63482"/>
    <w:rsid w:val="00D639BC"/>
    <w:rsid w:val="00D639BF"/>
    <w:rsid w:val="00D6413C"/>
    <w:rsid w:val="00D6421A"/>
    <w:rsid w:val="00D64B9B"/>
    <w:rsid w:val="00D65C68"/>
    <w:rsid w:val="00D66544"/>
    <w:rsid w:val="00D6654C"/>
    <w:rsid w:val="00D66BB7"/>
    <w:rsid w:val="00D66D76"/>
    <w:rsid w:val="00D7034E"/>
    <w:rsid w:val="00D70959"/>
    <w:rsid w:val="00D71D6C"/>
    <w:rsid w:val="00D732BB"/>
    <w:rsid w:val="00D73429"/>
    <w:rsid w:val="00D73AE5"/>
    <w:rsid w:val="00D73E53"/>
    <w:rsid w:val="00D74EAF"/>
    <w:rsid w:val="00D772DB"/>
    <w:rsid w:val="00D8022E"/>
    <w:rsid w:val="00D82AF3"/>
    <w:rsid w:val="00D83EE7"/>
    <w:rsid w:val="00D8538A"/>
    <w:rsid w:val="00D853BE"/>
    <w:rsid w:val="00D8564D"/>
    <w:rsid w:val="00D86050"/>
    <w:rsid w:val="00D877BE"/>
    <w:rsid w:val="00D87ED7"/>
    <w:rsid w:val="00D9094B"/>
    <w:rsid w:val="00D90B62"/>
    <w:rsid w:val="00D91505"/>
    <w:rsid w:val="00D92958"/>
    <w:rsid w:val="00D929A5"/>
    <w:rsid w:val="00D934C2"/>
    <w:rsid w:val="00D947E2"/>
    <w:rsid w:val="00DA0024"/>
    <w:rsid w:val="00DA0819"/>
    <w:rsid w:val="00DA0B0E"/>
    <w:rsid w:val="00DA26BF"/>
    <w:rsid w:val="00DA38A7"/>
    <w:rsid w:val="00DA3FB0"/>
    <w:rsid w:val="00DA4B4F"/>
    <w:rsid w:val="00DA5508"/>
    <w:rsid w:val="00DA5C47"/>
    <w:rsid w:val="00DA6488"/>
    <w:rsid w:val="00DA6556"/>
    <w:rsid w:val="00DA6A0A"/>
    <w:rsid w:val="00DA7270"/>
    <w:rsid w:val="00DA7510"/>
    <w:rsid w:val="00DA7F04"/>
    <w:rsid w:val="00DB03D4"/>
    <w:rsid w:val="00DB0E59"/>
    <w:rsid w:val="00DB15F6"/>
    <w:rsid w:val="00DB24F5"/>
    <w:rsid w:val="00DB3872"/>
    <w:rsid w:val="00DB4EC8"/>
    <w:rsid w:val="00DB5324"/>
    <w:rsid w:val="00DB569F"/>
    <w:rsid w:val="00DB58B7"/>
    <w:rsid w:val="00DB5DF6"/>
    <w:rsid w:val="00DB6EB5"/>
    <w:rsid w:val="00DB72B8"/>
    <w:rsid w:val="00DB7949"/>
    <w:rsid w:val="00DC05A7"/>
    <w:rsid w:val="00DC0BCD"/>
    <w:rsid w:val="00DC0EFF"/>
    <w:rsid w:val="00DC2899"/>
    <w:rsid w:val="00DC2B4B"/>
    <w:rsid w:val="00DC38AD"/>
    <w:rsid w:val="00DC3D7A"/>
    <w:rsid w:val="00DC4302"/>
    <w:rsid w:val="00DC46B3"/>
    <w:rsid w:val="00DC4ED0"/>
    <w:rsid w:val="00DC4F49"/>
    <w:rsid w:val="00DC5937"/>
    <w:rsid w:val="00DC60A0"/>
    <w:rsid w:val="00DC63CD"/>
    <w:rsid w:val="00DC687A"/>
    <w:rsid w:val="00DC6ABF"/>
    <w:rsid w:val="00DC6C99"/>
    <w:rsid w:val="00DC7FBB"/>
    <w:rsid w:val="00DD0B07"/>
    <w:rsid w:val="00DD1204"/>
    <w:rsid w:val="00DD3F4B"/>
    <w:rsid w:val="00DD524A"/>
    <w:rsid w:val="00DD62E5"/>
    <w:rsid w:val="00DE19A6"/>
    <w:rsid w:val="00DE2EB4"/>
    <w:rsid w:val="00DE44F0"/>
    <w:rsid w:val="00DE4569"/>
    <w:rsid w:val="00DE4676"/>
    <w:rsid w:val="00DE5649"/>
    <w:rsid w:val="00DE5F88"/>
    <w:rsid w:val="00DE61B6"/>
    <w:rsid w:val="00DE69BB"/>
    <w:rsid w:val="00DE7063"/>
    <w:rsid w:val="00DE74A2"/>
    <w:rsid w:val="00DE7E7C"/>
    <w:rsid w:val="00DF0141"/>
    <w:rsid w:val="00DF03C5"/>
    <w:rsid w:val="00DF2465"/>
    <w:rsid w:val="00DF275C"/>
    <w:rsid w:val="00DF3E97"/>
    <w:rsid w:val="00DF5678"/>
    <w:rsid w:val="00DF64D4"/>
    <w:rsid w:val="00DF66F4"/>
    <w:rsid w:val="00DF7934"/>
    <w:rsid w:val="00E00389"/>
    <w:rsid w:val="00E00D1B"/>
    <w:rsid w:val="00E016DA"/>
    <w:rsid w:val="00E02EDA"/>
    <w:rsid w:val="00E03EEB"/>
    <w:rsid w:val="00E04E0C"/>
    <w:rsid w:val="00E05140"/>
    <w:rsid w:val="00E059E2"/>
    <w:rsid w:val="00E07BCE"/>
    <w:rsid w:val="00E1057B"/>
    <w:rsid w:val="00E1099C"/>
    <w:rsid w:val="00E10FEF"/>
    <w:rsid w:val="00E129F6"/>
    <w:rsid w:val="00E14B97"/>
    <w:rsid w:val="00E15821"/>
    <w:rsid w:val="00E166D3"/>
    <w:rsid w:val="00E174D2"/>
    <w:rsid w:val="00E20089"/>
    <w:rsid w:val="00E20A0A"/>
    <w:rsid w:val="00E214BC"/>
    <w:rsid w:val="00E22275"/>
    <w:rsid w:val="00E23D59"/>
    <w:rsid w:val="00E25225"/>
    <w:rsid w:val="00E257CA"/>
    <w:rsid w:val="00E25FFC"/>
    <w:rsid w:val="00E279B8"/>
    <w:rsid w:val="00E27A04"/>
    <w:rsid w:val="00E301FC"/>
    <w:rsid w:val="00E306E7"/>
    <w:rsid w:val="00E30B4E"/>
    <w:rsid w:val="00E30F70"/>
    <w:rsid w:val="00E3292A"/>
    <w:rsid w:val="00E334DF"/>
    <w:rsid w:val="00E3386C"/>
    <w:rsid w:val="00E35905"/>
    <w:rsid w:val="00E360E0"/>
    <w:rsid w:val="00E36D0C"/>
    <w:rsid w:val="00E403BD"/>
    <w:rsid w:val="00E403E6"/>
    <w:rsid w:val="00E406FD"/>
    <w:rsid w:val="00E41276"/>
    <w:rsid w:val="00E41A7E"/>
    <w:rsid w:val="00E427C8"/>
    <w:rsid w:val="00E4341A"/>
    <w:rsid w:val="00E44628"/>
    <w:rsid w:val="00E4514D"/>
    <w:rsid w:val="00E455C3"/>
    <w:rsid w:val="00E457FB"/>
    <w:rsid w:val="00E46BC7"/>
    <w:rsid w:val="00E46F3B"/>
    <w:rsid w:val="00E50054"/>
    <w:rsid w:val="00E5025B"/>
    <w:rsid w:val="00E5096C"/>
    <w:rsid w:val="00E51458"/>
    <w:rsid w:val="00E51778"/>
    <w:rsid w:val="00E5182D"/>
    <w:rsid w:val="00E523C4"/>
    <w:rsid w:val="00E52CE4"/>
    <w:rsid w:val="00E52D66"/>
    <w:rsid w:val="00E55048"/>
    <w:rsid w:val="00E552BD"/>
    <w:rsid w:val="00E57279"/>
    <w:rsid w:val="00E57FCD"/>
    <w:rsid w:val="00E60A59"/>
    <w:rsid w:val="00E61A7B"/>
    <w:rsid w:val="00E62D38"/>
    <w:rsid w:val="00E633DF"/>
    <w:rsid w:val="00E63DAA"/>
    <w:rsid w:val="00E64D96"/>
    <w:rsid w:val="00E64FB0"/>
    <w:rsid w:val="00E65471"/>
    <w:rsid w:val="00E666B5"/>
    <w:rsid w:val="00E66807"/>
    <w:rsid w:val="00E669C8"/>
    <w:rsid w:val="00E66CFE"/>
    <w:rsid w:val="00E66E46"/>
    <w:rsid w:val="00E675BA"/>
    <w:rsid w:val="00E70AF7"/>
    <w:rsid w:val="00E7110C"/>
    <w:rsid w:val="00E72493"/>
    <w:rsid w:val="00E72B3E"/>
    <w:rsid w:val="00E73AEC"/>
    <w:rsid w:val="00E74AD4"/>
    <w:rsid w:val="00E7550A"/>
    <w:rsid w:val="00E75836"/>
    <w:rsid w:val="00E779A4"/>
    <w:rsid w:val="00E77CDF"/>
    <w:rsid w:val="00E81CCB"/>
    <w:rsid w:val="00E81F38"/>
    <w:rsid w:val="00E82E12"/>
    <w:rsid w:val="00E831BC"/>
    <w:rsid w:val="00E831D2"/>
    <w:rsid w:val="00E8360C"/>
    <w:rsid w:val="00E83DDF"/>
    <w:rsid w:val="00E84327"/>
    <w:rsid w:val="00E853C5"/>
    <w:rsid w:val="00E85464"/>
    <w:rsid w:val="00E8558E"/>
    <w:rsid w:val="00E8591D"/>
    <w:rsid w:val="00E86808"/>
    <w:rsid w:val="00E9005B"/>
    <w:rsid w:val="00E918C2"/>
    <w:rsid w:val="00E92582"/>
    <w:rsid w:val="00E934A8"/>
    <w:rsid w:val="00E93CBE"/>
    <w:rsid w:val="00E9460A"/>
    <w:rsid w:val="00E94DA8"/>
    <w:rsid w:val="00E96580"/>
    <w:rsid w:val="00E96758"/>
    <w:rsid w:val="00E97D2A"/>
    <w:rsid w:val="00EA2D03"/>
    <w:rsid w:val="00EA2DB0"/>
    <w:rsid w:val="00EA31FE"/>
    <w:rsid w:val="00EA3D2F"/>
    <w:rsid w:val="00EA3EDD"/>
    <w:rsid w:val="00EA4337"/>
    <w:rsid w:val="00EA4C7C"/>
    <w:rsid w:val="00EA5947"/>
    <w:rsid w:val="00EB02A8"/>
    <w:rsid w:val="00EB0424"/>
    <w:rsid w:val="00EB0999"/>
    <w:rsid w:val="00EB0A98"/>
    <w:rsid w:val="00EB0F45"/>
    <w:rsid w:val="00EB3A68"/>
    <w:rsid w:val="00EB403C"/>
    <w:rsid w:val="00EB47A4"/>
    <w:rsid w:val="00EB47ED"/>
    <w:rsid w:val="00EB48C0"/>
    <w:rsid w:val="00EB5780"/>
    <w:rsid w:val="00EB5C99"/>
    <w:rsid w:val="00EB5EC0"/>
    <w:rsid w:val="00EB7EF3"/>
    <w:rsid w:val="00EC1788"/>
    <w:rsid w:val="00EC1C8B"/>
    <w:rsid w:val="00EC1D54"/>
    <w:rsid w:val="00EC285B"/>
    <w:rsid w:val="00EC2AFC"/>
    <w:rsid w:val="00EC4B0D"/>
    <w:rsid w:val="00EC4D18"/>
    <w:rsid w:val="00EC57D9"/>
    <w:rsid w:val="00EC5DF6"/>
    <w:rsid w:val="00EC7FC5"/>
    <w:rsid w:val="00ED0822"/>
    <w:rsid w:val="00ED126A"/>
    <w:rsid w:val="00ED2CAA"/>
    <w:rsid w:val="00ED4092"/>
    <w:rsid w:val="00ED4E3D"/>
    <w:rsid w:val="00ED575F"/>
    <w:rsid w:val="00ED5EFF"/>
    <w:rsid w:val="00ED6F73"/>
    <w:rsid w:val="00EE0990"/>
    <w:rsid w:val="00EE1D16"/>
    <w:rsid w:val="00EE212B"/>
    <w:rsid w:val="00EE21CF"/>
    <w:rsid w:val="00EE2956"/>
    <w:rsid w:val="00EE4530"/>
    <w:rsid w:val="00EE4FEA"/>
    <w:rsid w:val="00EE5D29"/>
    <w:rsid w:val="00EE6756"/>
    <w:rsid w:val="00EE6F39"/>
    <w:rsid w:val="00EE7202"/>
    <w:rsid w:val="00EF0D12"/>
    <w:rsid w:val="00EF132D"/>
    <w:rsid w:val="00EF1353"/>
    <w:rsid w:val="00EF13A4"/>
    <w:rsid w:val="00EF1593"/>
    <w:rsid w:val="00EF1E86"/>
    <w:rsid w:val="00EF2BA1"/>
    <w:rsid w:val="00EF342E"/>
    <w:rsid w:val="00EF3E75"/>
    <w:rsid w:val="00EF49B8"/>
    <w:rsid w:val="00EF4B16"/>
    <w:rsid w:val="00EF54C9"/>
    <w:rsid w:val="00EF5A89"/>
    <w:rsid w:val="00EF5F07"/>
    <w:rsid w:val="00EF6329"/>
    <w:rsid w:val="00EF6C30"/>
    <w:rsid w:val="00F0020B"/>
    <w:rsid w:val="00F00280"/>
    <w:rsid w:val="00F008E1"/>
    <w:rsid w:val="00F02E45"/>
    <w:rsid w:val="00F0422B"/>
    <w:rsid w:val="00F04F56"/>
    <w:rsid w:val="00F0589B"/>
    <w:rsid w:val="00F07315"/>
    <w:rsid w:val="00F07D98"/>
    <w:rsid w:val="00F10567"/>
    <w:rsid w:val="00F1085F"/>
    <w:rsid w:val="00F139D6"/>
    <w:rsid w:val="00F144BF"/>
    <w:rsid w:val="00F14873"/>
    <w:rsid w:val="00F14EC0"/>
    <w:rsid w:val="00F165F0"/>
    <w:rsid w:val="00F170E7"/>
    <w:rsid w:val="00F1795F"/>
    <w:rsid w:val="00F21341"/>
    <w:rsid w:val="00F216D0"/>
    <w:rsid w:val="00F22B29"/>
    <w:rsid w:val="00F22CD1"/>
    <w:rsid w:val="00F236C6"/>
    <w:rsid w:val="00F23A11"/>
    <w:rsid w:val="00F241A6"/>
    <w:rsid w:val="00F26A52"/>
    <w:rsid w:val="00F30A18"/>
    <w:rsid w:val="00F31638"/>
    <w:rsid w:val="00F3208F"/>
    <w:rsid w:val="00F3545E"/>
    <w:rsid w:val="00F36883"/>
    <w:rsid w:val="00F36EA9"/>
    <w:rsid w:val="00F378C2"/>
    <w:rsid w:val="00F40EED"/>
    <w:rsid w:val="00F412E8"/>
    <w:rsid w:val="00F42063"/>
    <w:rsid w:val="00F424AD"/>
    <w:rsid w:val="00F42750"/>
    <w:rsid w:val="00F428CB"/>
    <w:rsid w:val="00F43593"/>
    <w:rsid w:val="00F43C87"/>
    <w:rsid w:val="00F43CAB"/>
    <w:rsid w:val="00F447D0"/>
    <w:rsid w:val="00F46148"/>
    <w:rsid w:val="00F475B2"/>
    <w:rsid w:val="00F47842"/>
    <w:rsid w:val="00F50845"/>
    <w:rsid w:val="00F520FF"/>
    <w:rsid w:val="00F52FA7"/>
    <w:rsid w:val="00F54103"/>
    <w:rsid w:val="00F547BB"/>
    <w:rsid w:val="00F557B9"/>
    <w:rsid w:val="00F55A83"/>
    <w:rsid w:val="00F5662E"/>
    <w:rsid w:val="00F56759"/>
    <w:rsid w:val="00F5796B"/>
    <w:rsid w:val="00F60C81"/>
    <w:rsid w:val="00F61141"/>
    <w:rsid w:val="00F637DD"/>
    <w:rsid w:val="00F63DB9"/>
    <w:rsid w:val="00F640F4"/>
    <w:rsid w:val="00F65B8D"/>
    <w:rsid w:val="00F67B43"/>
    <w:rsid w:val="00F700AE"/>
    <w:rsid w:val="00F70EFB"/>
    <w:rsid w:val="00F7250D"/>
    <w:rsid w:val="00F72961"/>
    <w:rsid w:val="00F72A5F"/>
    <w:rsid w:val="00F745CD"/>
    <w:rsid w:val="00F747F7"/>
    <w:rsid w:val="00F75178"/>
    <w:rsid w:val="00F753C6"/>
    <w:rsid w:val="00F769FA"/>
    <w:rsid w:val="00F76C9B"/>
    <w:rsid w:val="00F76D24"/>
    <w:rsid w:val="00F80299"/>
    <w:rsid w:val="00F8102A"/>
    <w:rsid w:val="00F8250A"/>
    <w:rsid w:val="00F83183"/>
    <w:rsid w:val="00F84926"/>
    <w:rsid w:val="00F84F00"/>
    <w:rsid w:val="00F8501E"/>
    <w:rsid w:val="00F8563F"/>
    <w:rsid w:val="00F85D33"/>
    <w:rsid w:val="00F85F80"/>
    <w:rsid w:val="00F860E0"/>
    <w:rsid w:val="00F86145"/>
    <w:rsid w:val="00F86764"/>
    <w:rsid w:val="00F86F25"/>
    <w:rsid w:val="00F87CA7"/>
    <w:rsid w:val="00F87CC4"/>
    <w:rsid w:val="00F901E4"/>
    <w:rsid w:val="00F9091F"/>
    <w:rsid w:val="00F90CC3"/>
    <w:rsid w:val="00F9191B"/>
    <w:rsid w:val="00F92628"/>
    <w:rsid w:val="00F934C2"/>
    <w:rsid w:val="00F937A0"/>
    <w:rsid w:val="00F9403C"/>
    <w:rsid w:val="00F94044"/>
    <w:rsid w:val="00F94242"/>
    <w:rsid w:val="00F95309"/>
    <w:rsid w:val="00F96D0F"/>
    <w:rsid w:val="00F96D10"/>
    <w:rsid w:val="00FA0437"/>
    <w:rsid w:val="00FA06AC"/>
    <w:rsid w:val="00FA1279"/>
    <w:rsid w:val="00FA1284"/>
    <w:rsid w:val="00FA20AA"/>
    <w:rsid w:val="00FA239C"/>
    <w:rsid w:val="00FA2639"/>
    <w:rsid w:val="00FA31CD"/>
    <w:rsid w:val="00FA3B2D"/>
    <w:rsid w:val="00FA4D11"/>
    <w:rsid w:val="00FA5178"/>
    <w:rsid w:val="00FA5838"/>
    <w:rsid w:val="00FA5B3F"/>
    <w:rsid w:val="00FB045A"/>
    <w:rsid w:val="00FB14D8"/>
    <w:rsid w:val="00FB210B"/>
    <w:rsid w:val="00FB2889"/>
    <w:rsid w:val="00FB2A20"/>
    <w:rsid w:val="00FB51F8"/>
    <w:rsid w:val="00FB5948"/>
    <w:rsid w:val="00FB63BA"/>
    <w:rsid w:val="00FB6531"/>
    <w:rsid w:val="00FC077F"/>
    <w:rsid w:val="00FC131F"/>
    <w:rsid w:val="00FC1719"/>
    <w:rsid w:val="00FC1F86"/>
    <w:rsid w:val="00FC3401"/>
    <w:rsid w:val="00FC57DC"/>
    <w:rsid w:val="00FC588E"/>
    <w:rsid w:val="00FC6292"/>
    <w:rsid w:val="00FC78EF"/>
    <w:rsid w:val="00FD6084"/>
    <w:rsid w:val="00FD7D1D"/>
    <w:rsid w:val="00FE15E6"/>
    <w:rsid w:val="00FE1927"/>
    <w:rsid w:val="00FE1BFA"/>
    <w:rsid w:val="00FE263F"/>
    <w:rsid w:val="00FE36D1"/>
    <w:rsid w:val="00FE38E9"/>
    <w:rsid w:val="00FE3917"/>
    <w:rsid w:val="00FE3A83"/>
    <w:rsid w:val="00FE3B5B"/>
    <w:rsid w:val="00FE4CBF"/>
    <w:rsid w:val="00FE5B65"/>
    <w:rsid w:val="00FE7F04"/>
    <w:rsid w:val="00FF1770"/>
    <w:rsid w:val="00FF1FC8"/>
    <w:rsid w:val="00FF4C57"/>
    <w:rsid w:val="00FF5392"/>
    <w:rsid w:val="00FF55EA"/>
    <w:rsid w:val="00FF6E93"/>
    <w:rsid w:val="00FF78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A7CC78"/>
  <w15:docId w15:val="{E0617011-E0FF-45D7-B23A-AABC2FC93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05AD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05ADB"/>
    <w:pPr>
      <w:keepNext/>
      <w:numPr>
        <w:numId w:val="5"/>
      </w:numPr>
      <w:spacing w:before="240" w:after="24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aliases w:val="Podtytuł1,Podtytu³1,Podtytu31,ASAPHeading 2,Numbered - 2,h 3, ICL,Heading 2a,H2,PA Major Section,l2,Headline 2,h2,2,headi,heading2,h21,h22,21,kopregel 2,Titre m,Heading 10,Reset numbering,ICL"/>
    <w:basedOn w:val="Normalny"/>
    <w:next w:val="Normalny"/>
    <w:link w:val="Nagwek2Znak"/>
    <w:qFormat/>
    <w:rsid w:val="00505ADB"/>
    <w:pPr>
      <w:keepNext/>
      <w:numPr>
        <w:ilvl w:val="1"/>
        <w:numId w:val="5"/>
      </w:numPr>
      <w:spacing w:before="120" w:after="120"/>
      <w:jc w:val="both"/>
      <w:outlineLvl w:val="1"/>
    </w:pPr>
    <w:rPr>
      <w:rFonts w:cs="Arial"/>
      <w:b/>
      <w:bCs/>
      <w:iCs/>
    </w:rPr>
  </w:style>
  <w:style w:type="paragraph" w:styleId="Nagwek3">
    <w:name w:val="heading 3"/>
    <w:aliases w:val="Podtytuł2,Char Char Char Char Char Char Char Char,Level 1 - 1"/>
    <w:basedOn w:val="Normalny"/>
    <w:next w:val="Normalny"/>
    <w:link w:val="Nagwek3Znak"/>
    <w:qFormat/>
    <w:rsid w:val="00505ADB"/>
    <w:pPr>
      <w:numPr>
        <w:ilvl w:val="2"/>
        <w:numId w:val="5"/>
      </w:numPr>
      <w:spacing w:before="60" w:after="100" w:afterAutospacing="1"/>
      <w:jc w:val="both"/>
      <w:outlineLvl w:val="2"/>
    </w:pPr>
    <w:rPr>
      <w:rFonts w:cs="Arial"/>
      <w:bCs/>
    </w:rPr>
  </w:style>
  <w:style w:type="paragraph" w:styleId="Nagwek4">
    <w:name w:val="heading 4"/>
    <w:basedOn w:val="Normalny"/>
    <w:next w:val="Normalny"/>
    <w:link w:val="Nagwek4Znak"/>
    <w:qFormat/>
    <w:rsid w:val="00505ADB"/>
    <w:pPr>
      <w:keepNext/>
      <w:numPr>
        <w:ilvl w:val="3"/>
        <w:numId w:val="5"/>
      </w:numPr>
      <w:spacing w:before="60" w:after="100" w:afterAutospacing="1"/>
      <w:jc w:val="both"/>
      <w:outlineLvl w:val="3"/>
    </w:pPr>
    <w:rPr>
      <w:bCs/>
    </w:rPr>
  </w:style>
  <w:style w:type="paragraph" w:styleId="Nagwek5">
    <w:name w:val="heading 5"/>
    <w:basedOn w:val="Normalny"/>
    <w:next w:val="Normalny"/>
    <w:link w:val="Nagwek5Znak"/>
    <w:qFormat/>
    <w:rsid w:val="00505ADB"/>
    <w:pPr>
      <w:numPr>
        <w:ilvl w:val="4"/>
        <w:numId w:val="5"/>
      </w:numPr>
      <w:spacing w:after="60"/>
      <w:jc w:val="both"/>
      <w:outlineLvl w:val="4"/>
    </w:pPr>
    <w:rPr>
      <w:bCs/>
      <w:iCs/>
    </w:rPr>
  </w:style>
  <w:style w:type="paragraph" w:styleId="Nagwek6">
    <w:name w:val="heading 6"/>
    <w:basedOn w:val="Normalny"/>
    <w:next w:val="Normalny"/>
    <w:link w:val="Nagwek6Znak"/>
    <w:qFormat/>
    <w:rsid w:val="00505ADB"/>
    <w:pPr>
      <w:numPr>
        <w:ilvl w:val="5"/>
        <w:numId w:val="5"/>
      </w:numPr>
      <w:spacing w:after="60"/>
      <w:jc w:val="both"/>
      <w:outlineLvl w:val="5"/>
    </w:pPr>
    <w:rPr>
      <w:bCs/>
    </w:rPr>
  </w:style>
  <w:style w:type="paragraph" w:styleId="Nagwek7">
    <w:name w:val="heading 7"/>
    <w:basedOn w:val="Normalny"/>
    <w:next w:val="Normalny"/>
    <w:qFormat/>
    <w:rsid w:val="00505ADB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505ADB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505AD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05AD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505ADB"/>
  </w:style>
  <w:style w:type="paragraph" w:styleId="Tekstpodstawowywcity">
    <w:name w:val="Body Text Indent"/>
    <w:basedOn w:val="Normalny"/>
    <w:link w:val="TekstpodstawowywcityZnak"/>
    <w:rsid w:val="00505ADB"/>
    <w:pPr>
      <w:ind w:left="1134"/>
    </w:pPr>
  </w:style>
  <w:style w:type="character" w:styleId="Hipercze">
    <w:name w:val="Hyperlink"/>
    <w:uiPriority w:val="99"/>
    <w:rsid w:val="00505ADB"/>
    <w:rPr>
      <w:color w:val="0000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05ADB"/>
  </w:style>
  <w:style w:type="paragraph" w:styleId="Tytu">
    <w:name w:val="Title"/>
    <w:basedOn w:val="Normalny"/>
    <w:qFormat/>
    <w:rsid w:val="00505AD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kstpodstawowy">
    <w:name w:val="Body Text"/>
    <w:basedOn w:val="Normalny"/>
    <w:link w:val="TekstpodstawowyZnak"/>
    <w:rsid w:val="00505ADB"/>
    <w:pPr>
      <w:spacing w:after="120"/>
    </w:pPr>
  </w:style>
  <w:style w:type="paragraph" w:styleId="Nagwek">
    <w:name w:val="header"/>
    <w:aliases w:val="Nagłówek strony nieparzystej"/>
    <w:basedOn w:val="Normalny"/>
    <w:link w:val="NagwekZnak"/>
    <w:uiPriority w:val="99"/>
    <w:rsid w:val="00505ADB"/>
    <w:pPr>
      <w:tabs>
        <w:tab w:val="center" w:pos="4536"/>
        <w:tab w:val="right" w:pos="9072"/>
      </w:tabs>
    </w:pPr>
  </w:style>
  <w:style w:type="paragraph" w:styleId="Tekstpodstawowy3">
    <w:name w:val="Body Text 3"/>
    <w:basedOn w:val="Normalny"/>
    <w:link w:val="Tekstpodstawowy3Znak"/>
    <w:rsid w:val="00505ADB"/>
    <w:pPr>
      <w:spacing w:after="120"/>
    </w:pPr>
    <w:rPr>
      <w:sz w:val="16"/>
      <w:szCs w:val="16"/>
    </w:rPr>
  </w:style>
  <w:style w:type="paragraph" w:styleId="Tekstpodstawowy2">
    <w:name w:val="Body Text 2"/>
    <w:basedOn w:val="Normalny"/>
    <w:link w:val="Tekstpodstawowy2Znak"/>
    <w:rsid w:val="00505ADB"/>
    <w:pPr>
      <w:spacing w:after="120" w:line="480" w:lineRule="auto"/>
    </w:pPr>
  </w:style>
  <w:style w:type="paragraph" w:customStyle="1" w:styleId="pkt">
    <w:name w:val="pkt"/>
    <w:basedOn w:val="Normalny"/>
    <w:rsid w:val="00505ADB"/>
    <w:pPr>
      <w:spacing w:before="60" w:after="60"/>
      <w:ind w:left="851" w:hanging="295"/>
      <w:jc w:val="both"/>
    </w:pPr>
  </w:style>
  <w:style w:type="character" w:styleId="Numerwiersza">
    <w:name w:val="line number"/>
    <w:basedOn w:val="Domylnaczcionkaakapitu"/>
    <w:rsid w:val="00505ADB"/>
  </w:style>
  <w:style w:type="paragraph" w:styleId="Tekstpodstawowywcity3">
    <w:name w:val="Body Text Indent 3"/>
    <w:basedOn w:val="Normalny"/>
    <w:link w:val="Tekstpodstawowywcity3Znak"/>
    <w:rsid w:val="00505ADB"/>
    <w:pPr>
      <w:spacing w:after="120"/>
      <w:ind w:left="283"/>
    </w:pPr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505ADB"/>
    <w:pPr>
      <w:spacing w:after="120" w:line="480" w:lineRule="auto"/>
      <w:ind w:left="283"/>
    </w:pPr>
  </w:style>
  <w:style w:type="paragraph" w:styleId="Zwykytekst">
    <w:name w:val="Plain Text"/>
    <w:basedOn w:val="Normalny"/>
    <w:rsid w:val="00505ADB"/>
    <w:rPr>
      <w:rFonts w:ascii="Courier New" w:hAnsi="Courier New"/>
      <w:sz w:val="20"/>
      <w:szCs w:val="20"/>
    </w:rPr>
  </w:style>
  <w:style w:type="character" w:styleId="Odwoaniedokomentarza">
    <w:name w:val="annotation reference"/>
    <w:semiHidden/>
    <w:rsid w:val="00505ADB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5A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5ADB"/>
    <w:rPr>
      <w:b/>
      <w:bCs/>
    </w:rPr>
  </w:style>
  <w:style w:type="paragraph" w:styleId="Tekstdymka">
    <w:name w:val="Balloon Text"/>
    <w:basedOn w:val="Normalny"/>
    <w:link w:val="TekstdymkaZnak"/>
    <w:semiHidden/>
    <w:rsid w:val="00505ADB"/>
    <w:rPr>
      <w:rFonts w:ascii="Tahoma" w:hAnsi="Tahoma" w:cs="Tahoma"/>
      <w:sz w:val="16"/>
      <w:szCs w:val="16"/>
    </w:rPr>
  </w:style>
  <w:style w:type="character" w:styleId="Uwydatnienie">
    <w:name w:val="Emphasis"/>
    <w:uiPriority w:val="20"/>
    <w:qFormat/>
    <w:rsid w:val="00505ADB"/>
    <w:rPr>
      <w:i/>
      <w:iCs/>
    </w:rPr>
  </w:style>
  <w:style w:type="character" w:styleId="Odwoanieprzypisudolnego">
    <w:name w:val="footnote reference"/>
    <w:semiHidden/>
    <w:rsid w:val="00505ADB"/>
    <w:rPr>
      <w:vertAlign w:val="superscript"/>
    </w:rPr>
  </w:style>
  <w:style w:type="paragraph" w:styleId="Tekstprzypisudolnego">
    <w:name w:val="footnote text"/>
    <w:basedOn w:val="Normalny"/>
    <w:semiHidden/>
    <w:rsid w:val="00505ADB"/>
    <w:rPr>
      <w:sz w:val="20"/>
      <w:szCs w:val="20"/>
    </w:rPr>
  </w:style>
  <w:style w:type="paragraph" w:styleId="Tekstblokowy">
    <w:name w:val="Block Text"/>
    <w:basedOn w:val="Normalny"/>
    <w:rsid w:val="00505ADB"/>
    <w:pPr>
      <w:spacing w:line="120" w:lineRule="atLeast"/>
      <w:ind w:left="851" w:right="425"/>
      <w:jc w:val="both"/>
    </w:pPr>
    <w:rPr>
      <w:i/>
      <w:iCs/>
    </w:rPr>
  </w:style>
  <w:style w:type="character" w:styleId="UyteHipercze">
    <w:name w:val="FollowedHyperlink"/>
    <w:rsid w:val="00505ADB"/>
    <w:rPr>
      <w:color w:val="800080"/>
      <w:u w:val="single"/>
    </w:rPr>
  </w:style>
  <w:style w:type="paragraph" w:customStyle="1" w:styleId="xl19">
    <w:name w:val="xl19"/>
    <w:basedOn w:val="Normalny"/>
    <w:rsid w:val="00505ADB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20">
    <w:name w:val="xl20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">
    <w:name w:val="xl21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2">
    <w:name w:val="xl22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23">
    <w:name w:val="xl23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24">
    <w:name w:val="xl2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25">
    <w:name w:val="xl25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26">
    <w:name w:val="xl26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7">
    <w:name w:val="xl27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28">
    <w:name w:val="xl28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i/>
      <w:iCs/>
      <w:sz w:val="16"/>
      <w:szCs w:val="16"/>
    </w:rPr>
  </w:style>
  <w:style w:type="paragraph" w:customStyle="1" w:styleId="xl29">
    <w:name w:val="xl29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30">
    <w:name w:val="xl30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31">
    <w:name w:val="xl31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2">
    <w:name w:val="xl32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3">
    <w:name w:val="xl33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34">
    <w:name w:val="xl3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5">
    <w:name w:val="xl35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36">
    <w:name w:val="xl36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37">
    <w:name w:val="xl37"/>
    <w:basedOn w:val="Normalny"/>
    <w:rsid w:val="00505ADB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38">
    <w:name w:val="xl38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9">
    <w:name w:val="xl39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40">
    <w:name w:val="xl40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i/>
      <w:iCs/>
      <w:sz w:val="16"/>
      <w:szCs w:val="16"/>
    </w:rPr>
  </w:style>
  <w:style w:type="paragraph" w:customStyle="1" w:styleId="xl42">
    <w:name w:val="xl42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43">
    <w:name w:val="xl43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44">
    <w:name w:val="xl4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5">
    <w:name w:val="xl45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6">
    <w:name w:val="xl46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7">
    <w:name w:val="xl47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8">
    <w:name w:val="xl48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49">
    <w:name w:val="xl49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0">
    <w:name w:val="xl50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1">
    <w:name w:val="xl51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52">
    <w:name w:val="xl52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53">
    <w:name w:val="xl53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54">
    <w:name w:val="xl5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5">
    <w:name w:val="xl55"/>
    <w:basedOn w:val="Normalny"/>
    <w:rsid w:val="00505AD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6">
    <w:name w:val="xl56"/>
    <w:basedOn w:val="Normalny"/>
    <w:rsid w:val="00505A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7">
    <w:name w:val="xl57"/>
    <w:basedOn w:val="Normalny"/>
    <w:rsid w:val="00505A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8">
    <w:name w:val="xl58"/>
    <w:basedOn w:val="Normalny"/>
    <w:rsid w:val="00505A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9">
    <w:name w:val="xl59"/>
    <w:basedOn w:val="Normalny"/>
    <w:rsid w:val="00505A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StylIwony">
    <w:name w:val="Styl Iwony"/>
    <w:basedOn w:val="Normalny"/>
    <w:rsid w:val="0000751F"/>
    <w:pPr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Bookman Old Style" w:hAnsi="Bookman Old Style"/>
      <w:szCs w:val="20"/>
    </w:rPr>
  </w:style>
  <w:style w:type="paragraph" w:customStyle="1" w:styleId="StyleHeading3JustifiedAfter3pt">
    <w:name w:val="Style Heading 3 + Justified After:  3 pt"/>
    <w:basedOn w:val="Nagwek3"/>
    <w:rsid w:val="0000751F"/>
    <w:pPr>
      <w:keepNext/>
      <w:widowControl w:val="0"/>
      <w:numPr>
        <w:ilvl w:val="0"/>
        <w:numId w:val="0"/>
      </w:numPr>
      <w:suppressAutoHyphens/>
      <w:autoSpaceDE w:val="0"/>
      <w:spacing w:before="240" w:after="60" w:afterAutospacing="0"/>
    </w:pPr>
    <w:rPr>
      <w:rFonts w:ascii="Arial" w:hAnsi="Arial" w:cs="Times New Roman"/>
      <w:b/>
      <w:szCs w:val="20"/>
    </w:rPr>
  </w:style>
  <w:style w:type="paragraph" w:customStyle="1" w:styleId="WW-Nagwekwykazurde">
    <w:name w:val="WW-Nagłówek wykazu źródeł"/>
    <w:basedOn w:val="Normalny"/>
    <w:next w:val="Normalny"/>
    <w:rsid w:val="00D072D6"/>
    <w:pPr>
      <w:tabs>
        <w:tab w:val="left" w:pos="9000"/>
        <w:tab w:val="right" w:pos="9360"/>
      </w:tabs>
      <w:suppressAutoHyphens/>
      <w:jc w:val="both"/>
    </w:pPr>
    <w:rPr>
      <w:szCs w:val="20"/>
      <w:lang w:val="en-US" w:eastAsia="ar-SA"/>
    </w:rPr>
  </w:style>
  <w:style w:type="paragraph" w:customStyle="1" w:styleId="WW-Tekstpodstawowywcity3">
    <w:name w:val="WW-Tekst podstawowy wcięty 3"/>
    <w:basedOn w:val="Normalny"/>
    <w:rsid w:val="004012C0"/>
    <w:pPr>
      <w:suppressAutoHyphens/>
      <w:ind w:left="360"/>
      <w:jc w:val="both"/>
    </w:pPr>
    <w:rPr>
      <w:lang w:eastAsia="ar-SA"/>
    </w:rPr>
  </w:style>
  <w:style w:type="paragraph" w:customStyle="1" w:styleId="FR1">
    <w:name w:val="FR1"/>
    <w:rsid w:val="0025055E"/>
    <w:pPr>
      <w:widowControl w:val="0"/>
      <w:autoSpaceDE w:val="0"/>
      <w:autoSpaceDN w:val="0"/>
      <w:adjustRightInd w:val="0"/>
      <w:spacing w:before="880"/>
    </w:pPr>
    <w:rPr>
      <w:i/>
      <w:iCs/>
      <w:sz w:val="28"/>
      <w:szCs w:val="28"/>
    </w:rPr>
  </w:style>
  <w:style w:type="paragraph" w:customStyle="1" w:styleId="tekstost">
    <w:name w:val="tekst ost"/>
    <w:basedOn w:val="Normalny"/>
    <w:rsid w:val="0025055E"/>
    <w:pPr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</w:rPr>
  </w:style>
  <w:style w:type="paragraph" w:customStyle="1" w:styleId="Standardowytekst">
    <w:name w:val="Standardowy.tekst"/>
    <w:rsid w:val="0025055E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customStyle="1" w:styleId="Tekstpodstawowy21">
    <w:name w:val="Tekst podstawowy 21"/>
    <w:basedOn w:val="Normalny"/>
    <w:uiPriority w:val="99"/>
    <w:rsid w:val="0025055E"/>
    <w:pPr>
      <w:overflowPunct w:val="0"/>
      <w:autoSpaceDE w:val="0"/>
      <w:autoSpaceDN w:val="0"/>
      <w:adjustRightInd w:val="0"/>
      <w:ind w:firstLine="283"/>
      <w:jc w:val="both"/>
      <w:textAlignment w:val="baseline"/>
    </w:pPr>
    <w:rPr>
      <w:sz w:val="20"/>
      <w:szCs w:val="20"/>
    </w:rPr>
  </w:style>
  <w:style w:type="paragraph" w:customStyle="1" w:styleId="Tekstpodstawowywcity31">
    <w:name w:val="Tekst podstawowy wcięty 31"/>
    <w:basedOn w:val="Normalny"/>
    <w:rsid w:val="0025055E"/>
    <w:pPr>
      <w:tabs>
        <w:tab w:val="left" w:pos="964"/>
      </w:tabs>
      <w:overflowPunct w:val="0"/>
      <w:autoSpaceDE w:val="0"/>
      <w:autoSpaceDN w:val="0"/>
      <w:adjustRightInd w:val="0"/>
      <w:spacing w:after="120"/>
      <w:ind w:left="964" w:hanging="964"/>
      <w:jc w:val="both"/>
      <w:textAlignment w:val="baseline"/>
    </w:pPr>
    <w:rPr>
      <w:sz w:val="20"/>
      <w:szCs w:val="20"/>
    </w:rPr>
  </w:style>
  <w:style w:type="paragraph" w:customStyle="1" w:styleId="Standardowytekst1">
    <w:name w:val="Standardowy.tekst1"/>
    <w:rsid w:val="0025055E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styleId="NormalnyWeb">
    <w:name w:val="Normal (Web)"/>
    <w:basedOn w:val="Normalny"/>
    <w:uiPriority w:val="99"/>
    <w:rsid w:val="0025055E"/>
    <w:pPr>
      <w:spacing w:before="100" w:beforeAutospacing="1" w:after="100" w:afterAutospacing="1"/>
      <w:jc w:val="both"/>
    </w:pPr>
  </w:style>
  <w:style w:type="paragraph" w:customStyle="1" w:styleId="FR2">
    <w:name w:val="FR2"/>
    <w:rsid w:val="0025055E"/>
    <w:pPr>
      <w:widowControl w:val="0"/>
      <w:autoSpaceDE w:val="0"/>
      <w:autoSpaceDN w:val="0"/>
      <w:adjustRightInd w:val="0"/>
      <w:spacing w:before="620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FR3">
    <w:name w:val="FR3"/>
    <w:rsid w:val="0025055E"/>
    <w:pPr>
      <w:widowControl w:val="0"/>
      <w:autoSpaceDE w:val="0"/>
      <w:autoSpaceDN w:val="0"/>
      <w:adjustRightInd w:val="0"/>
      <w:spacing w:before="160"/>
      <w:jc w:val="both"/>
    </w:pPr>
    <w:rPr>
      <w:rFonts w:ascii="Arial" w:hAnsi="Arial" w:cs="Arial"/>
      <w:i/>
      <w:iCs/>
    </w:rPr>
  </w:style>
  <w:style w:type="paragraph" w:customStyle="1" w:styleId="Wyliczaniess">
    <w:name w:val="Wyliczanie ss"/>
    <w:rsid w:val="0025055E"/>
    <w:pPr>
      <w:spacing w:before="56" w:after="56"/>
      <w:ind w:left="340" w:hanging="340"/>
    </w:pPr>
    <w:rPr>
      <w:color w:val="000000"/>
      <w:sz w:val="26"/>
    </w:rPr>
  </w:style>
  <w:style w:type="paragraph" w:customStyle="1" w:styleId="Zawartotabeli">
    <w:name w:val="Zawartość tabeli"/>
    <w:basedOn w:val="Tekstpodstawowy"/>
    <w:rsid w:val="0025055E"/>
    <w:pPr>
      <w:widowControl w:val="0"/>
      <w:suppressLineNumbers/>
      <w:suppressAutoHyphens/>
      <w:autoSpaceDE w:val="0"/>
      <w:jc w:val="both"/>
    </w:pPr>
    <w:rPr>
      <w:szCs w:val="20"/>
    </w:rPr>
  </w:style>
  <w:style w:type="paragraph" w:customStyle="1" w:styleId="Zawartoramki">
    <w:name w:val="Zawartość ramki"/>
    <w:basedOn w:val="Tekstpodstawowy"/>
    <w:rsid w:val="0025055E"/>
    <w:pPr>
      <w:widowControl w:val="0"/>
      <w:suppressAutoHyphens/>
      <w:autoSpaceDE w:val="0"/>
      <w:jc w:val="both"/>
    </w:pPr>
    <w:rPr>
      <w:szCs w:val="20"/>
    </w:rPr>
  </w:style>
  <w:style w:type="paragraph" w:customStyle="1" w:styleId="Normal1">
    <w:name w:val="Normal1"/>
    <w:basedOn w:val="Normalny"/>
    <w:rsid w:val="0025055E"/>
    <w:pPr>
      <w:widowControl w:val="0"/>
      <w:suppressAutoHyphens/>
      <w:autoSpaceDE w:val="0"/>
      <w:jc w:val="both"/>
    </w:pPr>
    <w:rPr>
      <w:sz w:val="20"/>
      <w:szCs w:val="20"/>
    </w:rPr>
  </w:style>
  <w:style w:type="paragraph" w:customStyle="1" w:styleId="StyleHeading1Justified">
    <w:name w:val="Style Heading 1 + Justified"/>
    <w:basedOn w:val="Nagwek1"/>
    <w:rsid w:val="0025055E"/>
    <w:pPr>
      <w:widowControl w:val="0"/>
      <w:numPr>
        <w:numId w:val="0"/>
      </w:numPr>
      <w:tabs>
        <w:tab w:val="num" w:pos="458"/>
      </w:tabs>
      <w:suppressAutoHyphens/>
      <w:autoSpaceDE w:val="0"/>
      <w:spacing w:after="60"/>
      <w:ind w:left="458" w:hanging="420"/>
      <w:jc w:val="both"/>
    </w:pPr>
    <w:rPr>
      <w:rFonts w:cs="Times New Roman"/>
      <w:kern w:val="1"/>
      <w:szCs w:val="20"/>
    </w:rPr>
  </w:style>
  <w:style w:type="paragraph" w:customStyle="1" w:styleId="StyleHeading2Left003cmHanging102cmBefore6pt">
    <w:name w:val="Style Heading 2 + Left:  003 cm Hanging:  102 cm Before:  6 pt..."/>
    <w:basedOn w:val="Nagwek2"/>
    <w:rsid w:val="0025055E"/>
    <w:pPr>
      <w:widowControl w:val="0"/>
      <w:numPr>
        <w:ilvl w:val="0"/>
        <w:numId w:val="0"/>
      </w:numPr>
      <w:shd w:val="clear" w:color="auto" w:fill="FFFFFF"/>
      <w:tabs>
        <w:tab w:val="num" w:pos="1118"/>
      </w:tabs>
      <w:suppressAutoHyphens/>
      <w:autoSpaceDE w:val="0"/>
      <w:spacing w:after="0"/>
      <w:ind w:left="1118" w:hanging="360"/>
    </w:pPr>
    <w:rPr>
      <w:rFonts w:ascii="Arial" w:hAnsi="Arial" w:cs="Times New Roman"/>
      <w:iCs w:val="0"/>
      <w:sz w:val="28"/>
      <w:szCs w:val="20"/>
    </w:rPr>
  </w:style>
  <w:style w:type="paragraph" w:customStyle="1" w:styleId="StyleHeading3After3pt">
    <w:name w:val="Style Heading 3 + After:  3 pt"/>
    <w:basedOn w:val="Nagwek3"/>
    <w:rsid w:val="0025055E"/>
    <w:pPr>
      <w:keepNext/>
      <w:widowControl w:val="0"/>
      <w:numPr>
        <w:ilvl w:val="0"/>
        <w:numId w:val="0"/>
      </w:numPr>
      <w:tabs>
        <w:tab w:val="num" w:pos="2160"/>
      </w:tabs>
      <w:suppressAutoHyphens/>
      <w:autoSpaceDE w:val="0"/>
      <w:spacing w:before="240" w:after="60" w:afterAutospacing="0"/>
      <w:ind w:left="2160" w:hanging="360"/>
    </w:pPr>
    <w:rPr>
      <w:rFonts w:ascii="Arial" w:hAnsi="Arial" w:cs="Times New Roman"/>
      <w:b/>
      <w:szCs w:val="20"/>
    </w:rPr>
  </w:style>
  <w:style w:type="paragraph" w:customStyle="1" w:styleId="StyleHeading2Left0cmFirstline0cm1">
    <w:name w:val="Style Heading 2 + Left:  0 cm First line:  0 cm1"/>
    <w:basedOn w:val="Normalny"/>
    <w:rsid w:val="0025055E"/>
    <w:pPr>
      <w:widowControl w:val="0"/>
      <w:tabs>
        <w:tab w:val="num" w:pos="1080"/>
      </w:tabs>
      <w:suppressAutoHyphens/>
      <w:autoSpaceDE w:val="0"/>
      <w:ind w:left="1080" w:hanging="360"/>
      <w:jc w:val="both"/>
    </w:pPr>
    <w:rPr>
      <w:szCs w:val="20"/>
    </w:rPr>
  </w:style>
  <w:style w:type="paragraph" w:customStyle="1" w:styleId="StyleHeading2Justified">
    <w:name w:val="Style Heading 2 + Justified"/>
    <w:basedOn w:val="Nagwek2"/>
    <w:rsid w:val="0025055E"/>
    <w:pPr>
      <w:widowControl w:val="0"/>
      <w:numPr>
        <w:ilvl w:val="0"/>
        <w:numId w:val="0"/>
      </w:numPr>
      <w:suppressAutoHyphens/>
      <w:autoSpaceDE w:val="0"/>
      <w:spacing w:before="240" w:after="60"/>
    </w:pPr>
    <w:rPr>
      <w:rFonts w:ascii="Arial" w:hAnsi="Arial" w:cs="Times New Roman"/>
      <w:iCs w:val="0"/>
      <w:sz w:val="28"/>
      <w:szCs w:val="20"/>
    </w:rPr>
  </w:style>
  <w:style w:type="paragraph" w:customStyle="1" w:styleId="number">
    <w:name w:val="number"/>
    <w:basedOn w:val="Tekstpodstawowy"/>
    <w:rsid w:val="0025055E"/>
    <w:pPr>
      <w:widowControl w:val="0"/>
      <w:shd w:val="clear" w:color="auto" w:fill="FFFFFF"/>
      <w:tabs>
        <w:tab w:val="num" w:pos="360"/>
      </w:tabs>
      <w:autoSpaceDE w:val="0"/>
      <w:autoSpaceDN w:val="0"/>
      <w:adjustRightInd w:val="0"/>
      <w:spacing w:before="120" w:after="0" w:line="274" w:lineRule="exact"/>
      <w:ind w:left="360" w:hanging="360"/>
      <w:jc w:val="both"/>
    </w:pPr>
    <w:rPr>
      <w:color w:val="000000"/>
      <w:w w:val="102"/>
    </w:rPr>
  </w:style>
  <w:style w:type="paragraph" w:customStyle="1" w:styleId="N3">
    <w:name w:val="N3"/>
    <w:basedOn w:val="Normalny"/>
    <w:rsid w:val="0025055E"/>
    <w:pPr>
      <w:ind w:left="709" w:hanging="709"/>
      <w:jc w:val="both"/>
    </w:pPr>
  </w:style>
  <w:style w:type="paragraph" w:customStyle="1" w:styleId="NAGOWEK2">
    <w:name w:val="NAGŁOWEK 2"/>
    <w:basedOn w:val="Nagwek2"/>
    <w:rsid w:val="0025055E"/>
    <w:pPr>
      <w:numPr>
        <w:ilvl w:val="0"/>
        <w:numId w:val="0"/>
      </w:numPr>
      <w:tabs>
        <w:tab w:val="num" w:pos="340"/>
      </w:tabs>
      <w:spacing w:before="240" w:after="60"/>
      <w:ind w:left="397" w:hanging="397"/>
      <w:jc w:val="left"/>
    </w:pPr>
    <w:rPr>
      <w:rFonts w:ascii="Arial" w:hAnsi="Arial" w:cs="Times New Roman"/>
      <w:iCs w:val="0"/>
      <w:sz w:val="28"/>
      <w:szCs w:val="28"/>
    </w:rPr>
  </w:style>
  <w:style w:type="character" w:customStyle="1" w:styleId="RTFNum21">
    <w:name w:val="RTF_Num 2 1"/>
    <w:rsid w:val="0025055E"/>
    <w:rPr>
      <w:rFonts w:ascii="Symbol" w:eastAsia="Symbol" w:hAnsi="Symbol"/>
      <w:shd w:val="clear" w:color="FFFFFF" w:fill="000000"/>
    </w:rPr>
  </w:style>
  <w:style w:type="character" w:customStyle="1" w:styleId="RTFNum22">
    <w:name w:val="RTF_Num 2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3">
    <w:name w:val="RTF_Num 2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4">
    <w:name w:val="RTF_Num 2 4"/>
    <w:rsid w:val="0025055E"/>
    <w:rPr>
      <w:rFonts w:ascii="Symbol" w:eastAsia="Symbol" w:hAnsi="Symbol"/>
      <w:shd w:val="clear" w:color="FFFFFF" w:fill="000000"/>
    </w:rPr>
  </w:style>
  <w:style w:type="character" w:customStyle="1" w:styleId="RTFNum25">
    <w:name w:val="RTF_Num 2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6">
    <w:name w:val="RTF_Num 2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7">
    <w:name w:val="RTF_Num 2 7"/>
    <w:rsid w:val="0025055E"/>
    <w:rPr>
      <w:rFonts w:ascii="Symbol" w:eastAsia="Symbol" w:hAnsi="Symbol"/>
      <w:shd w:val="clear" w:color="FFFFFF" w:fill="000000"/>
    </w:rPr>
  </w:style>
  <w:style w:type="character" w:customStyle="1" w:styleId="RTFNum28">
    <w:name w:val="RTF_Num 2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9">
    <w:name w:val="RTF_Num 2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1">
    <w:name w:val="RTF_Num 3 1"/>
    <w:rsid w:val="0025055E"/>
    <w:rPr>
      <w:shd w:val="clear" w:color="FFFFFF" w:fill="000000"/>
    </w:rPr>
  </w:style>
  <w:style w:type="character" w:customStyle="1" w:styleId="RTFNum32">
    <w:name w:val="RTF_Num 3 2"/>
    <w:rsid w:val="0025055E"/>
    <w:rPr>
      <w:shd w:val="clear" w:color="FFFFFF" w:fill="000000"/>
    </w:rPr>
  </w:style>
  <w:style w:type="character" w:customStyle="1" w:styleId="RTFNum33">
    <w:name w:val="RTF_Num 3 3"/>
    <w:rsid w:val="0025055E"/>
    <w:rPr>
      <w:shd w:val="clear" w:color="FFFFFF" w:fill="000000"/>
    </w:rPr>
  </w:style>
  <w:style w:type="character" w:customStyle="1" w:styleId="RTFNum34">
    <w:name w:val="RTF_Num 3 4"/>
    <w:rsid w:val="0025055E"/>
    <w:rPr>
      <w:shd w:val="clear" w:color="FFFFFF" w:fill="000000"/>
    </w:rPr>
  </w:style>
  <w:style w:type="character" w:customStyle="1" w:styleId="RTFNum35">
    <w:name w:val="RTF_Num 3 5"/>
    <w:rsid w:val="0025055E"/>
    <w:rPr>
      <w:shd w:val="clear" w:color="FFFFFF" w:fill="000000"/>
    </w:rPr>
  </w:style>
  <w:style w:type="character" w:customStyle="1" w:styleId="RTFNum36">
    <w:name w:val="RTF_Num 3 6"/>
    <w:rsid w:val="0025055E"/>
    <w:rPr>
      <w:shd w:val="clear" w:color="FFFFFF" w:fill="000000"/>
    </w:rPr>
  </w:style>
  <w:style w:type="character" w:customStyle="1" w:styleId="RTFNum37">
    <w:name w:val="RTF_Num 3 7"/>
    <w:rsid w:val="0025055E"/>
    <w:rPr>
      <w:shd w:val="clear" w:color="FFFFFF" w:fill="000000"/>
    </w:rPr>
  </w:style>
  <w:style w:type="character" w:customStyle="1" w:styleId="RTFNum38">
    <w:name w:val="RTF_Num 3 8"/>
    <w:rsid w:val="0025055E"/>
    <w:rPr>
      <w:shd w:val="clear" w:color="FFFFFF" w:fill="000000"/>
    </w:rPr>
  </w:style>
  <w:style w:type="character" w:customStyle="1" w:styleId="RTFNum39">
    <w:name w:val="RTF_Num 3 9"/>
    <w:rsid w:val="0025055E"/>
    <w:rPr>
      <w:shd w:val="clear" w:color="FFFFFF" w:fill="000000"/>
    </w:rPr>
  </w:style>
  <w:style w:type="character" w:customStyle="1" w:styleId="RTFNum41">
    <w:name w:val="RTF_Num 4 1"/>
    <w:rsid w:val="0025055E"/>
    <w:rPr>
      <w:shd w:val="clear" w:color="FFFFFF" w:fill="000000"/>
    </w:rPr>
  </w:style>
  <w:style w:type="character" w:customStyle="1" w:styleId="RTFNum42">
    <w:name w:val="RTF_Num 4 2"/>
    <w:rsid w:val="0025055E"/>
    <w:rPr>
      <w:shd w:val="clear" w:color="FFFFFF" w:fill="000000"/>
    </w:rPr>
  </w:style>
  <w:style w:type="character" w:customStyle="1" w:styleId="RTFNum43">
    <w:name w:val="RTF_Num 4 3"/>
    <w:rsid w:val="0025055E"/>
    <w:rPr>
      <w:shd w:val="clear" w:color="FFFFFF" w:fill="000000"/>
    </w:rPr>
  </w:style>
  <w:style w:type="character" w:customStyle="1" w:styleId="RTFNum44">
    <w:name w:val="RTF_Num 4 4"/>
    <w:rsid w:val="0025055E"/>
    <w:rPr>
      <w:shd w:val="clear" w:color="FFFFFF" w:fill="000000"/>
    </w:rPr>
  </w:style>
  <w:style w:type="character" w:customStyle="1" w:styleId="RTFNum45">
    <w:name w:val="RTF_Num 4 5"/>
    <w:rsid w:val="0025055E"/>
    <w:rPr>
      <w:shd w:val="clear" w:color="FFFFFF" w:fill="000000"/>
    </w:rPr>
  </w:style>
  <w:style w:type="character" w:customStyle="1" w:styleId="RTFNum46">
    <w:name w:val="RTF_Num 4 6"/>
    <w:rsid w:val="0025055E"/>
    <w:rPr>
      <w:shd w:val="clear" w:color="FFFFFF" w:fill="000000"/>
    </w:rPr>
  </w:style>
  <w:style w:type="character" w:customStyle="1" w:styleId="RTFNum47">
    <w:name w:val="RTF_Num 4 7"/>
    <w:rsid w:val="0025055E"/>
    <w:rPr>
      <w:shd w:val="clear" w:color="FFFFFF" w:fill="000000"/>
    </w:rPr>
  </w:style>
  <w:style w:type="character" w:customStyle="1" w:styleId="RTFNum48">
    <w:name w:val="RTF_Num 4 8"/>
    <w:rsid w:val="0025055E"/>
    <w:rPr>
      <w:shd w:val="clear" w:color="FFFFFF" w:fill="000000"/>
    </w:rPr>
  </w:style>
  <w:style w:type="character" w:customStyle="1" w:styleId="RTFNum49">
    <w:name w:val="RTF_Num 4 9"/>
    <w:rsid w:val="0025055E"/>
    <w:rPr>
      <w:shd w:val="clear" w:color="FFFFFF" w:fill="000000"/>
    </w:rPr>
  </w:style>
  <w:style w:type="character" w:customStyle="1" w:styleId="RTFNum51">
    <w:name w:val="RTF_Num 5 1"/>
    <w:rsid w:val="0025055E"/>
    <w:rPr>
      <w:rFonts w:ascii="Symbol" w:eastAsia="Symbol" w:hAnsi="Symbol"/>
      <w:shd w:val="clear" w:color="FFFFFF" w:fill="000000"/>
    </w:rPr>
  </w:style>
  <w:style w:type="character" w:customStyle="1" w:styleId="RTFNum52">
    <w:name w:val="RTF_Num 5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53">
    <w:name w:val="RTF_Num 5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54">
    <w:name w:val="RTF_Num 5 4"/>
    <w:rsid w:val="0025055E"/>
    <w:rPr>
      <w:rFonts w:ascii="Symbol" w:eastAsia="Symbol" w:hAnsi="Symbol"/>
      <w:shd w:val="clear" w:color="FFFFFF" w:fill="000000"/>
    </w:rPr>
  </w:style>
  <w:style w:type="character" w:customStyle="1" w:styleId="RTFNum55">
    <w:name w:val="RTF_Num 5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56">
    <w:name w:val="RTF_Num 5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57">
    <w:name w:val="RTF_Num 5 7"/>
    <w:rsid w:val="0025055E"/>
    <w:rPr>
      <w:rFonts w:ascii="Symbol" w:eastAsia="Symbol" w:hAnsi="Symbol"/>
      <w:shd w:val="clear" w:color="FFFFFF" w:fill="000000"/>
    </w:rPr>
  </w:style>
  <w:style w:type="character" w:customStyle="1" w:styleId="RTFNum58">
    <w:name w:val="RTF_Num 5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59">
    <w:name w:val="RTF_Num 5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61">
    <w:name w:val="RTF_Num 6 1"/>
    <w:rsid w:val="0025055E"/>
    <w:rPr>
      <w:shd w:val="clear" w:color="FFFFFF" w:fill="000000"/>
    </w:rPr>
  </w:style>
  <w:style w:type="character" w:customStyle="1" w:styleId="RTFNum62">
    <w:name w:val="RTF_Num 6 2"/>
    <w:rsid w:val="0025055E"/>
    <w:rPr>
      <w:shd w:val="clear" w:color="FFFFFF" w:fill="000000"/>
    </w:rPr>
  </w:style>
  <w:style w:type="character" w:customStyle="1" w:styleId="RTFNum63">
    <w:name w:val="RTF_Num 6 3"/>
    <w:rsid w:val="0025055E"/>
    <w:rPr>
      <w:shd w:val="clear" w:color="FFFFFF" w:fill="000000"/>
    </w:rPr>
  </w:style>
  <w:style w:type="character" w:customStyle="1" w:styleId="RTFNum64">
    <w:name w:val="RTF_Num 6 4"/>
    <w:rsid w:val="0025055E"/>
    <w:rPr>
      <w:shd w:val="clear" w:color="FFFFFF" w:fill="000000"/>
    </w:rPr>
  </w:style>
  <w:style w:type="character" w:customStyle="1" w:styleId="RTFNum65">
    <w:name w:val="RTF_Num 6 5"/>
    <w:rsid w:val="0025055E"/>
    <w:rPr>
      <w:shd w:val="clear" w:color="FFFFFF" w:fill="000000"/>
    </w:rPr>
  </w:style>
  <w:style w:type="character" w:customStyle="1" w:styleId="RTFNum66">
    <w:name w:val="RTF_Num 6 6"/>
    <w:rsid w:val="0025055E"/>
    <w:rPr>
      <w:shd w:val="clear" w:color="FFFFFF" w:fill="000000"/>
    </w:rPr>
  </w:style>
  <w:style w:type="character" w:customStyle="1" w:styleId="RTFNum67">
    <w:name w:val="RTF_Num 6 7"/>
    <w:rsid w:val="0025055E"/>
    <w:rPr>
      <w:shd w:val="clear" w:color="FFFFFF" w:fill="000000"/>
    </w:rPr>
  </w:style>
  <w:style w:type="character" w:customStyle="1" w:styleId="RTFNum68">
    <w:name w:val="RTF_Num 6 8"/>
    <w:rsid w:val="0025055E"/>
    <w:rPr>
      <w:shd w:val="clear" w:color="FFFFFF" w:fill="000000"/>
    </w:rPr>
  </w:style>
  <w:style w:type="character" w:customStyle="1" w:styleId="RTFNum69">
    <w:name w:val="RTF_Num 6 9"/>
    <w:rsid w:val="0025055E"/>
    <w:rPr>
      <w:shd w:val="clear" w:color="FFFFFF" w:fill="000000"/>
    </w:rPr>
  </w:style>
  <w:style w:type="character" w:customStyle="1" w:styleId="RTFNum71">
    <w:name w:val="RTF_Num 7 1"/>
    <w:rsid w:val="0025055E"/>
    <w:rPr>
      <w:rFonts w:ascii="Symbol" w:eastAsia="Symbol" w:hAnsi="Symbol"/>
      <w:shd w:val="clear" w:color="FFFFFF" w:fill="000000"/>
    </w:rPr>
  </w:style>
  <w:style w:type="character" w:customStyle="1" w:styleId="RTFNum72">
    <w:name w:val="RTF_Num 7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73">
    <w:name w:val="RTF_Num 7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74">
    <w:name w:val="RTF_Num 7 4"/>
    <w:rsid w:val="0025055E"/>
    <w:rPr>
      <w:rFonts w:ascii="Symbol" w:eastAsia="Symbol" w:hAnsi="Symbol"/>
      <w:shd w:val="clear" w:color="FFFFFF" w:fill="000000"/>
    </w:rPr>
  </w:style>
  <w:style w:type="character" w:customStyle="1" w:styleId="RTFNum75">
    <w:name w:val="RTF_Num 7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76">
    <w:name w:val="RTF_Num 7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77">
    <w:name w:val="RTF_Num 7 7"/>
    <w:rsid w:val="0025055E"/>
    <w:rPr>
      <w:rFonts w:ascii="Symbol" w:eastAsia="Symbol" w:hAnsi="Symbol"/>
      <w:shd w:val="clear" w:color="FFFFFF" w:fill="000000"/>
    </w:rPr>
  </w:style>
  <w:style w:type="character" w:customStyle="1" w:styleId="RTFNum78">
    <w:name w:val="RTF_Num 7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79">
    <w:name w:val="RTF_Num 7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81">
    <w:name w:val="RTF_Num 8 1"/>
    <w:rsid w:val="0025055E"/>
    <w:rPr>
      <w:shd w:val="clear" w:color="FFFFFF" w:fill="000000"/>
    </w:rPr>
  </w:style>
  <w:style w:type="character" w:customStyle="1" w:styleId="RTFNum82">
    <w:name w:val="RTF_Num 8 2"/>
    <w:rsid w:val="0025055E"/>
    <w:rPr>
      <w:shd w:val="clear" w:color="FFFFFF" w:fill="000000"/>
    </w:rPr>
  </w:style>
  <w:style w:type="character" w:customStyle="1" w:styleId="RTFNum83">
    <w:name w:val="RTF_Num 8 3"/>
    <w:rsid w:val="0025055E"/>
    <w:rPr>
      <w:shd w:val="clear" w:color="FFFFFF" w:fill="000000"/>
    </w:rPr>
  </w:style>
  <w:style w:type="character" w:customStyle="1" w:styleId="RTFNum84">
    <w:name w:val="RTF_Num 8 4"/>
    <w:rsid w:val="0025055E"/>
    <w:rPr>
      <w:shd w:val="clear" w:color="FFFFFF" w:fill="000000"/>
    </w:rPr>
  </w:style>
  <w:style w:type="character" w:customStyle="1" w:styleId="RTFNum85">
    <w:name w:val="RTF_Num 8 5"/>
    <w:rsid w:val="0025055E"/>
    <w:rPr>
      <w:shd w:val="clear" w:color="FFFFFF" w:fill="000000"/>
    </w:rPr>
  </w:style>
  <w:style w:type="character" w:customStyle="1" w:styleId="RTFNum86">
    <w:name w:val="RTF_Num 8 6"/>
    <w:rsid w:val="0025055E"/>
    <w:rPr>
      <w:shd w:val="clear" w:color="FFFFFF" w:fill="000000"/>
    </w:rPr>
  </w:style>
  <w:style w:type="character" w:customStyle="1" w:styleId="RTFNum87">
    <w:name w:val="RTF_Num 8 7"/>
    <w:rsid w:val="0025055E"/>
    <w:rPr>
      <w:shd w:val="clear" w:color="FFFFFF" w:fill="000000"/>
    </w:rPr>
  </w:style>
  <w:style w:type="character" w:customStyle="1" w:styleId="RTFNum88">
    <w:name w:val="RTF_Num 8 8"/>
    <w:rsid w:val="0025055E"/>
    <w:rPr>
      <w:shd w:val="clear" w:color="FFFFFF" w:fill="000000"/>
    </w:rPr>
  </w:style>
  <w:style w:type="character" w:customStyle="1" w:styleId="RTFNum89">
    <w:name w:val="RTF_Num 8 9"/>
    <w:rsid w:val="0025055E"/>
    <w:rPr>
      <w:shd w:val="clear" w:color="FFFFFF" w:fill="000000"/>
    </w:rPr>
  </w:style>
  <w:style w:type="character" w:customStyle="1" w:styleId="RTFNum91">
    <w:name w:val="RTF_Num 9 1"/>
    <w:rsid w:val="0025055E"/>
    <w:rPr>
      <w:rFonts w:ascii="Symbol" w:eastAsia="Symbol" w:hAnsi="Symbol"/>
      <w:shd w:val="clear" w:color="FFFFFF" w:fill="000000"/>
    </w:rPr>
  </w:style>
  <w:style w:type="character" w:customStyle="1" w:styleId="RTFNum92">
    <w:name w:val="RTF_Num 9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93">
    <w:name w:val="RTF_Num 9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94">
    <w:name w:val="RTF_Num 9 4"/>
    <w:rsid w:val="0025055E"/>
    <w:rPr>
      <w:rFonts w:ascii="Symbol" w:eastAsia="Symbol" w:hAnsi="Symbol"/>
      <w:shd w:val="clear" w:color="FFFFFF" w:fill="000000"/>
    </w:rPr>
  </w:style>
  <w:style w:type="character" w:customStyle="1" w:styleId="RTFNum95">
    <w:name w:val="RTF_Num 9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96">
    <w:name w:val="RTF_Num 9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97">
    <w:name w:val="RTF_Num 9 7"/>
    <w:rsid w:val="0025055E"/>
    <w:rPr>
      <w:rFonts w:ascii="Symbol" w:eastAsia="Symbol" w:hAnsi="Symbol"/>
      <w:shd w:val="clear" w:color="FFFFFF" w:fill="000000"/>
    </w:rPr>
  </w:style>
  <w:style w:type="character" w:customStyle="1" w:styleId="RTFNum98">
    <w:name w:val="RTF_Num 9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99">
    <w:name w:val="RTF_Num 9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01">
    <w:name w:val="RTF_Num 10 1"/>
    <w:rsid w:val="0025055E"/>
    <w:rPr>
      <w:rFonts w:ascii="Symbol" w:eastAsia="Symbol" w:hAnsi="Symbol"/>
      <w:shd w:val="clear" w:color="FFFFFF" w:fill="000000"/>
    </w:rPr>
  </w:style>
  <w:style w:type="character" w:customStyle="1" w:styleId="RTFNum102">
    <w:name w:val="RTF_Num 10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03">
    <w:name w:val="RTF_Num 10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04">
    <w:name w:val="RTF_Num 10 4"/>
    <w:rsid w:val="0025055E"/>
    <w:rPr>
      <w:rFonts w:ascii="Symbol" w:eastAsia="Symbol" w:hAnsi="Symbol"/>
      <w:shd w:val="clear" w:color="FFFFFF" w:fill="000000"/>
    </w:rPr>
  </w:style>
  <w:style w:type="character" w:customStyle="1" w:styleId="RTFNum105">
    <w:name w:val="RTF_Num 10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06">
    <w:name w:val="RTF_Num 10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07">
    <w:name w:val="RTF_Num 10 7"/>
    <w:rsid w:val="0025055E"/>
    <w:rPr>
      <w:rFonts w:ascii="Symbol" w:eastAsia="Symbol" w:hAnsi="Symbol"/>
      <w:shd w:val="clear" w:color="FFFFFF" w:fill="000000"/>
    </w:rPr>
  </w:style>
  <w:style w:type="character" w:customStyle="1" w:styleId="RTFNum108">
    <w:name w:val="RTF_Num 10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09">
    <w:name w:val="RTF_Num 10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11">
    <w:name w:val="RTF_Num 11 1"/>
    <w:rsid w:val="0025055E"/>
    <w:rPr>
      <w:shd w:val="clear" w:color="FFFFFF" w:fill="000000"/>
    </w:rPr>
  </w:style>
  <w:style w:type="character" w:customStyle="1" w:styleId="RTFNum121">
    <w:name w:val="RTF_Num 12 1"/>
    <w:rsid w:val="0025055E"/>
    <w:rPr>
      <w:rFonts w:ascii="Symbol" w:eastAsia="Symbol" w:hAnsi="Symbol"/>
      <w:shd w:val="clear" w:color="FFFFFF" w:fill="000000"/>
    </w:rPr>
  </w:style>
  <w:style w:type="character" w:customStyle="1" w:styleId="RTFNum122">
    <w:name w:val="RTF_Num 12 2"/>
    <w:rsid w:val="0025055E"/>
    <w:rPr>
      <w:rFonts w:ascii="Times New Roman" w:eastAsia="Times New Roman" w:hAnsi="Times New Roman"/>
      <w:shd w:val="clear" w:color="FFFFFF" w:fill="000000"/>
    </w:rPr>
  </w:style>
  <w:style w:type="character" w:customStyle="1" w:styleId="RTFNum123">
    <w:name w:val="RTF_Num 12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24">
    <w:name w:val="RTF_Num 12 4"/>
    <w:rsid w:val="0025055E"/>
    <w:rPr>
      <w:rFonts w:ascii="Symbol" w:eastAsia="Symbol" w:hAnsi="Symbol"/>
      <w:shd w:val="clear" w:color="FFFFFF" w:fill="000000"/>
    </w:rPr>
  </w:style>
  <w:style w:type="character" w:customStyle="1" w:styleId="RTFNum125">
    <w:name w:val="RTF_Num 12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26">
    <w:name w:val="RTF_Num 12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27">
    <w:name w:val="RTF_Num 12 7"/>
    <w:rsid w:val="0025055E"/>
    <w:rPr>
      <w:rFonts w:ascii="Symbol" w:eastAsia="Symbol" w:hAnsi="Symbol"/>
      <w:shd w:val="clear" w:color="FFFFFF" w:fill="000000"/>
    </w:rPr>
  </w:style>
  <w:style w:type="character" w:customStyle="1" w:styleId="RTFNum128">
    <w:name w:val="RTF_Num 12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29">
    <w:name w:val="RTF_Num 12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31">
    <w:name w:val="RTF_Num 13 1"/>
    <w:rsid w:val="0025055E"/>
    <w:rPr>
      <w:shd w:val="clear" w:color="FFFFFF" w:fill="000000"/>
    </w:rPr>
  </w:style>
  <w:style w:type="character" w:customStyle="1" w:styleId="RTFNum132">
    <w:name w:val="RTF_Num 13 2"/>
    <w:rsid w:val="0025055E"/>
    <w:rPr>
      <w:rFonts w:ascii="Times New Roman" w:eastAsia="Times New Roman" w:hAnsi="Times New Roman"/>
      <w:shd w:val="clear" w:color="FFFFFF" w:fill="000000"/>
    </w:rPr>
  </w:style>
  <w:style w:type="character" w:customStyle="1" w:styleId="RTFNum133">
    <w:name w:val="RTF_Num 13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34">
    <w:name w:val="RTF_Num 13 4"/>
    <w:rsid w:val="0025055E"/>
    <w:rPr>
      <w:rFonts w:ascii="Symbol" w:eastAsia="Symbol" w:hAnsi="Symbol"/>
      <w:shd w:val="clear" w:color="FFFFFF" w:fill="000000"/>
    </w:rPr>
  </w:style>
  <w:style w:type="character" w:customStyle="1" w:styleId="RTFNum135">
    <w:name w:val="RTF_Num 13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36">
    <w:name w:val="RTF_Num 13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37">
    <w:name w:val="RTF_Num 13 7"/>
    <w:rsid w:val="0025055E"/>
    <w:rPr>
      <w:rFonts w:ascii="Symbol" w:eastAsia="Symbol" w:hAnsi="Symbol"/>
      <w:shd w:val="clear" w:color="FFFFFF" w:fill="000000"/>
    </w:rPr>
  </w:style>
  <w:style w:type="character" w:customStyle="1" w:styleId="RTFNum138">
    <w:name w:val="RTF_Num 13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39">
    <w:name w:val="RTF_Num 13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41">
    <w:name w:val="RTF_Num 14 1"/>
    <w:rsid w:val="0025055E"/>
    <w:rPr>
      <w:shd w:val="clear" w:color="FFFFFF" w:fill="000000"/>
    </w:rPr>
  </w:style>
  <w:style w:type="character" w:customStyle="1" w:styleId="RTFNum151">
    <w:name w:val="RTF_Num 15 1"/>
    <w:rsid w:val="0025055E"/>
    <w:rPr>
      <w:rFonts w:ascii="Symbol" w:eastAsia="Symbol" w:hAnsi="Symbol"/>
      <w:shd w:val="clear" w:color="FFFFFF" w:fill="000000"/>
    </w:rPr>
  </w:style>
  <w:style w:type="character" w:customStyle="1" w:styleId="RTFNum152">
    <w:name w:val="RTF_Num 15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53">
    <w:name w:val="RTF_Num 15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54">
    <w:name w:val="RTF_Num 15 4"/>
    <w:rsid w:val="0025055E"/>
    <w:rPr>
      <w:rFonts w:ascii="Symbol" w:eastAsia="Symbol" w:hAnsi="Symbol"/>
      <w:shd w:val="clear" w:color="FFFFFF" w:fill="000000"/>
    </w:rPr>
  </w:style>
  <w:style w:type="character" w:customStyle="1" w:styleId="RTFNum155">
    <w:name w:val="RTF_Num 15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56">
    <w:name w:val="RTF_Num 15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57">
    <w:name w:val="RTF_Num 15 7"/>
    <w:rsid w:val="0025055E"/>
    <w:rPr>
      <w:rFonts w:ascii="Symbol" w:eastAsia="Symbol" w:hAnsi="Symbol"/>
      <w:shd w:val="clear" w:color="FFFFFF" w:fill="000000"/>
    </w:rPr>
  </w:style>
  <w:style w:type="character" w:customStyle="1" w:styleId="RTFNum158">
    <w:name w:val="RTF_Num 15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59">
    <w:name w:val="RTF_Num 15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61">
    <w:name w:val="RTF_Num 16 1"/>
    <w:rsid w:val="0025055E"/>
    <w:rPr>
      <w:rFonts w:ascii="Symbol" w:eastAsia="Symbol" w:hAnsi="Symbol"/>
      <w:shd w:val="clear" w:color="FFFFFF" w:fill="000000"/>
    </w:rPr>
  </w:style>
  <w:style w:type="character" w:customStyle="1" w:styleId="RTFNum162">
    <w:name w:val="RTF_Num 16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63">
    <w:name w:val="RTF_Num 16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64">
    <w:name w:val="RTF_Num 16 4"/>
    <w:rsid w:val="0025055E"/>
    <w:rPr>
      <w:rFonts w:ascii="Symbol" w:eastAsia="Symbol" w:hAnsi="Symbol"/>
      <w:shd w:val="clear" w:color="FFFFFF" w:fill="000000"/>
    </w:rPr>
  </w:style>
  <w:style w:type="character" w:customStyle="1" w:styleId="RTFNum165">
    <w:name w:val="RTF_Num 16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66">
    <w:name w:val="RTF_Num 16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67">
    <w:name w:val="RTF_Num 16 7"/>
    <w:rsid w:val="0025055E"/>
    <w:rPr>
      <w:rFonts w:ascii="Symbol" w:eastAsia="Symbol" w:hAnsi="Symbol"/>
      <w:shd w:val="clear" w:color="FFFFFF" w:fill="000000"/>
    </w:rPr>
  </w:style>
  <w:style w:type="character" w:customStyle="1" w:styleId="RTFNum168">
    <w:name w:val="RTF_Num 16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69">
    <w:name w:val="RTF_Num 16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71">
    <w:name w:val="RTF_Num 17 1"/>
    <w:rsid w:val="0025055E"/>
    <w:rPr>
      <w:shd w:val="clear" w:color="FFFFFF" w:fill="000000"/>
    </w:rPr>
  </w:style>
  <w:style w:type="character" w:customStyle="1" w:styleId="RTFNum172">
    <w:name w:val="RTF_Num 17 2"/>
    <w:rsid w:val="0025055E"/>
    <w:rPr>
      <w:shd w:val="clear" w:color="FFFFFF" w:fill="000000"/>
    </w:rPr>
  </w:style>
  <w:style w:type="character" w:customStyle="1" w:styleId="RTFNum173">
    <w:name w:val="RTF_Num 17 3"/>
    <w:rsid w:val="0025055E"/>
    <w:rPr>
      <w:shd w:val="clear" w:color="FFFFFF" w:fill="000000"/>
    </w:rPr>
  </w:style>
  <w:style w:type="character" w:customStyle="1" w:styleId="RTFNum174">
    <w:name w:val="RTF_Num 17 4"/>
    <w:rsid w:val="0025055E"/>
    <w:rPr>
      <w:shd w:val="clear" w:color="FFFFFF" w:fill="000000"/>
    </w:rPr>
  </w:style>
  <w:style w:type="character" w:customStyle="1" w:styleId="RTFNum175">
    <w:name w:val="RTF_Num 17 5"/>
    <w:rsid w:val="0025055E"/>
    <w:rPr>
      <w:shd w:val="clear" w:color="FFFFFF" w:fill="000000"/>
    </w:rPr>
  </w:style>
  <w:style w:type="character" w:customStyle="1" w:styleId="RTFNum176">
    <w:name w:val="RTF_Num 17 6"/>
    <w:rsid w:val="0025055E"/>
    <w:rPr>
      <w:shd w:val="clear" w:color="FFFFFF" w:fill="000000"/>
    </w:rPr>
  </w:style>
  <w:style w:type="character" w:customStyle="1" w:styleId="RTFNum177">
    <w:name w:val="RTF_Num 17 7"/>
    <w:rsid w:val="0025055E"/>
    <w:rPr>
      <w:shd w:val="clear" w:color="FFFFFF" w:fill="000000"/>
    </w:rPr>
  </w:style>
  <w:style w:type="character" w:customStyle="1" w:styleId="RTFNum178">
    <w:name w:val="RTF_Num 17 8"/>
    <w:rsid w:val="0025055E"/>
    <w:rPr>
      <w:shd w:val="clear" w:color="FFFFFF" w:fill="000000"/>
    </w:rPr>
  </w:style>
  <w:style w:type="character" w:customStyle="1" w:styleId="RTFNum179">
    <w:name w:val="RTF_Num 17 9"/>
    <w:rsid w:val="0025055E"/>
    <w:rPr>
      <w:shd w:val="clear" w:color="FFFFFF" w:fill="000000"/>
    </w:rPr>
  </w:style>
  <w:style w:type="character" w:customStyle="1" w:styleId="RTFNum181">
    <w:name w:val="RTF_Num 18 1"/>
    <w:rsid w:val="0025055E"/>
    <w:rPr>
      <w:shd w:val="clear" w:color="FFFFFF" w:fill="000000"/>
    </w:rPr>
  </w:style>
  <w:style w:type="character" w:customStyle="1" w:styleId="RTFNum182">
    <w:name w:val="RTF_Num 18 2"/>
    <w:rsid w:val="0025055E"/>
    <w:rPr>
      <w:shd w:val="clear" w:color="FFFFFF" w:fill="000000"/>
    </w:rPr>
  </w:style>
  <w:style w:type="character" w:customStyle="1" w:styleId="RTFNum183">
    <w:name w:val="RTF_Num 18 3"/>
    <w:rsid w:val="0025055E"/>
    <w:rPr>
      <w:shd w:val="clear" w:color="FFFFFF" w:fill="000000"/>
    </w:rPr>
  </w:style>
  <w:style w:type="character" w:customStyle="1" w:styleId="RTFNum184">
    <w:name w:val="RTF_Num 18 4"/>
    <w:rsid w:val="0025055E"/>
    <w:rPr>
      <w:shd w:val="clear" w:color="FFFFFF" w:fill="000000"/>
    </w:rPr>
  </w:style>
  <w:style w:type="character" w:customStyle="1" w:styleId="RTFNum185">
    <w:name w:val="RTF_Num 18 5"/>
    <w:rsid w:val="0025055E"/>
    <w:rPr>
      <w:shd w:val="clear" w:color="FFFFFF" w:fill="000000"/>
    </w:rPr>
  </w:style>
  <w:style w:type="character" w:customStyle="1" w:styleId="RTFNum186">
    <w:name w:val="RTF_Num 18 6"/>
    <w:rsid w:val="0025055E"/>
    <w:rPr>
      <w:shd w:val="clear" w:color="FFFFFF" w:fill="000000"/>
    </w:rPr>
  </w:style>
  <w:style w:type="character" w:customStyle="1" w:styleId="RTFNum187">
    <w:name w:val="RTF_Num 18 7"/>
    <w:rsid w:val="0025055E"/>
    <w:rPr>
      <w:shd w:val="clear" w:color="FFFFFF" w:fill="000000"/>
    </w:rPr>
  </w:style>
  <w:style w:type="character" w:customStyle="1" w:styleId="RTFNum188">
    <w:name w:val="RTF_Num 18 8"/>
    <w:rsid w:val="0025055E"/>
    <w:rPr>
      <w:shd w:val="clear" w:color="FFFFFF" w:fill="000000"/>
    </w:rPr>
  </w:style>
  <w:style w:type="character" w:customStyle="1" w:styleId="RTFNum189">
    <w:name w:val="RTF_Num 18 9"/>
    <w:rsid w:val="0025055E"/>
    <w:rPr>
      <w:shd w:val="clear" w:color="FFFFFF" w:fill="000000"/>
    </w:rPr>
  </w:style>
  <w:style w:type="character" w:customStyle="1" w:styleId="RTFNum191">
    <w:name w:val="RTF_Num 19 1"/>
    <w:rsid w:val="0025055E"/>
    <w:rPr>
      <w:rFonts w:ascii="Symbol" w:eastAsia="Symbol" w:hAnsi="Symbol"/>
      <w:shd w:val="clear" w:color="FFFFFF" w:fill="000000"/>
    </w:rPr>
  </w:style>
  <w:style w:type="character" w:customStyle="1" w:styleId="RTFNum192">
    <w:name w:val="RTF_Num 19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93">
    <w:name w:val="RTF_Num 19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94">
    <w:name w:val="RTF_Num 19 4"/>
    <w:rsid w:val="0025055E"/>
    <w:rPr>
      <w:rFonts w:ascii="Symbol" w:eastAsia="Symbol" w:hAnsi="Symbol"/>
      <w:shd w:val="clear" w:color="FFFFFF" w:fill="000000"/>
    </w:rPr>
  </w:style>
  <w:style w:type="character" w:customStyle="1" w:styleId="RTFNum195">
    <w:name w:val="RTF_Num 19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96">
    <w:name w:val="RTF_Num 19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97">
    <w:name w:val="RTF_Num 19 7"/>
    <w:rsid w:val="0025055E"/>
    <w:rPr>
      <w:rFonts w:ascii="Symbol" w:eastAsia="Symbol" w:hAnsi="Symbol"/>
      <w:shd w:val="clear" w:color="FFFFFF" w:fill="000000"/>
    </w:rPr>
  </w:style>
  <w:style w:type="character" w:customStyle="1" w:styleId="RTFNum198">
    <w:name w:val="RTF_Num 19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99">
    <w:name w:val="RTF_Num 19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01">
    <w:name w:val="RTF_Num 20 1"/>
    <w:rsid w:val="0025055E"/>
    <w:rPr>
      <w:rFonts w:ascii="Symbol" w:eastAsia="Symbol" w:hAnsi="Symbol"/>
      <w:shd w:val="clear" w:color="FFFFFF" w:fill="000000"/>
    </w:rPr>
  </w:style>
  <w:style w:type="character" w:customStyle="1" w:styleId="RTFNum202">
    <w:name w:val="RTF_Num 20 2"/>
    <w:rsid w:val="0025055E"/>
    <w:rPr>
      <w:rFonts w:ascii="Times New Roman" w:eastAsia="Times New Roman" w:hAnsi="Times New Roman"/>
      <w:shd w:val="clear" w:color="FFFFFF" w:fill="000000"/>
    </w:rPr>
  </w:style>
  <w:style w:type="character" w:customStyle="1" w:styleId="RTFNum203">
    <w:name w:val="RTF_Num 20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04">
    <w:name w:val="RTF_Num 20 4"/>
    <w:rsid w:val="0025055E"/>
    <w:rPr>
      <w:rFonts w:ascii="Symbol" w:eastAsia="Symbol" w:hAnsi="Symbol"/>
      <w:shd w:val="clear" w:color="FFFFFF" w:fill="000000"/>
    </w:rPr>
  </w:style>
  <w:style w:type="character" w:customStyle="1" w:styleId="RTFNum205">
    <w:name w:val="RTF_Num 20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06">
    <w:name w:val="RTF_Num 20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07">
    <w:name w:val="RTF_Num 20 7"/>
    <w:rsid w:val="0025055E"/>
    <w:rPr>
      <w:rFonts w:ascii="Symbol" w:eastAsia="Symbol" w:hAnsi="Symbol"/>
      <w:shd w:val="clear" w:color="FFFFFF" w:fill="000000"/>
    </w:rPr>
  </w:style>
  <w:style w:type="character" w:customStyle="1" w:styleId="RTFNum208">
    <w:name w:val="RTF_Num 20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09">
    <w:name w:val="RTF_Num 20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11">
    <w:name w:val="RTF_Num 21 1"/>
    <w:rsid w:val="0025055E"/>
    <w:rPr>
      <w:shd w:val="clear" w:color="FFFFFF" w:fill="000000"/>
    </w:rPr>
  </w:style>
  <w:style w:type="character" w:customStyle="1" w:styleId="RTFNum212">
    <w:name w:val="RTF_Num 21 2"/>
    <w:rsid w:val="0025055E"/>
    <w:rPr>
      <w:shd w:val="clear" w:color="FFFFFF" w:fill="000000"/>
    </w:rPr>
  </w:style>
  <w:style w:type="character" w:customStyle="1" w:styleId="RTFNum213">
    <w:name w:val="RTF_Num 21 3"/>
    <w:rsid w:val="0025055E"/>
    <w:rPr>
      <w:shd w:val="clear" w:color="FFFFFF" w:fill="000000"/>
    </w:rPr>
  </w:style>
  <w:style w:type="character" w:customStyle="1" w:styleId="RTFNum214">
    <w:name w:val="RTF_Num 21 4"/>
    <w:rsid w:val="0025055E"/>
    <w:rPr>
      <w:shd w:val="clear" w:color="FFFFFF" w:fill="000000"/>
    </w:rPr>
  </w:style>
  <w:style w:type="character" w:customStyle="1" w:styleId="RTFNum215">
    <w:name w:val="RTF_Num 21 5"/>
    <w:rsid w:val="0025055E"/>
    <w:rPr>
      <w:shd w:val="clear" w:color="FFFFFF" w:fill="000000"/>
    </w:rPr>
  </w:style>
  <w:style w:type="character" w:customStyle="1" w:styleId="RTFNum216">
    <w:name w:val="RTF_Num 21 6"/>
    <w:rsid w:val="0025055E"/>
    <w:rPr>
      <w:shd w:val="clear" w:color="FFFFFF" w:fill="000000"/>
    </w:rPr>
  </w:style>
  <w:style w:type="character" w:customStyle="1" w:styleId="RTFNum217">
    <w:name w:val="RTF_Num 21 7"/>
    <w:rsid w:val="0025055E"/>
    <w:rPr>
      <w:shd w:val="clear" w:color="FFFFFF" w:fill="000000"/>
    </w:rPr>
  </w:style>
  <w:style w:type="character" w:customStyle="1" w:styleId="RTFNum218">
    <w:name w:val="RTF_Num 21 8"/>
    <w:rsid w:val="0025055E"/>
    <w:rPr>
      <w:shd w:val="clear" w:color="FFFFFF" w:fill="000000"/>
    </w:rPr>
  </w:style>
  <w:style w:type="character" w:customStyle="1" w:styleId="RTFNum219">
    <w:name w:val="RTF_Num 21 9"/>
    <w:rsid w:val="0025055E"/>
    <w:rPr>
      <w:shd w:val="clear" w:color="FFFFFF" w:fill="000000"/>
    </w:rPr>
  </w:style>
  <w:style w:type="character" w:customStyle="1" w:styleId="RTFNum221">
    <w:name w:val="RTF_Num 22 1"/>
    <w:rsid w:val="0025055E"/>
    <w:rPr>
      <w:shd w:val="clear" w:color="FFFFFF" w:fill="000000"/>
    </w:rPr>
  </w:style>
  <w:style w:type="character" w:customStyle="1" w:styleId="RTFNum231">
    <w:name w:val="RTF_Num 23 1"/>
    <w:rsid w:val="0025055E"/>
    <w:rPr>
      <w:shd w:val="clear" w:color="FFFFFF" w:fill="000000"/>
    </w:rPr>
  </w:style>
  <w:style w:type="character" w:customStyle="1" w:styleId="RTFNum232">
    <w:name w:val="RTF_Num 23 2"/>
    <w:rsid w:val="0025055E"/>
    <w:rPr>
      <w:shd w:val="clear" w:color="FFFFFF" w:fill="000000"/>
    </w:rPr>
  </w:style>
  <w:style w:type="character" w:customStyle="1" w:styleId="RTFNum233">
    <w:name w:val="RTF_Num 23 3"/>
    <w:rsid w:val="0025055E"/>
    <w:rPr>
      <w:shd w:val="clear" w:color="FFFFFF" w:fill="000000"/>
    </w:rPr>
  </w:style>
  <w:style w:type="character" w:customStyle="1" w:styleId="RTFNum234">
    <w:name w:val="RTF_Num 23 4"/>
    <w:rsid w:val="0025055E"/>
    <w:rPr>
      <w:shd w:val="clear" w:color="FFFFFF" w:fill="000000"/>
    </w:rPr>
  </w:style>
  <w:style w:type="character" w:customStyle="1" w:styleId="RTFNum235">
    <w:name w:val="RTF_Num 23 5"/>
    <w:rsid w:val="0025055E"/>
    <w:rPr>
      <w:shd w:val="clear" w:color="FFFFFF" w:fill="000000"/>
    </w:rPr>
  </w:style>
  <w:style w:type="character" w:customStyle="1" w:styleId="RTFNum236">
    <w:name w:val="RTF_Num 23 6"/>
    <w:rsid w:val="0025055E"/>
    <w:rPr>
      <w:shd w:val="clear" w:color="FFFFFF" w:fill="000000"/>
    </w:rPr>
  </w:style>
  <w:style w:type="character" w:customStyle="1" w:styleId="RTFNum237">
    <w:name w:val="RTF_Num 23 7"/>
    <w:rsid w:val="0025055E"/>
    <w:rPr>
      <w:shd w:val="clear" w:color="FFFFFF" w:fill="000000"/>
    </w:rPr>
  </w:style>
  <w:style w:type="character" w:customStyle="1" w:styleId="RTFNum238">
    <w:name w:val="RTF_Num 23 8"/>
    <w:rsid w:val="0025055E"/>
    <w:rPr>
      <w:shd w:val="clear" w:color="FFFFFF" w:fill="000000"/>
    </w:rPr>
  </w:style>
  <w:style w:type="character" w:customStyle="1" w:styleId="RTFNum239">
    <w:name w:val="RTF_Num 23 9"/>
    <w:rsid w:val="0025055E"/>
    <w:rPr>
      <w:shd w:val="clear" w:color="FFFFFF" w:fill="000000"/>
    </w:rPr>
  </w:style>
  <w:style w:type="character" w:customStyle="1" w:styleId="RTFNum241">
    <w:name w:val="RTF_Num 24 1"/>
    <w:rsid w:val="0025055E"/>
    <w:rPr>
      <w:shd w:val="clear" w:color="FFFFFF" w:fill="000000"/>
    </w:rPr>
  </w:style>
  <w:style w:type="character" w:customStyle="1" w:styleId="RTFNum242">
    <w:name w:val="RTF_Num 24 2"/>
    <w:rsid w:val="0025055E"/>
    <w:rPr>
      <w:shd w:val="clear" w:color="FFFFFF" w:fill="000000"/>
    </w:rPr>
  </w:style>
  <w:style w:type="character" w:customStyle="1" w:styleId="RTFNum243">
    <w:name w:val="RTF_Num 24 3"/>
    <w:rsid w:val="0025055E"/>
    <w:rPr>
      <w:shd w:val="clear" w:color="FFFFFF" w:fill="000000"/>
    </w:rPr>
  </w:style>
  <w:style w:type="character" w:customStyle="1" w:styleId="RTFNum244">
    <w:name w:val="RTF_Num 24 4"/>
    <w:rsid w:val="0025055E"/>
    <w:rPr>
      <w:shd w:val="clear" w:color="FFFFFF" w:fill="000000"/>
    </w:rPr>
  </w:style>
  <w:style w:type="character" w:customStyle="1" w:styleId="RTFNum245">
    <w:name w:val="RTF_Num 24 5"/>
    <w:rsid w:val="0025055E"/>
    <w:rPr>
      <w:shd w:val="clear" w:color="FFFFFF" w:fill="000000"/>
    </w:rPr>
  </w:style>
  <w:style w:type="character" w:customStyle="1" w:styleId="RTFNum246">
    <w:name w:val="RTF_Num 24 6"/>
    <w:rsid w:val="0025055E"/>
    <w:rPr>
      <w:shd w:val="clear" w:color="FFFFFF" w:fill="000000"/>
    </w:rPr>
  </w:style>
  <w:style w:type="character" w:customStyle="1" w:styleId="RTFNum247">
    <w:name w:val="RTF_Num 24 7"/>
    <w:rsid w:val="0025055E"/>
    <w:rPr>
      <w:shd w:val="clear" w:color="FFFFFF" w:fill="000000"/>
    </w:rPr>
  </w:style>
  <w:style w:type="character" w:customStyle="1" w:styleId="RTFNum248">
    <w:name w:val="RTF_Num 24 8"/>
    <w:rsid w:val="0025055E"/>
    <w:rPr>
      <w:shd w:val="clear" w:color="FFFFFF" w:fill="000000"/>
    </w:rPr>
  </w:style>
  <w:style w:type="character" w:customStyle="1" w:styleId="RTFNum249">
    <w:name w:val="RTF_Num 24 9"/>
    <w:rsid w:val="0025055E"/>
    <w:rPr>
      <w:shd w:val="clear" w:color="FFFFFF" w:fill="000000"/>
    </w:rPr>
  </w:style>
  <w:style w:type="character" w:customStyle="1" w:styleId="RTFNum251">
    <w:name w:val="RTF_Num 25 1"/>
    <w:rsid w:val="0025055E"/>
    <w:rPr>
      <w:rFonts w:ascii="Symbol" w:eastAsia="Symbol" w:hAnsi="Symbol"/>
      <w:shd w:val="clear" w:color="FFFFFF" w:fill="000000"/>
    </w:rPr>
  </w:style>
  <w:style w:type="character" w:customStyle="1" w:styleId="RTFNum252">
    <w:name w:val="RTF_Num 25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53">
    <w:name w:val="RTF_Num 25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54">
    <w:name w:val="RTF_Num 25 4"/>
    <w:rsid w:val="0025055E"/>
    <w:rPr>
      <w:rFonts w:ascii="Symbol" w:eastAsia="Symbol" w:hAnsi="Symbol"/>
      <w:shd w:val="clear" w:color="FFFFFF" w:fill="000000"/>
    </w:rPr>
  </w:style>
  <w:style w:type="character" w:customStyle="1" w:styleId="RTFNum255">
    <w:name w:val="RTF_Num 25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56">
    <w:name w:val="RTF_Num 25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57">
    <w:name w:val="RTF_Num 25 7"/>
    <w:rsid w:val="0025055E"/>
    <w:rPr>
      <w:rFonts w:ascii="Symbol" w:eastAsia="Symbol" w:hAnsi="Symbol"/>
      <w:shd w:val="clear" w:color="FFFFFF" w:fill="000000"/>
    </w:rPr>
  </w:style>
  <w:style w:type="character" w:customStyle="1" w:styleId="RTFNum258">
    <w:name w:val="RTF_Num 25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59">
    <w:name w:val="RTF_Num 25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61">
    <w:name w:val="RTF_Num 26 1"/>
    <w:rsid w:val="0025055E"/>
    <w:rPr>
      <w:shd w:val="clear" w:color="FFFFFF" w:fill="000000"/>
    </w:rPr>
  </w:style>
  <w:style w:type="character" w:customStyle="1" w:styleId="RTFNum262">
    <w:name w:val="RTF_Num 26 2"/>
    <w:rsid w:val="0025055E"/>
    <w:rPr>
      <w:shd w:val="clear" w:color="FFFFFF" w:fill="000000"/>
    </w:rPr>
  </w:style>
  <w:style w:type="character" w:customStyle="1" w:styleId="RTFNum263">
    <w:name w:val="RTF_Num 26 3"/>
    <w:rsid w:val="0025055E"/>
    <w:rPr>
      <w:shd w:val="clear" w:color="FFFFFF" w:fill="000000"/>
    </w:rPr>
  </w:style>
  <w:style w:type="character" w:customStyle="1" w:styleId="RTFNum264">
    <w:name w:val="RTF_Num 26 4"/>
    <w:rsid w:val="0025055E"/>
    <w:rPr>
      <w:shd w:val="clear" w:color="FFFFFF" w:fill="000000"/>
    </w:rPr>
  </w:style>
  <w:style w:type="character" w:customStyle="1" w:styleId="RTFNum265">
    <w:name w:val="RTF_Num 26 5"/>
    <w:rsid w:val="0025055E"/>
    <w:rPr>
      <w:shd w:val="clear" w:color="FFFFFF" w:fill="000000"/>
    </w:rPr>
  </w:style>
  <w:style w:type="character" w:customStyle="1" w:styleId="RTFNum266">
    <w:name w:val="RTF_Num 26 6"/>
    <w:rsid w:val="0025055E"/>
    <w:rPr>
      <w:shd w:val="clear" w:color="FFFFFF" w:fill="000000"/>
    </w:rPr>
  </w:style>
  <w:style w:type="character" w:customStyle="1" w:styleId="RTFNum267">
    <w:name w:val="RTF_Num 26 7"/>
    <w:rsid w:val="0025055E"/>
    <w:rPr>
      <w:shd w:val="clear" w:color="FFFFFF" w:fill="000000"/>
    </w:rPr>
  </w:style>
  <w:style w:type="character" w:customStyle="1" w:styleId="RTFNum268">
    <w:name w:val="RTF_Num 26 8"/>
    <w:rsid w:val="0025055E"/>
    <w:rPr>
      <w:shd w:val="clear" w:color="FFFFFF" w:fill="000000"/>
    </w:rPr>
  </w:style>
  <w:style w:type="character" w:customStyle="1" w:styleId="RTFNum269">
    <w:name w:val="RTF_Num 26 9"/>
    <w:rsid w:val="0025055E"/>
    <w:rPr>
      <w:shd w:val="clear" w:color="FFFFFF" w:fill="000000"/>
    </w:rPr>
  </w:style>
  <w:style w:type="character" w:customStyle="1" w:styleId="RTFNum271">
    <w:name w:val="RTF_Num 27 1"/>
    <w:rsid w:val="0025055E"/>
    <w:rPr>
      <w:rFonts w:ascii="Symbol" w:eastAsia="Symbol" w:hAnsi="Symbol"/>
      <w:shd w:val="clear" w:color="FFFFFF" w:fill="000000"/>
    </w:rPr>
  </w:style>
  <w:style w:type="character" w:customStyle="1" w:styleId="RTFNum272">
    <w:name w:val="RTF_Num 27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73">
    <w:name w:val="RTF_Num 27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74">
    <w:name w:val="RTF_Num 27 4"/>
    <w:rsid w:val="0025055E"/>
    <w:rPr>
      <w:rFonts w:ascii="Symbol" w:eastAsia="Symbol" w:hAnsi="Symbol"/>
      <w:shd w:val="clear" w:color="FFFFFF" w:fill="000000"/>
    </w:rPr>
  </w:style>
  <w:style w:type="character" w:customStyle="1" w:styleId="RTFNum275">
    <w:name w:val="RTF_Num 27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76">
    <w:name w:val="RTF_Num 27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77">
    <w:name w:val="RTF_Num 27 7"/>
    <w:rsid w:val="0025055E"/>
    <w:rPr>
      <w:rFonts w:ascii="Symbol" w:eastAsia="Symbol" w:hAnsi="Symbol"/>
      <w:shd w:val="clear" w:color="FFFFFF" w:fill="000000"/>
    </w:rPr>
  </w:style>
  <w:style w:type="character" w:customStyle="1" w:styleId="RTFNum278">
    <w:name w:val="RTF_Num 27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79">
    <w:name w:val="RTF_Num 27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81">
    <w:name w:val="RTF_Num 28 1"/>
    <w:rsid w:val="0025055E"/>
    <w:rPr>
      <w:shd w:val="clear" w:color="FFFFFF" w:fill="000000"/>
    </w:rPr>
  </w:style>
  <w:style w:type="character" w:customStyle="1" w:styleId="RTFNum282">
    <w:name w:val="RTF_Num 28 2"/>
    <w:rsid w:val="0025055E"/>
    <w:rPr>
      <w:shd w:val="clear" w:color="FFFFFF" w:fill="000000"/>
    </w:rPr>
  </w:style>
  <w:style w:type="character" w:customStyle="1" w:styleId="RTFNum283">
    <w:name w:val="RTF_Num 28 3"/>
    <w:rsid w:val="0025055E"/>
    <w:rPr>
      <w:shd w:val="clear" w:color="FFFFFF" w:fill="000000"/>
    </w:rPr>
  </w:style>
  <w:style w:type="character" w:customStyle="1" w:styleId="RTFNum284">
    <w:name w:val="RTF_Num 28 4"/>
    <w:rsid w:val="0025055E"/>
    <w:rPr>
      <w:shd w:val="clear" w:color="FFFFFF" w:fill="000000"/>
    </w:rPr>
  </w:style>
  <w:style w:type="character" w:customStyle="1" w:styleId="RTFNum285">
    <w:name w:val="RTF_Num 28 5"/>
    <w:rsid w:val="0025055E"/>
    <w:rPr>
      <w:shd w:val="clear" w:color="FFFFFF" w:fill="000000"/>
    </w:rPr>
  </w:style>
  <w:style w:type="character" w:customStyle="1" w:styleId="RTFNum286">
    <w:name w:val="RTF_Num 28 6"/>
    <w:rsid w:val="0025055E"/>
    <w:rPr>
      <w:shd w:val="clear" w:color="FFFFFF" w:fill="000000"/>
    </w:rPr>
  </w:style>
  <w:style w:type="character" w:customStyle="1" w:styleId="RTFNum287">
    <w:name w:val="RTF_Num 28 7"/>
    <w:rsid w:val="0025055E"/>
    <w:rPr>
      <w:shd w:val="clear" w:color="FFFFFF" w:fill="000000"/>
    </w:rPr>
  </w:style>
  <w:style w:type="character" w:customStyle="1" w:styleId="RTFNum288">
    <w:name w:val="RTF_Num 28 8"/>
    <w:rsid w:val="0025055E"/>
    <w:rPr>
      <w:shd w:val="clear" w:color="FFFFFF" w:fill="000000"/>
    </w:rPr>
  </w:style>
  <w:style w:type="character" w:customStyle="1" w:styleId="RTFNum289">
    <w:name w:val="RTF_Num 28 9"/>
    <w:rsid w:val="0025055E"/>
    <w:rPr>
      <w:shd w:val="clear" w:color="FFFFFF" w:fill="000000"/>
    </w:rPr>
  </w:style>
  <w:style w:type="character" w:customStyle="1" w:styleId="RTFNum291">
    <w:name w:val="RTF_Num 29 1"/>
    <w:rsid w:val="0025055E"/>
    <w:rPr>
      <w:shd w:val="clear" w:color="FFFFFF" w:fill="000000"/>
    </w:rPr>
  </w:style>
  <w:style w:type="character" w:customStyle="1" w:styleId="RTFNum292">
    <w:name w:val="RTF_Num 29 2"/>
    <w:rsid w:val="0025055E"/>
    <w:rPr>
      <w:rFonts w:ascii="Symbol" w:eastAsia="Symbol" w:hAnsi="Symbol"/>
      <w:shd w:val="clear" w:color="FFFFFF" w:fill="000000"/>
    </w:rPr>
  </w:style>
  <w:style w:type="character" w:customStyle="1" w:styleId="RTFNum293">
    <w:name w:val="RTF_Num 29 3"/>
    <w:rsid w:val="0025055E"/>
    <w:rPr>
      <w:shd w:val="clear" w:color="FFFFFF" w:fill="000000"/>
    </w:rPr>
  </w:style>
  <w:style w:type="character" w:customStyle="1" w:styleId="RTFNum294">
    <w:name w:val="RTF_Num 29 4"/>
    <w:rsid w:val="0025055E"/>
    <w:rPr>
      <w:shd w:val="clear" w:color="FFFFFF" w:fill="000000"/>
    </w:rPr>
  </w:style>
  <w:style w:type="character" w:customStyle="1" w:styleId="RTFNum295">
    <w:name w:val="RTF_Num 29 5"/>
    <w:rsid w:val="0025055E"/>
    <w:rPr>
      <w:shd w:val="clear" w:color="FFFFFF" w:fill="000000"/>
    </w:rPr>
  </w:style>
  <w:style w:type="character" w:customStyle="1" w:styleId="RTFNum296">
    <w:name w:val="RTF_Num 29 6"/>
    <w:rsid w:val="0025055E"/>
    <w:rPr>
      <w:shd w:val="clear" w:color="FFFFFF" w:fill="000000"/>
    </w:rPr>
  </w:style>
  <w:style w:type="character" w:customStyle="1" w:styleId="RTFNum297">
    <w:name w:val="RTF_Num 29 7"/>
    <w:rsid w:val="0025055E"/>
    <w:rPr>
      <w:shd w:val="clear" w:color="FFFFFF" w:fill="000000"/>
    </w:rPr>
  </w:style>
  <w:style w:type="character" w:customStyle="1" w:styleId="RTFNum298">
    <w:name w:val="RTF_Num 29 8"/>
    <w:rsid w:val="0025055E"/>
    <w:rPr>
      <w:shd w:val="clear" w:color="FFFFFF" w:fill="000000"/>
    </w:rPr>
  </w:style>
  <w:style w:type="character" w:customStyle="1" w:styleId="RTFNum299">
    <w:name w:val="RTF_Num 29 9"/>
    <w:rsid w:val="0025055E"/>
    <w:rPr>
      <w:shd w:val="clear" w:color="FFFFFF" w:fill="000000"/>
    </w:rPr>
  </w:style>
  <w:style w:type="character" w:customStyle="1" w:styleId="RTFNum301">
    <w:name w:val="RTF_Num 30 1"/>
    <w:rsid w:val="0025055E"/>
    <w:rPr>
      <w:shd w:val="clear" w:color="FFFFFF" w:fill="000000"/>
    </w:rPr>
  </w:style>
  <w:style w:type="character" w:customStyle="1" w:styleId="RTFNum302">
    <w:name w:val="RTF_Num 30 2"/>
    <w:rsid w:val="0025055E"/>
    <w:rPr>
      <w:shd w:val="clear" w:color="FFFFFF" w:fill="000000"/>
    </w:rPr>
  </w:style>
  <w:style w:type="character" w:customStyle="1" w:styleId="RTFNum303">
    <w:name w:val="RTF_Num 30 3"/>
    <w:rsid w:val="0025055E"/>
    <w:rPr>
      <w:shd w:val="clear" w:color="FFFFFF" w:fill="000000"/>
    </w:rPr>
  </w:style>
  <w:style w:type="character" w:customStyle="1" w:styleId="RTFNum304">
    <w:name w:val="RTF_Num 30 4"/>
    <w:rsid w:val="0025055E"/>
    <w:rPr>
      <w:shd w:val="clear" w:color="FFFFFF" w:fill="000000"/>
    </w:rPr>
  </w:style>
  <w:style w:type="character" w:customStyle="1" w:styleId="RTFNum305">
    <w:name w:val="RTF_Num 30 5"/>
    <w:rsid w:val="0025055E"/>
    <w:rPr>
      <w:shd w:val="clear" w:color="FFFFFF" w:fill="000000"/>
    </w:rPr>
  </w:style>
  <w:style w:type="character" w:customStyle="1" w:styleId="RTFNum306">
    <w:name w:val="RTF_Num 30 6"/>
    <w:rsid w:val="0025055E"/>
    <w:rPr>
      <w:shd w:val="clear" w:color="FFFFFF" w:fill="000000"/>
    </w:rPr>
  </w:style>
  <w:style w:type="character" w:customStyle="1" w:styleId="RTFNum307">
    <w:name w:val="RTF_Num 30 7"/>
    <w:rsid w:val="0025055E"/>
    <w:rPr>
      <w:shd w:val="clear" w:color="FFFFFF" w:fill="000000"/>
    </w:rPr>
  </w:style>
  <w:style w:type="character" w:customStyle="1" w:styleId="RTFNum308">
    <w:name w:val="RTF_Num 30 8"/>
    <w:rsid w:val="0025055E"/>
    <w:rPr>
      <w:shd w:val="clear" w:color="FFFFFF" w:fill="000000"/>
    </w:rPr>
  </w:style>
  <w:style w:type="character" w:customStyle="1" w:styleId="RTFNum309">
    <w:name w:val="RTF_Num 30 9"/>
    <w:rsid w:val="0025055E"/>
    <w:rPr>
      <w:shd w:val="clear" w:color="FFFFFF" w:fill="000000"/>
    </w:rPr>
  </w:style>
  <w:style w:type="character" w:customStyle="1" w:styleId="RTFNum311">
    <w:name w:val="RTF_Num 31 1"/>
    <w:rsid w:val="0025055E"/>
    <w:rPr>
      <w:shd w:val="clear" w:color="FFFFFF" w:fill="000000"/>
    </w:rPr>
  </w:style>
  <w:style w:type="character" w:customStyle="1" w:styleId="RTFNum312">
    <w:name w:val="RTF_Num 31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313">
    <w:name w:val="RTF_Num 31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14">
    <w:name w:val="RTF_Num 31 4"/>
    <w:rsid w:val="0025055E"/>
    <w:rPr>
      <w:rFonts w:ascii="Symbol" w:eastAsia="Symbol" w:hAnsi="Symbol"/>
      <w:shd w:val="clear" w:color="FFFFFF" w:fill="000000"/>
    </w:rPr>
  </w:style>
  <w:style w:type="character" w:customStyle="1" w:styleId="RTFNum315">
    <w:name w:val="RTF_Num 31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316">
    <w:name w:val="RTF_Num 31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17">
    <w:name w:val="RTF_Num 31 7"/>
    <w:rsid w:val="0025055E"/>
    <w:rPr>
      <w:rFonts w:ascii="Symbol" w:eastAsia="Symbol" w:hAnsi="Symbol"/>
      <w:shd w:val="clear" w:color="FFFFFF" w:fill="000000"/>
    </w:rPr>
  </w:style>
  <w:style w:type="character" w:customStyle="1" w:styleId="RTFNum318">
    <w:name w:val="RTF_Num 31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319">
    <w:name w:val="RTF_Num 31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21">
    <w:name w:val="RTF_Num 32 1"/>
    <w:rsid w:val="0025055E"/>
    <w:rPr>
      <w:shd w:val="clear" w:color="FFFFFF" w:fill="000000"/>
    </w:rPr>
  </w:style>
  <w:style w:type="character" w:customStyle="1" w:styleId="RTFNum322">
    <w:name w:val="RTF_Num 32 2"/>
    <w:rsid w:val="0025055E"/>
    <w:rPr>
      <w:shd w:val="clear" w:color="FFFFFF" w:fill="000000"/>
    </w:rPr>
  </w:style>
  <w:style w:type="character" w:customStyle="1" w:styleId="RTFNum323">
    <w:name w:val="RTF_Num 32 3"/>
    <w:rsid w:val="0025055E"/>
    <w:rPr>
      <w:shd w:val="clear" w:color="FFFFFF" w:fill="000000"/>
    </w:rPr>
  </w:style>
  <w:style w:type="character" w:customStyle="1" w:styleId="RTFNum324">
    <w:name w:val="RTF_Num 32 4"/>
    <w:rsid w:val="0025055E"/>
    <w:rPr>
      <w:shd w:val="clear" w:color="FFFFFF" w:fill="000000"/>
    </w:rPr>
  </w:style>
  <w:style w:type="character" w:customStyle="1" w:styleId="RTFNum325">
    <w:name w:val="RTF_Num 32 5"/>
    <w:rsid w:val="0025055E"/>
    <w:rPr>
      <w:shd w:val="clear" w:color="FFFFFF" w:fill="000000"/>
    </w:rPr>
  </w:style>
  <w:style w:type="character" w:customStyle="1" w:styleId="RTFNum326">
    <w:name w:val="RTF_Num 32 6"/>
    <w:rsid w:val="0025055E"/>
    <w:rPr>
      <w:shd w:val="clear" w:color="FFFFFF" w:fill="000000"/>
    </w:rPr>
  </w:style>
  <w:style w:type="character" w:customStyle="1" w:styleId="RTFNum327">
    <w:name w:val="RTF_Num 32 7"/>
    <w:rsid w:val="0025055E"/>
    <w:rPr>
      <w:shd w:val="clear" w:color="FFFFFF" w:fill="000000"/>
    </w:rPr>
  </w:style>
  <w:style w:type="character" w:customStyle="1" w:styleId="RTFNum328">
    <w:name w:val="RTF_Num 32 8"/>
    <w:rsid w:val="0025055E"/>
    <w:rPr>
      <w:shd w:val="clear" w:color="FFFFFF" w:fill="000000"/>
    </w:rPr>
  </w:style>
  <w:style w:type="character" w:customStyle="1" w:styleId="RTFNum329">
    <w:name w:val="RTF_Num 32 9"/>
    <w:rsid w:val="0025055E"/>
    <w:rPr>
      <w:shd w:val="clear" w:color="FFFFFF" w:fill="000000"/>
    </w:rPr>
  </w:style>
  <w:style w:type="character" w:customStyle="1" w:styleId="DefaultParagraphFont1">
    <w:name w:val="Default Paragraph Font1"/>
    <w:basedOn w:val="Normal2"/>
    <w:rsid w:val="0025055E"/>
    <w:rPr>
      <w:color w:val="000000"/>
      <w:sz w:val="24"/>
      <w:lang w:val="pl-PL"/>
    </w:rPr>
  </w:style>
  <w:style w:type="character" w:customStyle="1" w:styleId="Normal2">
    <w:name w:val="Normal2"/>
    <w:rsid w:val="0025055E"/>
    <w:rPr>
      <w:color w:val="000000"/>
      <w:sz w:val="24"/>
      <w:lang w:val="pl-PL"/>
    </w:rPr>
  </w:style>
  <w:style w:type="character" w:customStyle="1" w:styleId="Numerstrony1">
    <w:name w:val="Numer strony1"/>
    <w:basedOn w:val="DefaultParagraphFont1"/>
    <w:rsid w:val="0025055E"/>
    <w:rPr>
      <w:color w:val="000000"/>
      <w:sz w:val="24"/>
      <w:lang w:val="pl-PL"/>
    </w:rPr>
  </w:style>
  <w:style w:type="paragraph" w:customStyle="1" w:styleId="Tytutabeli">
    <w:name w:val="Tytuł tabeli"/>
    <w:basedOn w:val="Zawartotabeli"/>
    <w:rsid w:val="0025055E"/>
    <w:pPr>
      <w:jc w:val="center"/>
    </w:pPr>
    <w:rPr>
      <w:b/>
      <w:i/>
    </w:rPr>
  </w:style>
  <w:style w:type="paragraph" w:customStyle="1" w:styleId="Nagwek11">
    <w:name w:val="Nagłówek 11"/>
    <w:basedOn w:val="Normal1"/>
    <w:next w:val="Normal1"/>
    <w:rsid w:val="0025055E"/>
    <w:pPr>
      <w:keepNext/>
      <w:tabs>
        <w:tab w:val="num" w:pos="360"/>
        <w:tab w:val="left" w:pos="432"/>
        <w:tab w:val="num" w:pos="554"/>
      </w:tabs>
      <w:spacing w:before="240" w:after="60"/>
      <w:ind w:left="360" w:hanging="360"/>
    </w:pPr>
    <w:rPr>
      <w:rFonts w:ascii="Arial" w:eastAsia="Arial" w:hAnsi="Arial"/>
      <w:b/>
      <w:color w:val="000000"/>
      <w:kern w:val="1"/>
      <w:sz w:val="32"/>
    </w:rPr>
  </w:style>
  <w:style w:type="paragraph" w:customStyle="1" w:styleId="Nagwek21">
    <w:name w:val="Nagłówek 21"/>
    <w:basedOn w:val="Normal1"/>
    <w:next w:val="Normal1"/>
    <w:rsid w:val="0025055E"/>
    <w:pPr>
      <w:keepNext/>
      <w:tabs>
        <w:tab w:val="left" w:pos="576"/>
      </w:tabs>
      <w:spacing w:before="240" w:after="60"/>
    </w:pPr>
    <w:rPr>
      <w:rFonts w:ascii="Arial" w:eastAsia="Arial" w:hAnsi="Arial"/>
      <w:b/>
      <w:color w:val="000000"/>
      <w:sz w:val="28"/>
    </w:rPr>
  </w:style>
  <w:style w:type="paragraph" w:customStyle="1" w:styleId="Nagwek31">
    <w:name w:val="Nagłówek 31"/>
    <w:basedOn w:val="Normal1"/>
    <w:next w:val="Normal1"/>
    <w:uiPriority w:val="99"/>
    <w:rsid w:val="0025055E"/>
    <w:pPr>
      <w:keepNext/>
      <w:tabs>
        <w:tab w:val="num" w:pos="360"/>
        <w:tab w:val="left" w:pos="624"/>
        <w:tab w:val="left" w:pos="720"/>
      </w:tabs>
      <w:spacing w:before="240" w:after="60"/>
      <w:ind w:left="720" w:hanging="720"/>
    </w:pPr>
    <w:rPr>
      <w:rFonts w:ascii="Arial" w:eastAsia="Arial" w:hAnsi="Arial"/>
      <w:b/>
      <w:color w:val="000000"/>
      <w:sz w:val="26"/>
    </w:rPr>
  </w:style>
  <w:style w:type="paragraph" w:customStyle="1" w:styleId="Nagwek10">
    <w:name w:val="Nagłówek1"/>
    <w:basedOn w:val="Normal1"/>
    <w:rsid w:val="0025055E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Stopka1">
    <w:name w:val="Stopka1"/>
    <w:basedOn w:val="Normal1"/>
    <w:rsid w:val="0025055E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text">
    <w:name w:val="text"/>
    <w:basedOn w:val="Normalny"/>
    <w:autoRedefine/>
    <w:rsid w:val="0025055E"/>
    <w:pPr>
      <w:ind w:left="720"/>
      <w:jc w:val="both"/>
    </w:pPr>
    <w:rPr>
      <w:szCs w:val="20"/>
    </w:rPr>
  </w:style>
  <w:style w:type="paragraph" w:customStyle="1" w:styleId="n2">
    <w:name w:val="n2"/>
    <w:basedOn w:val="Normalny"/>
    <w:rsid w:val="0025055E"/>
    <w:rPr>
      <w:b/>
    </w:rPr>
  </w:style>
  <w:style w:type="paragraph" w:customStyle="1" w:styleId="font5">
    <w:name w:val="font5"/>
    <w:basedOn w:val="Normalny"/>
    <w:rsid w:val="0025055E"/>
    <w:pPr>
      <w:spacing w:before="100" w:beforeAutospacing="1" w:after="100" w:afterAutospacing="1"/>
    </w:pPr>
    <w:rPr>
      <w:rFonts w:ascii="Arial" w:eastAsia="Arial Unicode MS" w:hAnsi="Arial" w:cs="Arial"/>
      <w:sz w:val="20"/>
      <w:szCs w:val="20"/>
    </w:rPr>
  </w:style>
  <w:style w:type="paragraph" w:customStyle="1" w:styleId="WW-Tekstpodstawowywcity2">
    <w:name w:val="WW-Tekst podstawowy wcięty 2"/>
    <w:basedOn w:val="Normalny"/>
    <w:rsid w:val="0025055E"/>
    <w:pPr>
      <w:suppressAutoHyphens/>
      <w:ind w:left="708" w:firstLine="1"/>
      <w:jc w:val="both"/>
    </w:pPr>
    <w:rPr>
      <w:rFonts w:ascii="Arial" w:hAnsi="Arial"/>
      <w:szCs w:val="20"/>
    </w:rPr>
  </w:style>
  <w:style w:type="character" w:customStyle="1" w:styleId="WW-Domylnaczcionkaakapitu">
    <w:name w:val="WW-Domyślna czcionka akapitu"/>
    <w:rsid w:val="0025055E"/>
  </w:style>
  <w:style w:type="table" w:styleId="Tabela-Siatka">
    <w:name w:val="Table Grid"/>
    <w:basedOn w:val="Standardowy"/>
    <w:uiPriority w:val="59"/>
    <w:rsid w:val="002505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30">
    <w:name w:val="n3"/>
    <w:basedOn w:val="Normalny"/>
    <w:rsid w:val="0025055E"/>
    <w:pPr>
      <w:jc w:val="both"/>
    </w:pPr>
    <w:rPr>
      <w:szCs w:val="20"/>
    </w:rPr>
  </w:style>
  <w:style w:type="paragraph" w:customStyle="1" w:styleId="Verdana">
    <w:name w:val="Verdana"/>
    <w:basedOn w:val="Normalny"/>
    <w:rsid w:val="0025055E"/>
    <w:pPr>
      <w:keepNext/>
      <w:tabs>
        <w:tab w:val="left" w:pos="709"/>
      </w:tabs>
      <w:suppressAutoHyphens/>
      <w:ind w:firstLine="709"/>
      <w:jc w:val="both"/>
    </w:pPr>
    <w:rPr>
      <w:rFonts w:ascii="Verdana" w:hAnsi="Verdana"/>
      <w:sz w:val="20"/>
      <w:szCs w:val="20"/>
    </w:rPr>
  </w:style>
  <w:style w:type="paragraph" w:customStyle="1" w:styleId="Tekstwstpniesformatowany">
    <w:name w:val="Tekst wstępnie sformatowany"/>
    <w:basedOn w:val="Normalny"/>
    <w:rsid w:val="00415DEA"/>
    <w:pPr>
      <w:widowControl w:val="0"/>
      <w:suppressAutoHyphens/>
    </w:pPr>
    <w:rPr>
      <w:rFonts w:eastAsia="Courier New" w:cs="Courier New"/>
      <w:sz w:val="20"/>
      <w:szCs w:val="20"/>
    </w:rPr>
  </w:style>
  <w:style w:type="paragraph" w:customStyle="1" w:styleId="Normalny1">
    <w:name w:val="Normalny1"/>
    <w:basedOn w:val="Normalny"/>
    <w:rsid w:val="00415DEA"/>
    <w:pPr>
      <w:widowControl w:val="0"/>
      <w:suppressAutoHyphens/>
      <w:autoSpaceDE w:val="0"/>
    </w:pPr>
    <w:rPr>
      <w:rFonts w:eastAsia="Tahoma"/>
      <w:sz w:val="20"/>
      <w:szCs w:val="20"/>
    </w:rPr>
  </w:style>
  <w:style w:type="paragraph" w:styleId="Tekstprzypisukocowego">
    <w:name w:val="endnote text"/>
    <w:basedOn w:val="Normalny"/>
    <w:semiHidden/>
    <w:rsid w:val="00E60A59"/>
    <w:rPr>
      <w:sz w:val="20"/>
      <w:szCs w:val="20"/>
    </w:rPr>
  </w:style>
  <w:style w:type="character" w:styleId="Odwoanieprzypisukocowego">
    <w:name w:val="endnote reference"/>
    <w:semiHidden/>
    <w:rsid w:val="00E60A59"/>
    <w:rPr>
      <w:vertAlign w:val="superscript"/>
    </w:rPr>
  </w:style>
  <w:style w:type="paragraph" w:customStyle="1" w:styleId="WW-Tekstpodstawowy21">
    <w:name w:val="WW-Tekst podstawowy 21"/>
    <w:basedOn w:val="Normalny"/>
    <w:rsid w:val="007636E0"/>
    <w:pPr>
      <w:suppressAutoHyphens/>
      <w:spacing w:line="100" w:lineRule="atLeast"/>
      <w:jc w:val="both"/>
    </w:pPr>
    <w:rPr>
      <w:lang w:eastAsia="ar-SA"/>
    </w:rPr>
  </w:style>
  <w:style w:type="paragraph" w:styleId="Cytat">
    <w:name w:val="Quote"/>
    <w:basedOn w:val="Normalny"/>
    <w:qFormat/>
    <w:rsid w:val="007636E0"/>
    <w:pPr>
      <w:widowControl w:val="0"/>
      <w:suppressAutoHyphens/>
      <w:spacing w:after="283"/>
      <w:ind w:left="567" w:right="567"/>
    </w:pPr>
    <w:rPr>
      <w:rFonts w:eastAsia="Tahoma"/>
    </w:rPr>
  </w:style>
  <w:style w:type="paragraph" w:styleId="Akapitzlist">
    <w:name w:val="List Paragraph"/>
    <w:aliases w:val="Numerowanie,Akapit z listą BS,List Paragraph"/>
    <w:basedOn w:val="Normalny"/>
    <w:link w:val="AkapitzlistZnak"/>
    <w:uiPriority w:val="34"/>
    <w:qFormat/>
    <w:rsid w:val="009B13B1"/>
    <w:pPr>
      <w:spacing w:after="200" w:line="276" w:lineRule="auto"/>
      <w:ind w:left="720" w:hanging="431"/>
      <w:contextualSpacing/>
    </w:pPr>
    <w:rPr>
      <w:rFonts w:ascii="Calibri" w:hAnsi="Calibri"/>
      <w:sz w:val="22"/>
      <w:szCs w:val="22"/>
    </w:rPr>
  </w:style>
  <w:style w:type="character" w:customStyle="1" w:styleId="TekstpodstawowyZnak">
    <w:name w:val="Tekst podstawowy Znak"/>
    <w:link w:val="Tekstpodstawowy"/>
    <w:rsid w:val="007B580E"/>
    <w:rPr>
      <w:sz w:val="24"/>
      <w:szCs w:val="24"/>
    </w:rPr>
  </w:style>
  <w:style w:type="character" w:customStyle="1" w:styleId="Tekstpodstawowy3Znak">
    <w:name w:val="Tekst podstawowy 3 Znak"/>
    <w:link w:val="Tekstpodstawowy3"/>
    <w:rsid w:val="00F84926"/>
    <w:rPr>
      <w:sz w:val="16"/>
      <w:szCs w:val="16"/>
    </w:rPr>
  </w:style>
  <w:style w:type="character" w:customStyle="1" w:styleId="Nagwek5Znak">
    <w:name w:val="Nagłówek 5 Znak"/>
    <w:link w:val="Nagwek5"/>
    <w:rsid w:val="00BF0662"/>
    <w:rPr>
      <w:bCs/>
      <w:iCs/>
      <w:sz w:val="24"/>
      <w:szCs w:val="24"/>
    </w:rPr>
  </w:style>
  <w:style w:type="character" w:customStyle="1" w:styleId="StopkaZnak">
    <w:name w:val="Stopka Znak"/>
    <w:link w:val="Stopka"/>
    <w:rsid w:val="004A5E3A"/>
    <w:rPr>
      <w:sz w:val="24"/>
      <w:szCs w:val="24"/>
    </w:rPr>
  </w:style>
  <w:style w:type="paragraph" w:customStyle="1" w:styleId="Default">
    <w:name w:val="Default"/>
    <w:rsid w:val="001039F1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Tekstpodstawowy2Znak">
    <w:name w:val="Tekst podstawowy 2 Znak"/>
    <w:link w:val="Tekstpodstawowy2"/>
    <w:rsid w:val="00B26C51"/>
    <w:rPr>
      <w:sz w:val="24"/>
      <w:szCs w:val="24"/>
    </w:rPr>
  </w:style>
  <w:style w:type="character" w:customStyle="1" w:styleId="Tekstpodstawowywcity3Znak">
    <w:name w:val="Tekst podstawowy wcięty 3 Znak"/>
    <w:link w:val="Tekstpodstawowywcity3"/>
    <w:rsid w:val="00574C0B"/>
    <w:rPr>
      <w:sz w:val="16"/>
      <w:szCs w:val="16"/>
    </w:rPr>
  </w:style>
  <w:style w:type="character" w:customStyle="1" w:styleId="NagwekZnak">
    <w:name w:val="Nagłówek Znak"/>
    <w:aliases w:val="Nagłówek strony nieparzystej Znak"/>
    <w:link w:val="Nagwek"/>
    <w:uiPriority w:val="99"/>
    <w:rsid w:val="0005516F"/>
    <w:rPr>
      <w:sz w:val="24"/>
      <w:szCs w:val="24"/>
    </w:rPr>
  </w:style>
  <w:style w:type="character" w:customStyle="1" w:styleId="Nagwek8Znak">
    <w:name w:val="Nagłówek 8 Znak"/>
    <w:link w:val="Nagwek8"/>
    <w:rsid w:val="0090220E"/>
    <w:rPr>
      <w:i/>
      <w:iCs/>
      <w:sz w:val="24"/>
      <w:szCs w:val="24"/>
    </w:rPr>
  </w:style>
  <w:style w:type="character" w:customStyle="1" w:styleId="Tekstpodstawowywcity2Znak">
    <w:name w:val="Tekst podstawowy wcięty 2 Znak"/>
    <w:link w:val="Tekstpodstawowywcity2"/>
    <w:rsid w:val="0090220E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432D9D"/>
    <w:rPr>
      <w:rFonts w:ascii="Arial" w:hAnsi="Arial" w:cs="Arial"/>
      <w:b/>
      <w:bCs/>
      <w:kern w:val="32"/>
      <w:sz w:val="32"/>
      <w:szCs w:val="32"/>
    </w:rPr>
  </w:style>
  <w:style w:type="character" w:customStyle="1" w:styleId="Nagwek2Znak">
    <w:name w:val="Nagłówek 2 Znak"/>
    <w:aliases w:val="Podtytuł1 Znak,Podtytu³1 Znak,Podtytu31 Znak,ASAPHeading 2 Znak,Numbered - 2 Znak,h 3 Znak, ICL Znak,Heading 2a Znak,H2 Znak,PA Major Section Znak,l2 Znak,Headline 2 Znak,h2 Znak,2 Znak,headi Znak,heading2 Znak,h21 Znak,h22 Znak,21 Znak"/>
    <w:basedOn w:val="Domylnaczcionkaakapitu"/>
    <w:link w:val="Nagwek2"/>
    <w:rsid w:val="00432D9D"/>
    <w:rPr>
      <w:rFonts w:cs="Arial"/>
      <w:b/>
      <w:bCs/>
      <w:iCs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32D9D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2D9D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2D9D"/>
    <w:rPr>
      <w:rFonts w:ascii="Tahoma" w:hAnsi="Tahoma" w:cs="Tahoma"/>
      <w:sz w:val="16"/>
      <w:szCs w:val="16"/>
    </w:rPr>
  </w:style>
  <w:style w:type="numbering" w:customStyle="1" w:styleId="Styl1">
    <w:name w:val="Styl1"/>
    <w:uiPriority w:val="99"/>
    <w:rsid w:val="00432D9D"/>
    <w:pPr>
      <w:numPr>
        <w:numId w:val="4"/>
      </w:numPr>
    </w:pPr>
  </w:style>
  <w:style w:type="character" w:customStyle="1" w:styleId="Nagwek3Znak">
    <w:name w:val="Nagłówek 3 Znak"/>
    <w:aliases w:val="Podtytuł2 Znak,Char Char Char Char Char Char Char Char Znak,Level 1 - 1 Znak"/>
    <w:basedOn w:val="Domylnaczcionkaakapitu"/>
    <w:link w:val="Nagwek3"/>
    <w:rsid w:val="00D476B2"/>
    <w:rPr>
      <w:rFonts w:cs="Arial"/>
      <w:bCs/>
      <w:sz w:val="24"/>
      <w:szCs w:val="24"/>
    </w:rPr>
  </w:style>
  <w:style w:type="paragraph" w:customStyle="1" w:styleId="Tekstpodstawowy22">
    <w:name w:val="Tekst podstawowy 22"/>
    <w:basedOn w:val="Normalny"/>
    <w:rsid w:val="00DB6EB5"/>
    <w:pPr>
      <w:overflowPunct w:val="0"/>
      <w:autoSpaceDE w:val="0"/>
      <w:autoSpaceDN w:val="0"/>
      <w:adjustRightInd w:val="0"/>
      <w:ind w:firstLine="283"/>
      <w:jc w:val="both"/>
      <w:textAlignment w:val="baseline"/>
    </w:pPr>
    <w:rPr>
      <w:sz w:val="20"/>
      <w:szCs w:val="20"/>
    </w:rPr>
  </w:style>
  <w:style w:type="paragraph" w:customStyle="1" w:styleId="Tekstpodstawowywcity32">
    <w:name w:val="Tekst podstawowy wcięty 32"/>
    <w:basedOn w:val="Normalny"/>
    <w:rsid w:val="00DB6EB5"/>
    <w:pPr>
      <w:tabs>
        <w:tab w:val="left" w:pos="964"/>
      </w:tabs>
      <w:overflowPunct w:val="0"/>
      <w:autoSpaceDE w:val="0"/>
      <w:autoSpaceDN w:val="0"/>
      <w:adjustRightInd w:val="0"/>
      <w:spacing w:after="120"/>
      <w:ind w:left="964" w:hanging="964"/>
      <w:jc w:val="both"/>
      <w:textAlignment w:val="baseline"/>
    </w:pPr>
    <w:rPr>
      <w:sz w:val="20"/>
      <w:szCs w:val="20"/>
    </w:rPr>
  </w:style>
  <w:style w:type="character" w:customStyle="1" w:styleId="Numerstrony2">
    <w:name w:val="Numer strony2"/>
    <w:basedOn w:val="DefaultParagraphFont1"/>
    <w:rsid w:val="00DB6EB5"/>
    <w:rPr>
      <w:color w:val="000000"/>
      <w:sz w:val="24"/>
      <w:lang w:val="pl-PL"/>
    </w:rPr>
  </w:style>
  <w:style w:type="paragraph" w:customStyle="1" w:styleId="Nagwek12">
    <w:name w:val="Nagłówek 12"/>
    <w:basedOn w:val="Normal1"/>
    <w:next w:val="Normal1"/>
    <w:rsid w:val="00DB6EB5"/>
    <w:pPr>
      <w:keepNext/>
      <w:tabs>
        <w:tab w:val="num" w:pos="360"/>
        <w:tab w:val="left" w:pos="432"/>
        <w:tab w:val="num" w:pos="1154"/>
      </w:tabs>
      <w:spacing w:before="240" w:after="60"/>
      <w:ind w:left="360" w:hanging="360"/>
    </w:pPr>
    <w:rPr>
      <w:rFonts w:ascii="Arial" w:eastAsia="Arial" w:hAnsi="Arial"/>
      <w:b/>
      <w:color w:val="000000"/>
      <w:kern w:val="1"/>
      <w:sz w:val="32"/>
    </w:rPr>
  </w:style>
  <w:style w:type="paragraph" w:customStyle="1" w:styleId="Nagwek22">
    <w:name w:val="Nagłówek 22"/>
    <w:basedOn w:val="Normal1"/>
    <w:next w:val="Normal1"/>
    <w:rsid w:val="00DB6EB5"/>
    <w:pPr>
      <w:keepNext/>
      <w:tabs>
        <w:tab w:val="left" w:pos="576"/>
      </w:tabs>
      <w:spacing w:before="240" w:after="60"/>
    </w:pPr>
    <w:rPr>
      <w:rFonts w:ascii="Arial" w:eastAsia="Arial" w:hAnsi="Arial"/>
      <w:b/>
      <w:color w:val="000000"/>
      <w:sz w:val="28"/>
    </w:rPr>
  </w:style>
  <w:style w:type="paragraph" w:customStyle="1" w:styleId="Nagwek32">
    <w:name w:val="Nagłówek 32"/>
    <w:basedOn w:val="Normal1"/>
    <w:next w:val="Normal1"/>
    <w:rsid w:val="00DB6EB5"/>
    <w:pPr>
      <w:keepNext/>
      <w:tabs>
        <w:tab w:val="left" w:pos="624"/>
        <w:tab w:val="left" w:pos="720"/>
        <w:tab w:val="num" w:pos="1430"/>
      </w:tabs>
      <w:spacing w:before="240" w:after="60"/>
      <w:ind w:left="720" w:hanging="720"/>
    </w:pPr>
    <w:rPr>
      <w:rFonts w:ascii="Arial" w:eastAsia="Arial" w:hAnsi="Arial"/>
      <w:b/>
      <w:color w:val="000000"/>
      <w:sz w:val="26"/>
    </w:rPr>
  </w:style>
  <w:style w:type="paragraph" w:customStyle="1" w:styleId="Nagwek20">
    <w:name w:val="Nagłówek2"/>
    <w:basedOn w:val="Normal1"/>
    <w:rsid w:val="00DB6EB5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Stopka2">
    <w:name w:val="Stopka2"/>
    <w:basedOn w:val="Normal1"/>
    <w:rsid w:val="00DB6EB5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Normalny2">
    <w:name w:val="Normalny2"/>
    <w:basedOn w:val="Normalny"/>
    <w:rsid w:val="00DB6EB5"/>
    <w:pPr>
      <w:widowControl w:val="0"/>
      <w:suppressAutoHyphens/>
      <w:autoSpaceDE w:val="0"/>
    </w:pPr>
    <w:rPr>
      <w:rFonts w:eastAsia="Tahoma"/>
      <w:sz w:val="20"/>
      <w:szCs w:val="20"/>
    </w:rPr>
  </w:style>
  <w:style w:type="character" w:customStyle="1" w:styleId="NagwekZnak1">
    <w:name w:val="Nagłówek Znak1"/>
    <w:aliases w:val="Nagłówek strony nieparzystej Znak1"/>
    <w:basedOn w:val="Domylnaczcionkaakapitu"/>
    <w:uiPriority w:val="99"/>
    <w:semiHidden/>
    <w:locked/>
    <w:rsid w:val="00AD4150"/>
    <w:rPr>
      <w:rFonts w:cs="Times New Roman"/>
      <w:sz w:val="24"/>
      <w:szCs w:val="24"/>
      <w:lang w:eastAsia="zh-CN"/>
    </w:rPr>
  </w:style>
  <w:style w:type="paragraph" w:customStyle="1" w:styleId="tabulka">
    <w:name w:val="tabulka"/>
    <w:basedOn w:val="Normalny"/>
    <w:uiPriority w:val="99"/>
    <w:rsid w:val="00AD4150"/>
    <w:pPr>
      <w:widowControl w:val="0"/>
      <w:suppressAutoHyphens/>
      <w:spacing w:before="120" w:line="240" w:lineRule="exact"/>
      <w:jc w:val="center"/>
    </w:pPr>
    <w:rPr>
      <w:rFonts w:ascii="Arial" w:hAnsi="Arial" w:cs="Arial"/>
      <w:sz w:val="20"/>
      <w:szCs w:val="20"/>
      <w:lang w:val="cs-CZ" w:eastAsia="zh-CN"/>
    </w:rPr>
  </w:style>
  <w:style w:type="character" w:styleId="Tekstzastpczy">
    <w:name w:val="Placeholder Text"/>
    <w:basedOn w:val="Domylnaczcionkaakapitu"/>
    <w:uiPriority w:val="99"/>
    <w:semiHidden/>
    <w:rsid w:val="003D1AFB"/>
    <w:rPr>
      <w:color w:val="80808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B09CD"/>
    <w:rPr>
      <w:color w:val="808080"/>
      <w:shd w:val="clear" w:color="auto" w:fill="E6E6E6"/>
    </w:rPr>
  </w:style>
  <w:style w:type="character" w:customStyle="1" w:styleId="Nagwek4Znak">
    <w:name w:val="Nagłówek 4 Znak"/>
    <w:basedOn w:val="Domylnaczcionkaakapitu"/>
    <w:link w:val="Nagwek4"/>
    <w:locked/>
    <w:rsid w:val="00A41177"/>
    <w:rPr>
      <w:b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rsid w:val="00B27436"/>
    <w:rPr>
      <w:rFonts w:ascii="Arial" w:hAnsi="Arial" w:cs="Arial"/>
      <w:sz w:val="22"/>
      <w:szCs w:val="22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27243"/>
    <w:rPr>
      <w:color w:val="808080"/>
      <w:shd w:val="clear" w:color="auto" w:fill="E6E6E6"/>
    </w:rPr>
  </w:style>
  <w:style w:type="character" w:customStyle="1" w:styleId="AkapitzlistZnak">
    <w:name w:val="Akapit z listą Znak"/>
    <w:aliases w:val="Numerowanie Znak,Akapit z listą BS Znak,List Paragraph Znak"/>
    <w:link w:val="Akapitzlist"/>
    <w:uiPriority w:val="34"/>
    <w:locked/>
    <w:rsid w:val="004B204B"/>
    <w:rPr>
      <w:rFonts w:ascii="Calibri" w:hAnsi="Calibri"/>
      <w:sz w:val="22"/>
      <w:szCs w:val="22"/>
    </w:rPr>
  </w:style>
  <w:style w:type="character" w:customStyle="1" w:styleId="Nagwek6Znak">
    <w:name w:val="Nagłówek 6 Znak"/>
    <w:basedOn w:val="Domylnaczcionkaakapitu"/>
    <w:link w:val="Nagwek6"/>
    <w:locked/>
    <w:rsid w:val="00437FFE"/>
    <w:rPr>
      <w:bCs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665DB"/>
    <w:rPr>
      <w:color w:val="605E5C"/>
      <w:shd w:val="clear" w:color="auto" w:fill="E1DFDD"/>
    </w:rPr>
  </w:style>
  <w:style w:type="character" w:customStyle="1" w:styleId="Teksttreci2">
    <w:name w:val="Tekst treści (2)"/>
    <w:basedOn w:val="Domylnaczcionkaakapitu"/>
    <w:rsid w:val="00B665DB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Teksttreci20">
    <w:name w:val="Tekst treści (2)_"/>
    <w:basedOn w:val="Domylnaczcionkaakapitu"/>
    <w:rsid w:val="00387E93"/>
    <w:rPr>
      <w:rFonts w:ascii="Sylfaen" w:eastAsia="Sylfaen" w:hAnsi="Sylfaen" w:cs="Sylfaen"/>
      <w:b w:val="0"/>
      <w:bCs w:val="0"/>
      <w:i w:val="0"/>
      <w:iCs w:val="0"/>
      <w:smallCaps w:val="0"/>
      <w:strike w:val="0"/>
      <w:u w:val="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8446A"/>
    <w:rPr>
      <w:sz w:val="24"/>
      <w:szCs w:val="24"/>
    </w:rPr>
  </w:style>
  <w:style w:type="paragraph" w:customStyle="1" w:styleId="Style10">
    <w:name w:val="Style10"/>
    <w:basedOn w:val="Normalny"/>
    <w:uiPriority w:val="99"/>
    <w:rsid w:val="00512BB9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/>
    </w:rPr>
  </w:style>
  <w:style w:type="character" w:customStyle="1" w:styleId="FontStyle44">
    <w:name w:val="Font Style44"/>
    <w:basedOn w:val="Domylnaczcionkaakapitu"/>
    <w:uiPriority w:val="99"/>
    <w:rsid w:val="00512BB9"/>
    <w:rPr>
      <w:rFonts w:ascii="Trebuchet MS" w:hAnsi="Trebuchet MS" w:cs="Trebuchet MS" w:hint="default"/>
      <w:color w:val="000000"/>
      <w:sz w:val="22"/>
      <w:szCs w:val="22"/>
    </w:rPr>
  </w:style>
  <w:style w:type="paragraph" w:customStyle="1" w:styleId="Styl2">
    <w:name w:val="Styl2"/>
    <w:basedOn w:val="Nagwek2"/>
    <w:link w:val="Styl2Znak"/>
    <w:qFormat/>
    <w:rsid w:val="00056081"/>
    <w:pPr>
      <w:keepNext w:val="0"/>
      <w:numPr>
        <w:ilvl w:val="0"/>
        <w:numId w:val="0"/>
      </w:numPr>
    </w:pPr>
    <w:rPr>
      <w:rFonts w:ascii="Calibri" w:hAnsi="Calibri"/>
      <w:sz w:val="22"/>
      <w:szCs w:val="22"/>
    </w:rPr>
  </w:style>
  <w:style w:type="character" w:customStyle="1" w:styleId="Styl2Znak">
    <w:name w:val="Styl2 Znak"/>
    <w:basedOn w:val="Nagwek2Znak"/>
    <w:link w:val="Styl2"/>
    <w:rsid w:val="00056081"/>
    <w:rPr>
      <w:rFonts w:ascii="Calibri" w:hAnsi="Calibri" w:cs="Arial"/>
      <w:b/>
      <w:bCs/>
      <w:iCs/>
      <w:sz w:val="22"/>
      <w:szCs w:val="22"/>
    </w:rPr>
  </w:style>
  <w:style w:type="character" w:customStyle="1" w:styleId="highlight">
    <w:name w:val="highlight"/>
    <w:rsid w:val="00EB5780"/>
  </w:style>
  <w:style w:type="paragraph" w:customStyle="1" w:styleId="Standard">
    <w:name w:val="Standard"/>
    <w:uiPriority w:val="99"/>
    <w:rsid w:val="00D12507"/>
    <w:pPr>
      <w:suppressAutoHyphens/>
      <w:autoSpaceDN w:val="0"/>
    </w:pPr>
    <w:rPr>
      <w:rFonts w:ascii="Calibri" w:hAnsi="Calibri" w:cs="Calibri"/>
      <w:kern w:val="3"/>
      <w:lang w:eastAsia="zh-CN"/>
    </w:rPr>
  </w:style>
  <w:style w:type="paragraph" w:customStyle="1" w:styleId="S3">
    <w:name w:val="S3"/>
    <w:basedOn w:val="Normalny"/>
    <w:qFormat/>
    <w:rsid w:val="001873CE"/>
    <w:pPr>
      <w:spacing w:after="60" w:line="312" w:lineRule="auto"/>
      <w:ind w:left="340"/>
      <w:jc w:val="both"/>
    </w:pPr>
    <w:rPr>
      <w:rFonts w:ascii="Verdana" w:hAnsi="Verdana"/>
      <w:sz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8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4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434FCE-9EEC-44BB-AE7B-855E57E7F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4418</TotalTime>
  <Pages>2</Pages>
  <Words>274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Company>Starostwo Powiatowe</Company>
  <LinksUpToDate>false</LinksUpToDate>
  <CharactersWithSpaces>1915</CharactersWithSpaces>
  <SharedDoc>false</SharedDoc>
  <HLinks>
    <vt:vector size="36" baseType="variant">
      <vt:variant>
        <vt:i4>2883671</vt:i4>
      </vt:variant>
      <vt:variant>
        <vt:i4>30</vt:i4>
      </vt:variant>
      <vt:variant>
        <vt:i4>0</vt:i4>
      </vt:variant>
      <vt:variant>
        <vt:i4>5</vt:i4>
      </vt:variant>
      <vt:variant>
        <vt:lpwstr>mailto:andrzej.cieslik@kamiennagora.pl</vt:lpwstr>
      </vt:variant>
      <vt:variant>
        <vt:lpwstr/>
      </vt:variant>
      <vt:variant>
        <vt:i4>4587560</vt:i4>
      </vt:variant>
      <vt:variant>
        <vt:i4>27</vt:i4>
      </vt:variant>
      <vt:variant>
        <vt:i4>0</vt:i4>
      </vt:variant>
      <vt:variant>
        <vt:i4>5</vt:i4>
      </vt:variant>
      <vt:variant>
        <vt:lpwstr>mailto:katarzyna.kwiatkowska@kamiennagora.pl</vt:lpwstr>
      </vt:variant>
      <vt:variant>
        <vt:lpwstr/>
      </vt:variant>
      <vt:variant>
        <vt:i4>1179706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_Toc171482245</vt:lpwstr>
      </vt:variant>
      <vt:variant>
        <vt:i4>1179706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_Toc171482244</vt:lpwstr>
      </vt:variant>
      <vt:variant>
        <vt:i4>1179706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_Toc171482241</vt:lpwstr>
      </vt:variant>
      <vt:variant>
        <vt:i4>1179706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_Toc171482240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subject/>
  <dc:creator>kepeszp</dc:creator>
  <cp:keywords/>
  <dc:description/>
  <cp:lastModifiedBy>Michal Zielinski</cp:lastModifiedBy>
  <cp:revision>191</cp:revision>
  <cp:lastPrinted>2021-02-16T09:10:00Z</cp:lastPrinted>
  <dcterms:created xsi:type="dcterms:W3CDTF">2019-01-14T06:24:00Z</dcterms:created>
  <dcterms:modified xsi:type="dcterms:W3CDTF">2026-04-01T11:29:00Z</dcterms:modified>
</cp:coreProperties>
</file>