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BF84829"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na k.ú. </w:t>
      </w:r>
      <w:r w:rsidR="00434F5B">
        <w:rPr>
          <w:rFonts w:ascii="Arial Narrow" w:eastAsia="Arial" w:hAnsi="Arial Narrow" w:cstheme="majorHAnsi"/>
          <w:b/>
          <w:i/>
          <w:color w:val="000000" w:themeColor="text1"/>
          <w:szCs w:val="22"/>
        </w:rPr>
        <w:t>Borský Svätý Jur</w:t>
      </w:r>
      <w:r w:rsidR="00E77F4A">
        <w:rPr>
          <w:rFonts w:ascii="Arial Narrow" w:eastAsia="Arial" w:hAnsi="Arial Narrow" w:cstheme="majorHAnsi"/>
          <w:b/>
          <w:i/>
          <w:color w:val="000000" w:themeColor="text1"/>
          <w:szCs w:val="22"/>
        </w:rPr>
        <w:t xml:space="preserve"> a Rohov</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E77F4A">
        <w:rPr>
          <w:rFonts w:ascii="Arial Narrow" w:eastAsia="Arial" w:hAnsi="Arial Narrow" w:cstheme="majorHAnsi"/>
          <w:b/>
          <w:i/>
          <w:color w:val="000000" w:themeColor="text1"/>
          <w:szCs w:val="22"/>
        </w:rPr>
        <w:t>78233</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170C8108"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560235">
        <w:rPr>
          <w:rFonts w:ascii="Arial Narrow" w:hAnsi="Arial Narrow"/>
          <w:sz w:val="22"/>
        </w:rPr>
        <w:t>august</w:t>
      </w:r>
      <w:r w:rsidR="00225407" w:rsidRPr="00175B08">
        <w:rPr>
          <w:rFonts w:ascii="Arial Narrow" w:hAnsi="Arial Narrow"/>
          <w:sz w:val="22"/>
        </w:rPr>
        <w:t xml:space="preserve"> </w:t>
      </w:r>
      <w:r w:rsidR="00983B59" w:rsidRPr="00175B08">
        <w:rPr>
          <w:rFonts w:ascii="Arial Narrow" w:hAnsi="Arial Narrow"/>
          <w:sz w:val="22"/>
        </w:rPr>
        <w:t>202</w:t>
      </w:r>
      <w:r w:rsidR="00E77F4A">
        <w:rPr>
          <w:rFonts w:ascii="Arial Narrow" w:hAnsi="Arial Narrow"/>
          <w:sz w:val="22"/>
        </w:rPr>
        <w:t>6</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5EEC899D"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E77F4A">
        <w:rPr>
          <w:rFonts w:ascii="Arial Narrow" w:hAnsi="Arial Narrow"/>
          <w:sz w:val="22"/>
          <w:szCs w:val="22"/>
        </w:rPr>
        <w:t>78233</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1BFA5FE7" w:rsidR="00E657C1" w:rsidRPr="00D0219A" w:rsidRDefault="00802A8C" w:rsidP="00802A8C">
      <w:pPr>
        <w:pStyle w:val="Default"/>
        <w:rPr>
          <w:rFonts w:ascii="Arial Narrow" w:hAnsi="Arial Narrow" w:cs="Times New Roman"/>
          <w:color w:val="0000FF"/>
          <w:sz w:val="22"/>
          <w:szCs w:val="22"/>
          <w:u w:val="single"/>
        </w:rPr>
      </w:pPr>
      <w:r w:rsidRPr="00A40456">
        <w:rPr>
          <w:rFonts w:ascii="Arial Narrow" w:hAnsi="Arial Narrow" w:cs="Times New Roman"/>
          <w:color w:val="auto"/>
          <w:sz w:val="22"/>
          <w:szCs w:val="22"/>
        </w:rPr>
        <w:t xml:space="preserve">KO: </w:t>
      </w:r>
      <w:r w:rsidR="00D0219A" w:rsidRPr="00D0219A">
        <w:rPr>
          <w:rFonts w:ascii="Arial Narrow" w:hAnsi="Arial Narrow" w:cs="Times New Roman"/>
          <w:color w:val="0000FF"/>
          <w:sz w:val="22"/>
          <w:szCs w:val="22"/>
          <w:u w:val="single"/>
        </w:rPr>
        <w:t>https://josephine.proebiz.com/sk/tender/</w:t>
      </w:r>
      <w:r w:rsidR="00E77F4A">
        <w:rPr>
          <w:rFonts w:ascii="Arial Narrow" w:hAnsi="Arial Narrow" w:cs="Times New Roman"/>
          <w:color w:val="0000FF"/>
          <w:sz w:val="22"/>
          <w:szCs w:val="22"/>
          <w:u w:val="single"/>
        </w:rPr>
        <w:t>78233</w:t>
      </w:r>
      <w:r w:rsidR="00D0219A" w:rsidRPr="00D0219A">
        <w:rPr>
          <w:rFonts w:ascii="Arial Narrow" w:hAnsi="Arial Narrow" w:cs="Times New Roman"/>
          <w:color w:val="0000FF"/>
          <w:sz w:val="22"/>
          <w:szCs w:val="22"/>
          <w:u w:val="single"/>
        </w:rPr>
        <w:t>/summary</w:t>
      </w:r>
    </w:p>
    <w:p w14:paraId="48F25FD7" w14:textId="45272999"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9"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0"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6B9602D"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E77F4A">
        <w:rPr>
          <w:rFonts w:ascii="Arial Narrow" w:hAnsi="Arial Narrow"/>
          <w:b/>
          <w:sz w:val="22"/>
          <w:szCs w:val="24"/>
        </w:rPr>
        <w:t>2207,50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74101521" w14:textId="306F171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Zaradený záujemca sa prihlasuje do 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33E26402" w:rsidR="00642E2D" w:rsidRPr="00E77F4A"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E77F4A">
        <w:rPr>
          <w:rFonts w:ascii="Arial Narrow" w:hAnsi="Arial Narrow"/>
          <w:b/>
          <w:color w:val="000000"/>
          <w:sz w:val="22"/>
          <w:shd w:val="clear" w:color="auto" w:fill="FFFFFF"/>
        </w:rPr>
        <w:t>Rozhodnutie z Úradu verejného zdravotníctva SR 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lastRenderedPageBreak/>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 xml:space="preserve">svoje náklady súvisiace s dodaním predmetu </w:t>
      </w:r>
      <w:r w:rsidR="0014283F" w:rsidRPr="001C5910">
        <w:rPr>
          <w:rFonts w:ascii="Arial Narrow" w:eastAsia="ArialMT" w:hAnsi="Arial Narrow"/>
          <w:sz w:val="22"/>
        </w:rPr>
        <w:lastRenderedPageBreak/>
        <w:t>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w:t>
      </w:r>
      <w:r w:rsidRPr="00002D53">
        <w:rPr>
          <w:rFonts w:ascii="Arial Narrow" w:eastAsia="TimesNewRomanPSMT" w:hAnsi="Arial Narrow"/>
          <w:color w:val="000000"/>
          <w:sz w:val="22"/>
          <w:lang w:val="x-none" w:eastAsia="x-none"/>
        </w:rPr>
        <w:lastRenderedPageBreak/>
        <w:t>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710D3213" w:rsidR="000A11AB" w:rsidRPr="00E77F4A"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E77F4A">
        <w:rPr>
          <w:rFonts w:ascii="Arial Narrow" w:eastAsia="TimesNewRomanPSMT" w:hAnsi="Arial Narrow"/>
          <w:color w:val="000000"/>
          <w:sz w:val="22"/>
          <w:lang w:val="x-none" w:eastAsia="x-none"/>
        </w:rPr>
        <w:t xml:space="preserve">predložiť scan originálu alebo úradne overenej kópie platného </w:t>
      </w:r>
      <w:r w:rsidRPr="00E77F4A">
        <w:rPr>
          <w:rFonts w:ascii="Arial Narrow" w:eastAsia="TimesNewRomanPSMT" w:hAnsi="Arial Narrow"/>
          <w:b/>
          <w:color w:val="000000"/>
          <w:sz w:val="22"/>
          <w:lang w:val="x-none" w:eastAsia="x-none"/>
        </w:rPr>
        <w:t xml:space="preserve">Rozhodnutia z Úradu verejného zdravotníctva SR o súhlase na odstraňovanie </w:t>
      </w:r>
      <w:r w:rsidR="00E722ED">
        <w:rPr>
          <w:rFonts w:ascii="Arial Narrow" w:eastAsia="TimesNewRomanPSMT" w:hAnsi="Arial Narrow"/>
          <w:b/>
          <w:color w:val="000000"/>
          <w:sz w:val="22"/>
          <w:lang w:val="x-none" w:eastAsia="x-none"/>
        </w:rPr>
        <w:t>uvedeného druhu</w:t>
      </w:r>
      <w:r w:rsidRPr="00E77F4A">
        <w:rPr>
          <w:rFonts w:ascii="Arial Narrow" w:eastAsia="TimesNewRomanPSMT" w:hAnsi="Arial Narrow"/>
          <w:b/>
          <w:color w:val="000000"/>
          <w:sz w:val="22"/>
          <w:lang w:val="x-none" w:eastAsia="x-none"/>
        </w:rPr>
        <w:t xml:space="preserve"> odpadu</w:t>
      </w:r>
      <w:r w:rsidR="00150D7A" w:rsidRPr="00E77F4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8381" w14:textId="77777777" w:rsidR="00C93D51" w:rsidRDefault="00C93D51">
      <w:r>
        <w:separator/>
      </w:r>
    </w:p>
  </w:endnote>
  <w:endnote w:type="continuationSeparator" w:id="0">
    <w:p w14:paraId="7F5E54A6" w14:textId="77777777" w:rsidR="00C93D51" w:rsidRDefault="00C9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29861B84"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D0219A" w:rsidRPr="00D0219A">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1B34" w14:textId="77777777" w:rsidR="00C93D51" w:rsidRDefault="00C93D51">
      <w:r>
        <w:separator/>
      </w:r>
    </w:p>
  </w:footnote>
  <w:footnote w:type="continuationSeparator" w:id="0">
    <w:p w14:paraId="79981F4F" w14:textId="77777777" w:rsidR="00C93D51" w:rsidRDefault="00C93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4504973">
    <w:abstractNumId w:val="20"/>
  </w:num>
  <w:num w:numId="2" w16cid:durableId="1895198478">
    <w:abstractNumId w:val="5"/>
  </w:num>
  <w:num w:numId="3" w16cid:durableId="2134470647">
    <w:abstractNumId w:val="17"/>
  </w:num>
  <w:num w:numId="4" w16cid:durableId="63600898">
    <w:abstractNumId w:val="8"/>
  </w:num>
  <w:num w:numId="5" w16cid:durableId="307368601">
    <w:abstractNumId w:val="10"/>
  </w:num>
  <w:num w:numId="6" w16cid:durableId="1307199831">
    <w:abstractNumId w:val="0"/>
  </w:num>
  <w:num w:numId="7" w16cid:durableId="933320838">
    <w:abstractNumId w:val="2"/>
  </w:num>
  <w:num w:numId="8" w16cid:durableId="1382511292">
    <w:abstractNumId w:val="1"/>
  </w:num>
  <w:num w:numId="9" w16cid:durableId="624581047">
    <w:abstractNumId w:val="0"/>
  </w:num>
  <w:num w:numId="10" w16cid:durableId="950865232">
    <w:abstractNumId w:val="1"/>
  </w:num>
  <w:num w:numId="11" w16cid:durableId="405033096">
    <w:abstractNumId w:val="6"/>
  </w:num>
  <w:num w:numId="12" w16cid:durableId="326439499">
    <w:abstractNumId w:val="14"/>
  </w:num>
  <w:num w:numId="13" w16cid:durableId="917791600">
    <w:abstractNumId w:val="13"/>
  </w:num>
  <w:num w:numId="14" w16cid:durableId="1635137572">
    <w:abstractNumId w:val="21"/>
  </w:num>
  <w:num w:numId="15" w16cid:durableId="1037461905">
    <w:abstractNumId w:val="16"/>
  </w:num>
  <w:num w:numId="16" w16cid:durableId="1853178386">
    <w:abstractNumId w:val="19"/>
  </w:num>
  <w:num w:numId="17" w16cid:durableId="645745054">
    <w:abstractNumId w:val="3"/>
  </w:num>
  <w:num w:numId="18" w16cid:durableId="1936399860">
    <w:abstractNumId w:val="7"/>
  </w:num>
  <w:num w:numId="19" w16cid:durableId="335155940">
    <w:abstractNumId w:val="12"/>
  </w:num>
  <w:num w:numId="20" w16cid:durableId="269826169">
    <w:abstractNumId w:val="22"/>
  </w:num>
  <w:num w:numId="21" w16cid:durableId="1959949599">
    <w:abstractNumId w:val="18"/>
  </w:num>
  <w:num w:numId="22" w16cid:durableId="1276641990">
    <w:abstractNumId w:val="23"/>
  </w:num>
  <w:num w:numId="23" w16cid:durableId="138348716">
    <w:abstractNumId w:val="9"/>
  </w:num>
  <w:num w:numId="24" w16cid:durableId="1884639012">
    <w:abstractNumId w:val="11"/>
  </w:num>
  <w:num w:numId="25" w16cid:durableId="334964301">
    <w:abstractNumId w:val="4"/>
  </w:num>
  <w:num w:numId="26" w16cid:durableId="170990876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A63"/>
    <w:rsid w:val="003C7EEE"/>
    <w:rsid w:val="003D02FD"/>
    <w:rsid w:val="003D065A"/>
    <w:rsid w:val="003D08DA"/>
    <w:rsid w:val="003D0D3B"/>
    <w:rsid w:val="003D3827"/>
    <w:rsid w:val="003D3BD8"/>
    <w:rsid w:val="003D3F67"/>
    <w:rsid w:val="003D435E"/>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4F5B"/>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732"/>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237"/>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235"/>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84B"/>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3D51"/>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19A"/>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338"/>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7C1"/>
    <w:rsid w:val="00E6597A"/>
    <w:rsid w:val="00E66965"/>
    <w:rsid w:val="00E67032"/>
    <w:rsid w:val="00E67435"/>
    <w:rsid w:val="00E7037C"/>
    <w:rsid w:val="00E7192D"/>
    <w:rsid w:val="00E71D99"/>
    <w:rsid w:val="00E722ED"/>
    <w:rsid w:val="00E732E0"/>
    <w:rsid w:val="00E7360F"/>
    <w:rsid w:val="00E73740"/>
    <w:rsid w:val="00E746CD"/>
    <w:rsid w:val="00E74C78"/>
    <w:rsid w:val="00E756CD"/>
    <w:rsid w:val="00E7584D"/>
    <w:rsid w:val="00E76E81"/>
    <w:rsid w:val="00E770F9"/>
    <w:rsid w:val="00E7782B"/>
    <w:rsid w:val="00E77A98"/>
    <w:rsid w:val="00E77F4A"/>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0FAC"/>
    <w:rsid w:val="00EC152A"/>
    <w:rsid w:val="00EC1C59"/>
    <w:rsid w:val="00EC2465"/>
    <w:rsid w:val="00EC2C56"/>
    <w:rsid w:val="00EC2F07"/>
    <w:rsid w:val="00EC34FD"/>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5073"/>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4063"/>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921EC-396B-4007-9F9E-128302CC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247</TotalTime>
  <Pages>1</Pages>
  <Words>3118</Words>
  <Characters>17773</Characters>
  <Application>Microsoft Office Word</Application>
  <DocSecurity>0</DocSecurity>
  <Lines>148</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20850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40</cp:revision>
  <cp:lastPrinted>2021-01-20T13:59:00Z</cp:lastPrinted>
  <dcterms:created xsi:type="dcterms:W3CDTF">2023-06-29T12:55:00Z</dcterms:created>
  <dcterms:modified xsi:type="dcterms:W3CDTF">2026-08-03T11:39:00Z</dcterms:modified>
</cp:coreProperties>
</file>