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2CB328D3"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652AB3">
        <w:rPr>
          <w:rFonts w:ascii="Arial Narrow" w:eastAsia="Arial" w:hAnsi="Arial Narrow" w:cstheme="majorHAnsi"/>
          <w:b/>
          <w:i/>
          <w:color w:val="000000" w:themeColor="text1"/>
          <w:szCs w:val="22"/>
        </w:rPr>
        <w:t>Zhodnotenie/zneškodnenie odpa</w:t>
      </w:r>
      <w:r w:rsidR="00C02E50">
        <w:rPr>
          <w:rFonts w:ascii="Arial Narrow" w:eastAsia="Arial" w:hAnsi="Arial Narrow" w:cstheme="majorHAnsi"/>
          <w:b/>
          <w:i/>
          <w:color w:val="000000" w:themeColor="text1"/>
          <w:szCs w:val="22"/>
        </w:rPr>
        <w:t xml:space="preserve">du nezákonne uloženého na </w:t>
      </w:r>
      <w:proofErr w:type="spellStart"/>
      <w:r w:rsidR="00C02E50">
        <w:rPr>
          <w:rFonts w:ascii="Arial Narrow" w:eastAsia="Arial" w:hAnsi="Arial Narrow" w:cstheme="majorHAnsi"/>
          <w:b/>
          <w:i/>
          <w:color w:val="000000" w:themeColor="text1"/>
          <w:szCs w:val="22"/>
        </w:rPr>
        <w:t>k.ú</w:t>
      </w:r>
      <w:proofErr w:type="spellEnd"/>
      <w:r w:rsidR="00C02E50">
        <w:rPr>
          <w:rFonts w:ascii="Arial Narrow" w:eastAsia="Arial" w:hAnsi="Arial Narrow" w:cstheme="majorHAnsi"/>
          <w:b/>
          <w:i/>
          <w:color w:val="000000" w:themeColor="text1"/>
          <w:szCs w:val="22"/>
        </w:rPr>
        <w:t xml:space="preserve">. </w:t>
      </w:r>
      <w:r w:rsidR="00434F5B">
        <w:rPr>
          <w:rFonts w:ascii="Arial Narrow" w:eastAsia="Arial" w:hAnsi="Arial Narrow" w:cstheme="majorHAnsi"/>
          <w:b/>
          <w:i/>
          <w:color w:val="000000" w:themeColor="text1"/>
          <w:szCs w:val="22"/>
        </w:rPr>
        <w:t>Lakšárska Nová Ves</w:t>
      </w:r>
      <w:r w:rsidRPr="004E444C">
        <w:rPr>
          <w:rFonts w:ascii="Arial Narrow" w:eastAsia="Arial" w:hAnsi="Arial Narrow" w:cstheme="majorHAnsi"/>
          <w:b/>
          <w:i/>
          <w:color w:val="000000" w:themeColor="text1"/>
          <w:szCs w:val="22"/>
        </w:rPr>
        <w:t>“</w:t>
      </w:r>
      <w:r w:rsidR="00B103AB">
        <w:rPr>
          <w:rFonts w:ascii="Arial Narrow" w:eastAsia="Arial" w:hAnsi="Arial Narrow" w:cstheme="majorHAnsi"/>
          <w:b/>
          <w:i/>
          <w:color w:val="000000" w:themeColor="text1"/>
          <w:szCs w:val="22"/>
        </w:rPr>
        <w:t xml:space="preserve"> (ID zákazky </w:t>
      </w:r>
      <w:r w:rsidR="00051177">
        <w:rPr>
          <w:rFonts w:ascii="Arial Narrow" w:eastAsia="Arial" w:hAnsi="Arial Narrow" w:cstheme="majorHAnsi"/>
          <w:b/>
          <w:i/>
          <w:color w:val="000000" w:themeColor="text1"/>
          <w:szCs w:val="22"/>
        </w:rPr>
        <w:t>78234</w:t>
      </w:r>
      <w:r w:rsidR="00E657C1">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F9C3809" w14:textId="77777777" w:rsidR="00E318A9" w:rsidRDefault="00E318A9" w:rsidP="00950C8A">
      <w:pPr>
        <w:rPr>
          <w:rFonts w:ascii="Arial Narrow" w:hAnsi="Arial Narrow"/>
          <w:sz w:val="22"/>
        </w:rPr>
      </w:pPr>
    </w:p>
    <w:p w14:paraId="100B56A5" w14:textId="77777777" w:rsidR="00E318A9" w:rsidRDefault="00E318A9" w:rsidP="00950C8A">
      <w:pPr>
        <w:rPr>
          <w:rFonts w:ascii="Arial Narrow" w:hAnsi="Arial Narrow"/>
          <w:sz w:val="22"/>
        </w:rPr>
      </w:pPr>
    </w:p>
    <w:p w14:paraId="63DC4C4D" w14:textId="7B14233B" w:rsidR="00F552BC" w:rsidRPr="00983B59" w:rsidRDefault="00F552BC" w:rsidP="00950C8A">
      <w:pPr>
        <w:rPr>
          <w:rFonts w:ascii="Arial Narrow" w:hAnsi="Arial Narrow"/>
          <w:sz w:val="22"/>
        </w:rPr>
      </w:pPr>
      <w:r w:rsidRPr="00175B08">
        <w:rPr>
          <w:rFonts w:ascii="Arial Narrow" w:hAnsi="Arial Narrow"/>
          <w:sz w:val="22"/>
        </w:rPr>
        <w:t>V </w:t>
      </w:r>
      <w:r w:rsidR="00225407" w:rsidRPr="00175B08">
        <w:rPr>
          <w:rFonts w:ascii="Arial Narrow" w:hAnsi="Arial Narrow"/>
          <w:sz w:val="22"/>
        </w:rPr>
        <w:t>Trnave</w:t>
      </w:r>
      <w:r w:rsidRPr="00175B08">
        <w:rPr>
          <w:rFonts w:ascii="Arial Narrow" w:hAnsi="Arial Narrow"/>
          <w:sz w:val="22"/>
        </w:rPr>
        <w:t xml:space="preserve">, </w:t>
      </w:r>
      <w:r w:rsidR="00D62FEC">
        <w:rPr>
          <w:rFonts w:ascii="Arial Narrow" w:hAnsi="Arial Narrow"/>
          <w:sz w:val="22"/>
        </w:rPr>
        <w:t>september</w:t>
      </w:r>
      <w:r w:rsidR="00225407" w:rsidRPr="00175B08">
        <w:rPr>
          <w:rFonts w:ascii="Arial Narrow" w:hAnsi="Arial Narrow"/>
          <w:sz w:val="22"/>
        </w:rPr>
        <w:t xml:space="preserve"> </w:t>
      </w:r>
      <w:r w:rsidR="00983B59" w:rsidRPr="00175B08">
        <w:rPr>
          <w:rFonts w:ascii="Arial Narrow" w:hAnsi="Arial Narrow"/>
          <w:sz w:val="22"/>
        </w:rPr>
        <w:t>202</w:t>
      </w:r>
      <w:r w:rsidR="00051177">
        <w:rPr>
          <w:rFonts w:ascii="Arial Narrow" w:hAnsi="Arial Narrow"/>
          <w:sz w:val="22"/>
        </w:rPr>
        <w:t>6</w:t>
      </w:r>
    </w:p>
    <w:p w14:paraId="440D261E" w14:textId="77777777" w:rsidR="00EC02B2" w:rsidRDefault="00EC02B2" w:rsidP="00F552BC">
      <w:pPr>
        <w:jc w:val="cente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20C27BF"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652AB3">
        <w:rPr>
          <w:rFonts w:ascii="Arial Narrow" w:hAnsi="Arial Narrow"/>
          <w:sz w:val="22"/>
          <w:szCs w:val="22"/>
        </w:rPr>
        <w:t>Danica Podhradská</w:t>
      </w:r>
    </w:p>
    <w:p w14:paraId="1E390D02" w14:textId="6CFD21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652AB3">
        <w:rPr>
          <w:rFonts w:ascii="Arial Narrow" w:hAnsi="Arial Narrow"/>
          <w:sz w:val="22"/>
          <w:szCs w:val="22"/>
        </w:rPr>
        <w:t>0961105358</w:t>
      </w:r>
    </w:p>
    <w:p w14:paraId="3F9002C1" w14:textId="7670E918"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8" w:history="1">
        <w:r w:rsidR="00652AB3" w:rsidRPr="009154D2">
          <w:rPr>
            <w:rStyle w:val="Hypertextovprepojenie"/>
            <w:rFonts w:ascii="Arial Narrow" w:hAnsi="Arial Narrow"/>
            <w:sz w:val="22"/>
            <w:szCs w:val="22"/>
          </w:rPr>
          <w:t>danica.podhradska@minv.sk</w:t>
        </w:r>
      </w:hyperlink>
    </w:p>
    <w:p w14:paraId="2FF67678" w14:textId="452F918E"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051177">
        <w:rPr>
          <w:rFonts w:ascii="Arial Narrow" w:hAnsi="Arial Narrow"/>
          <w:sz w:val="22"/>
          <w:szCs w:val="22"/>
        </w:rPr>
        <w:t>78234</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0A73A349" w14:textId="220896CD" w:rsidR="00E657C1" w:rsidRDefault="00802A8C" w:rsidP="00802A8C">
      <w:pPr>
        <w:pStyle w:val="Default"/>
        <w:rPr>
          <w:rFonts w:ascii="Arial Narrow" w:hAnsi="Arial Narrow" w:cs="Times New Roman"/>
          <w:color w:val="auto"/>
          <w:sz w:val="22"/>
          <w:szCs w:val="22"/>
        </w:rPr>
      </w:pPr>
      <w:r w:rsidRPr="00A40456">
        <w:rPr>
          <w:rFonts w:ascii="Arial Narrow" w:hAnsi="Arial Narrow" w:cs="Times New Roman"/>
          <w:color w:val="auto"/>
          <w:sz w:val="22"/>
          <w:szCs w:val="22"/>
        </w:rPr>
        <w:t xml:space="preserve">KO: </w:t>
      </w:r>
      <w:hyperlink r:id="rId9" w:history="1">
        <w:r w:rsidR="00051177" w:rsidRPr="006D65A3">
          <w:rPr>
            <w:rStyle w:val="Hypertextovprepojenie"/>
            <w:rFonts w:ascii="Arial Narrow" w:hAnsi="Arial Narrow" w:cs="Times New Roman"/>
            <w:sz w:val="22"/>
            <w:szCs w:val="22"/>
          </w:rPr>
          <w:t>https://josephine.proebiz.com/sk/tender/78234/summary</w:t>
        </w:r>
      </w:hyperlink>
    </w:p>
    <w:p w14:paraId="48F25FD7" w14:textId="45272999" w:rsidR="00802A8C" w:rsidRPr="00F65FE0" w:rsidRDefault="00802A8C" w:rsidP="00802A8C">
      <w:pPr>
        <w:pStyle w:val="Default"/>
        <w:rPr>
          <w:rFonts w:ascii="Arial Narrow" w:hAnsi="Arial Narrow" w:cs="Times New Roman"/>
          <w:color w:val="auto"/>
          <w:sz w:val="22"/>
          <w:szCs w:val="22"/>
          <w:highlight w:val="yellow"/>
        </w:rPr>
      </w:pPr>
      <w:r w:rsidRPr="00F65FE0">
        <w:rPr>
          <w:rFonts w:ascii="Arial Narrow" w:hAnsi="Arial Narrow" w:cs="Times New Roman"/>
          <w:color w:val="auto"/>
          <w:sz w:val="22"/>
          <w:szCs w:val="22"/>
          <w:highlight w:val="yellow"/>
        </w:rPr>
        <w:t xml:space="preserve"> </w:t>
      </w:r>
    </w:p>
    <w:p w14:paraId="1553A3DC" w14:textId="2849A0B8" w:rsidR="00802A8C" w:rsidRPr="00A40456" w:rsidRDefault="00802A8C" w:rsidP="00802A8C">
      <w:pPr>
        <w:pStyle w:val="Default"/>
        <w:rPr>
          <w:rStyle w:val="Hypertextovprepojenie"/>
        </w:rPr>
      </w:pPr>
      <w:r w:rsidRPr="00A40456">
        <w:rPr>
          <w:rFonts w:ascii="Arial Narrow" w:hAnsi="Arial Narrow" w:cs="Times New Roman"/>
          <w:color w:val="auto"/>
          <w:sz w:val="22"/>
          <w:szCs w:val="22"/>
        </w:rPr>
        <w:t xml:space="preserve">DNS: </w:t>
      </w:r>
      <w:hyperlink r:id="rId10" w:history="1">
        <w:r w:rsidRPr="00A40456">
          <w:rPr>
            <w:rStyle w:val="Hypertextovprepojenie"/>
            <w:rFonts w:ascii="Arial Narrow" w:hAnsi="Arial Narrow" w:cs="Times New Roman"/>
            <w:sz w:val="22"/>
            <w:szCs w:val="22"/>
          </w:rPr>
          <w:t>https://josephine.proebiz.com/sk/tender/34817/summary</w:t>
        </w:r>
      </w:hyperlink>
      <w:r w:rsidRPr="00A40456">
        <w:rPr>
          <w:rFonts w:ascii="Arial Narrow" w:hAnsi="Arial Narrow" w:cs="Times New Roman"/>
          <w:color w:val="2E74B5" w:themeColor="accent5" w:themeShade="BF"/>
          <w:sz w:val="22"/>
          <w:szCs w:val="22"/>
        </w:rPr>
        <w:t xml:space="preserve"> </w:t>
      </w:r>
    </w:p>
    <w:p w14:paraId="161FB199" w14:textId="77777777" w:rsidR="00802A8C" w:rsidRPr="00A40456"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A40456">
        <w:rPr>
          <w:rFonts w:ascii="Arial Narrow" w:hAnsi="Arial Narrow"/>
          <w:sz w:val="22"/>
          <w:szCs w:val="22"/>
        </w:rPr>
        <w:t xml:space="preserve">Oznámenie o vyhlásení VO: </w:t>
      </w:r>
      <w:hyperlink r:id="rId11" w:history="1">
        <w:r w:rsidR="00983B59" w:rsidRPr="00A40456">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42EBF9EF"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051177">
        <w:rPr>
          <w:rFonts w:ascii="Arial Narrow" w:hAnsi="Arial Narrow"/>
          <w:b/>
          <w:sz w:val="22"/>
          <w:szCs w:val="24"/>
        </w:rPr>
        <w:t>16 542,00</w:t>
      </w:r>
      <w:r w:rsidRPr="00642E2D">
        <w:rPr>
          <w:rFonts w:ascii="Arial Narrow" w:hAnsi="Arial Narrow"/>
          <w:sz w:val="22"/>
          <w:szCs w:val="24"/>
        </w:rPr>
        <w:t xml:space="preserve"> </w:t>
      </w:r>
      <w:r w:rsidR="00EF14A5" w:rsidRPr="00642E2D">
        <w:rPr>
          <w:rFonts w:ascii="Arial Narrow" w:hAnsi="Arial Narrow"/>
          <w:b/>
          <w:sz w:val="22"/>
          <w:szCs w:val="24"/>
        </w:rPr>
        <w:t>EUR</w:t>
      </w:r>
      <w:r w:rsidRPr="00642E2D">
        <w:rPr>
          <w:rFonts w:ascii="Arial Narrow" w:hAnsi="Arial Narrow"/>
          <w:b/>
          <w:sz w:val="22"/>
          <w:szCs w:val="24"/>
        </w:rPr>
        <w:t xml:space="preserve"> bez DPH</w:t>
      </w:r>
      <w:r w:rsidR="00C53C16" w:rsidRPr="00642E2D">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0A0193CD"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1A4CBC">
        <w:rPr>
          <w:rFonts w:ascii="Arial Narrow" w:hAnsi="Arial Narrow"/>
          <w:sz w:val="22"/>
        </w:rPr>
        <w:t>2</w:t>
      </w:r>
      <w:r w:rsidR="002E466E">
        <w:rPr>
          <w:rFonts w:ascii="Arial Narrow" w:hAnsi="Arial Narrow"/>
          <w:sz w:val="22"/>
        </w:rPr>
        <w:t xml:space="preserve"> mesiacov odo dňa nadobudnutia účinnosti zmluvy</w:t>
      </w:r>
      <w:r w:rsidR="00642E2D">
        <w:rPr>
          <w:rFonts w:ascii="Arial Narrow" w:hAnsi="Arial Narrow"/>
          <w:sz w:val="22"/>
        </w:rPr>
        <w:t>, v prípade, že poskytovateľ písomne oznámi objednávateľovi, že službu nie je možné poskytnúť bezodkladne z dôvodov, ktoré nie sú na strane poskytovateľa.</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2"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3"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AEA025F" w14:textId="2DD1ABE9" w:rsidR="000E521C" w:rsidRDefault="00ED50A6" w:rsidP="00A7214B">
      <w:pPr>
        <w:pStyle w:val="Bezriadkovania"/>
        <w:spacing w:line="276" w:lineRule="auto"/>
        <w:jc w:val="both"/>
        <w:rPr>
          <w:rFonts w:ascii="Arial Narrow" w:eastAsia="TimesNewRomanPSMT"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E521C">
        <w:rPr>
          <w:rFonts w:ascii="Arial Narrow" w:eastAsia="TimesNewRomanPSMT" w:hAnsi="Arial Narrow"/>
          <w:sz w:val="22"/>
        </w:rPr>
        <w:t xml:space="preserve">Ak uchádzač v lehote na predkladanie ponúk predloží viac ponúk, verejný obstarávateľ prihliada len na ponuku, ktorá bola predložená ako posledná a na ostatné ponuky hľadí rovnako ako na ponuky, ktoré boli predložené po lehote na predkladanie ponúk. </w:t>
      </w:r>
    </w:p>
    <w:p w14:paraId="30D587BA" w14:textId="77777777" w:rsidR="000E521C" w:rsidRDefault="000E521C" w:rsidP="00A7214B">
      <w:pPr>
        <w:pStyle w:val="Bezriadkovania"/>
        <w:spacing w:line="276" w:lineRule="auto"/>
        <w:jc w:val="both"/>
        <w:rPr>
          <w:rFonts w:ascii="Arial Narrow" w:eastAsia="TimesNewRomanPSMT" w:hAnsi="Arial Narrow"/>
          <w:sz w:val="22"/>
        </w:rPr>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4"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154208F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0E521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DA3E55E"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r w:rsidR="00642E2D">
        <w:rPr>
          <w:rFonts w:ascii="Arial Narrow" w:hAnsi="Arial Narrow"/>
          <w:b/>
          <w:color w:val="000000"/>
          <w:sz w:val="22"/>
          <w:shd w:val="clear" w:color="auto" w:fill="FFFFFF"/>
        </w:rPr>
        <w:t>,</w:t>
      </w:r>
    </w:p>
    <w:p w14:paraId="7085186E" w14:textId="28AA652F" w:rsidR="0014283F" w:rsidRPr="00642E2D"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642E2D">
        <w:rPr>
          <w:rFonts w:ascii="Arial Narrow" w:eastAsia="TimesNewRomanPSMT" w:hAnsi="Arial Narrow"/>
          <w:b/>
          <w:sz w:val="22"/>
        </w:rPr>
        <w:t>,</w:t>
      </w:r>
    </w:p>
    <w:p w14:paraId="7514E4EB" w14:textId="35C228E4" w:rsidR="00642E2D" w:rsidRPr="00415BD9" w:rsidRDefault="00642E2D"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415BD9">
        <w:rPr>
          <w:rFonts w:ascii="Arial Narrow" w:hAnsi="Arial Narrow"/>
          <w:b/>
          <w:color w:val="000000"/>
          <w:sz w:val="22"/>
          <w:shd w:val="clear" w:color="auto" w:fill="FFFFFF"/>
        </w:rPr>
        <w:t>Rozhodnutie z</w:t>
      </w:r>
      <w:r w:rsidR="00934D77">
        <w:rPr>
          <w:rFonts w:ascii="Arial Narrow" w:hAnsi="Arial Narrow"/>
          <w:b/>
          <w:color w:val="000000"/>
          <w:sz w:val="22"/>
          <w:shd w:val="clear" w:color="auto" w:fill="FFFFFF"/>
        </w:rPr>
        <w:t xml:space="preserve"> Okresného úradu v sídle kraja </w:t>
      </w:r>
      <w:r w:rsidRPr="00415BD9">
        <w:rPr>
          <w:rFonts w:ascii="Arial Narrow" w:hAnsi="Arial Narrow"/>
          <w:b/>
          <w:color w:val="000000"/>
          <w:sz w:val="22"/>
          <w:shd w:val="clear" w:color="auto" w:fill="FFFFFF"/>
        </w:rPr>
        <w:t>o súhlase na odstraňovanie uvedeného druhu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5"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6"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E27D3C">
        <w:rPr>
          <w:rFonts w:ascii="Arial Narrow" w:hAnsi="Arial Narrow"/>
          <w:b/>
          <w:sz w:val="22"/>
        </w:rPr>
        <w:t>Cena musí byť uvedená v eurách bez DPH a zaokrúhlená</w:t>
      </w:r>
      <w:r w:rsidRPr="00002D53">
        <w:rPr>
          <w:rFonts w:ascii="Arial Narrow" w:hAnsi="Arial Narrow"/>
          <w:sz w:val="22"/>
        </w:rPr>
        <w:t xml:space="preserve">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1743446F" w14:textId="29EC5AC8" w:rsidR="009706A9" w:rsidRDefault="009706A9" w:rsidP="009706A9">
      <w:pPr>
        <w:spacing w:line="276" w:lineRule="auto"/>
        <w:ind w:left="780"/>
        <w:jc w:val="both"/>
        <w:rPr>
          <w:rFonts w:ascii="Arial Narrow" w:eastAsia="TimesNewRomanPSMT" w:hAnsi="Arial Narrow"/>
          <w:color w:val="000000"/>
          <w:sz w:val="22"/>
          <w:lang w:val="x-none" w:eastAsia="x-none"/>
        </w:rPr>
      </w:pPr>
      <w:r>
        <w:rPr>
          <w:rFonts w:ascii="Arial Narrow" w:eastAsia="TimesNewRomanPSMT" w:hAnsi="Arial Narrow"/>
          <w:color w:val="000000"/>
          <w:sz w:val="22"/>
          <w:lang w:val="x-none" w:eastAsia="x-none"/>
        </w:rPr>
        <w:lastRenderedPageBreak/>
        <w:t xml:space="preserve">b) </w:t>
      </w:r>
      <w:r w:rsidR="000A11AB" w:rsidRPr="009706A9">
        <w:rPr>
          <w:rFonts w:ascii="Arial Narrow" w:eastAsia="TimesNewRomanPSMT" w:hAnsi="Arial Narrow"/>
          <w:color w:val="000000"/>
          <w:sz w:val="22"/>
          <w:lang w:val="x-none" w:eastAsia="x-none"/>
        </w:rPr>
        <w:t xml:space="preserve">predložiť </w:t>
      </w:r>
      <w:proofErr w:type="spellStart"/>
      <w:r w:rsidR="000A11AB" w:rsidRPr="009706A9">
        <w:rPr>
          <w:rFonts w:ascii="Arial Narrow" w:eastAsia="TimesNewRomanPSMT" w:hAnsi="Arial Narrow"/>
          <w:color w:val="000000"/>
          <w:sz w:val="22"/>
          <w:lang w:val="x-none" w:eastAsia="x-none"/>
        </w:rPr>
        <w:t>scan</w:t>
      </w:r>
      <w:proofErr w:type="spellEnd"/>
      <w:r w:rsidR="000A11AB" w:rsidRPr="009706A9">
        <w:rPr>
          <w:rFonts w:ascii="Arial Narrow" w:eastAsia="TimesNewRomanPSMT" w:hAnsi="Arial Narrow"/>
          <w:color w:val="000000"/>
          <w:sz w:val="22"/>
          <w:lang w:val="x-none" w:eastAsia="x-none"/>
        </w:rPr>
        <w:t xml:space="preserve"> originálu alebo úradne overenej kópie platného </w:t>
      </w:r>
      <w:r w:rsidRPr="009706A9">
        <w:rPr>
          <w:rFonts w:ascii="Arial Narrow" w:eastAsia="TimesNewRomanPSMT" w:hAnsi="Arial Narrow"/>
          <w:color w:val="000000"/>
          <w:sz w:val="22"/>
          <w:lang w:val="x-none" w:eastAsia="x-none"/>
        </w:rPr>
        <w:t>Rozhodnuti</w:t>
      </w:r>
      <w:r>
        <w:rPr>
          <w:rFonts w:ascii="Arial Narrow" w:eastAsia="TimesNewRomanPSMT" w:hAnsi="Arial Narrow"/>
          <w:color w:val="000000"/>
          <w:sz w:val="22"/>
          <w:lang w:val="x-none" w:eastAsia="x-none"/>
        </w:rPr>
        <w:t>a</w:t>
      </w:r>
      <w:r w:rsidRPr="009706A9">
        <w:rPr>
          <w:rFonts w:ascii="Arial Narrow" w:eastAsia="TimesNewRomanPSMT" w:hAnsi="Arial Narrow"/>
          <w:color w:val="000000"/>
          <w:sz w:val="22"/>
          <w:lang w:val="x-none" w:eastAsia="x-none"/>
        </w:rPr>
        <w:t xml:space="preserve"> z Okresného úradu v sídle kraja o súhlase na odstraňovanie uvedeného druhu odpadu.</w:t>
      </w:r>
    </w:p>
    <w:p w14:paraId="11C99D46" w14:textId="6B2F7909" w:rsidR="00AB2061" w:rsidRPr="009706A9" w:rsidRDefault="00AB2061" w:rsidP="003217AB">
      <w:pPr>
        <w:numPr>
          <w:ilvl w:val="1"/>
          <w:numId w:val="1"/>
        </w:numPr>
        <w:spacing w:line="276" w:lineRule="auto"/>
        <w:ind w:left="780" w:hanging="638"/>
        <w:jc w:val="both"/>
        <w:rPr>
          <w:rFonts w:ascii="Arial Narrow" w:eastAsia="TimesNewRomanPSMT" w:hAnsi="Arial Narrow"/>
          <w:color w:val="000000"/>
          <w:sz w:val="22"/>
          <w:lang w:val="x-none" w:eastAsia="x-none"/>
        </w:rPr>
      </w:pPr>
      <w:r w:rsidRPr="009706A9">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1" w:name="_Toc488059691"/>
      <w:r w:rsidRPr="00002D53">
        <w:rPr>
          <w:rFonts w:ascii="Arial Narrow" w:hAnsi="Arial Narrow" w:cstheme="majorHAnsi"/>
          <w:bCs/>
          <w:color w:val="2F5496" w:themeColor="accent1" w:themeShade="BF"/>
          <w:sz w:val="28"/>
          <w:szCs w:val="36"/>
        </w:rPr>
        <w:t>Subdodávatelia</w:t>
      </w:r>
      <w:bookmarkEnd w:id="21"/>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2" w:name="_Toc488059693"/>
      <w:r w:rsidRPr="00002D53">
        <w:rPr>
          <w:rFonts w:ascii="Arial Narrow" w:hAnsi="Arial Narrow" w:cstheme="majorHAnsi"/>
          <w:bCs/>
          <w:color w:val="2F5496" w:themeColor="accent1" w:themeShade="BF"/>
          <w:sz w:val="28"/>
          <w:szCs w:val="36"/>
        </w:rPr>
        <w:t>Prílohy</w:t>
      </w:r>
      <w:bookmarkEnd w:id="22"/>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20214989" w:rsidR="003027C4" w:rsidRDefault="003027C4" w:rsidP="006D7653">
      <w:pPr>
        <w:pStyle w:val="Odsekzoznamu"/>
        <w:autoSpaceDE w:val="0"/>
        <w:autoSpaceDN w:val="0"/>
        <w:adjustRightInd w:val="0"/>
        <w:spacing w:line="276" w:lineRule="auto"/>
        <w:ind w:left="360"/>
        <w:contextualSpacing/>
        <w:jc w:val="both"/>
        <w:rPr>
          <w:rFonts w:eastAsia="TimesNewRomanPSMT"/>
          <w:color w:val="000000"/>
        </w:rPr>
      </w:pPr>
    </w:p>
    <w:p w14:paraId="380EC005" w14:textId="7512A58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676423F9" w14:textId="602349E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D8009C" w14:textId="1B11A27C"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E932D51" w14:textId="75F42067"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318BFE8A" w14:textId="7553DF26"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2DA49D8E" w14:textId="714C085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0CE911F5" w14:textId="5335B860"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EEF262D" w14:textId="0EC1F69D"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53EFF01C" w14:textId="611A2E6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4473307C" w14:textId="0625EF48"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p w14:paraId="785942D8" w14:textId="5EAD82E4" w:rsidR="00FC6767" w:rsidRDefault="00FC6767" w:rsidP="006D7653">
      <w:pPr>
        <w:pStyle w:val="Odsekzoznamu"/>
        <w:autoSpaceDE w:val="0"/>
        <w:autoSpaceDN w:val="0"/>
        <w:adjustRightInd w:val="0"/>
        <w:spacing w:line="276" w:lineRule="auto"/>
        <w:ind w:left="360"/>
        <w:contextualSpacing/>
        <w:jc w:val="both"/>
        <w:rPr>
          <w:rFonts w:eastAsia="TimesNewRomanPSMT"/>
          <w:color w:val="000000"/>
        </w:rPr>
      </w:pPr>
    </w:p>
    <w:sectPr w:rsidR="00FC6767" w:rsidSect="00FC6767">
      <w:headerReference w:type="default" r:id="rId17"/>
      <w:footerReference w:type="defaul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FCB7F" w14:textId="77777777" w:rsidR="00894A44" w:rsidRDefault="00894A44">
      <w:r>
        <w:separator/>
      </w:r>
    </w:p>
  </w:endnote>
  <w:endnote w:type="continuationSeparator" w:id="0">
    <w:p w14:paraId="31A67709" w14:textId="77777777" w:rsidR="00894A44" w:rsidRDefault="00894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1611814"/>
      <w:docPartObj>
        <w:docPartGallery w:val="Page Numbers (Bottom of Page)"/>
        <w:docPartUnique/>
      </w:docPartObj>
    </w:sdtPr>
    <w:sdtContent>
      <w:p w14:paraId="170109DE" w14:textId="29861B84"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D0219A" w:rsidRPr="00D0219A">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760E8" w14:textId="77777777" w:rsidR="00894A44" w:rsidRDefault="00894A44">
      <w:r>
        <w:separator/>
      </w:r>
    </w:p>
  </w:footnote>
  <w:footnote w:type="continuationSeparator" w:id="0">
    <w:p w14:paraId="6C2D7C28" w14:textId="77777777" w:rsidR="00894A44" w:rsidRDefault="00894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78733256">
    <w:abstractNumId w:val="20"/>
  </w:num>
  <w:num w:numId="2" w16cid:durableId="1926456163">
    <w:abstractNumId w:val="5"/>
  </w:num>
  <w:num w:numId="3" w16cid:durableId="1654678925">
    <w:abstractNumId w:val="17"/>
  </w:num>
  <w:num w:numId="4" w16cid:durableId="575214439">
    <w:abstractNumId w:val="8"/>
  </w:num>
  <w:num w:numId="5" w16cid:durableId="764034964">
    <w:abstractNumId w:val="10"/>
  </w:num>
  <w:num w:numId="6" w16cid:durableId="102963781">
    <w:abstractNumId w:val="0"/>
  </w:num>
  <w:num w:numId="7" w16cid:durableId="1549101734">
    <w:abstractNumId w:val="2"/>
  </w:num>
  <w:num w:numId="8" w16cid:durableId="1396662369">
    <w:abstractNumId w:val="1"/>
  </w:num>
  <w:num w:numId="9" w16cid:durableId="726996804">
    <w:abstractNumId w:val="0"/>
  </w:num>
  <w:num w:numId="10" w16cid:durableId="2009209876">
    <w:abstractNumId w:val="1"/>
  </w:num>
  <w:num w:numId="11" w16cid:durableId="378751558">
    <w:abstractNumId w:val="6"/>
  </w:num>
  <w:num w:numId="12" w16cid:durableId="899560451">
    <w:abstractNumId w:val="14"/>
  </w:num>
  <w:num w:numId="13" w16cid:durableId="960263436">
    <w:abstractNumId w:val="13"/>
  </w:num>
  <w:num w:numId="14" w16cid:durableId="783811788">
    <w:abstractNumId w:val="21"/>
  </w:num>
  <w:num w:numId="15" w16cid:durableId="547841962">
    <w:abstractNumId w:val="16"/>
  </w:num>
  <w:num w:numId="16" w16cid:durableId="1277375214">
    <w:abstractNumId w:val="19"/>
  </w:num>
  <w:num w:numId="17" w16cid:durableId="1609391986">
    <w:abstractNumId w:val="3"/>
  </w:num>
  <w:num w:numId="18" w16cid:durableId="1580284339">
    <w:abstractNumId w:val="7"/>
  </w:num>
  <w:num w:numId="19" w16cid:durableId="1966693655">
    <w:abstractNumId w:val="12"/>
  </w:num>
  <w:num w:numId="20" w16cid:durableId="527569557">
    <w:abstractNumId w:val="22"/>
  </w:num>
  <w:num w:numId="21" w16cid:durableId="1243953268">
    <w:abstractNumId w:val="18"/>
  </w:num>
  <w:num w:numId="22" w16cid:durableId="1633711070">
    <w:abstractNumId w:val="23"/>
  </w:num>
  <w:num w:numId="23" w16cid:durableId="354888596">
    <w:abstractNumId w:val="9"/>
  </w:num>
  <w:num w:numId="24" w16cid:durableId="305621644">
    <w:abstractNumId w:val="11"/>
  </w:num>
  <w:num w:numId="25" w16cid:durableId="538779309">
    <w:abstractNumId w:val="4"/>
  </w:num>
  <w:num w:numId="26" w16cid:durableId="541477269">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7619"/>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177"/>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81E"/>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521C"/>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5B08"/>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B77"/>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4CBC"/>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7E1"/>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1977"/>
    <w:rsid w:val="00223244"/>
    <w:rsid w:val="002232C6"/>
    <w:rsid w:val="0022345B"/>
    <w:rsid w:val="00223EE0"/>
    <w:rsid w:val="00224792"/>
    <w:rsid w:val="00224D71"/>
    <w:rsid w:val="00225407"/>
    <w:rsid w:val="00225D1F"/>
    <w:rsid w:val="0022652A"/>
    <w:rsid w:val="00226885"/>
    <w:rsid w:val="00226AC7"/>
    <w:rsid w:val="002277E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39F"/>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E55"/>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1A14"/>
    <w:rsid w:val="00382AF8"/>
    <w:rsid w:val="0038396C"/>
    <w:rsid w:val="003840DA"/>
    <w:rsid w:val="003841AD"/>
    <w:rsid w:val="0038446F"/>
    <w:rsid w:val="00384D85"/>
    <w:rsid w:val="00386EC1"/>
    <w:rsid w:val="00387A1A"/>
    <w:rsid w:val="003909E8"/>
    <w:rsid w:val="00390C51"/>
    <w:rsid w:val="00390EAD"/>
    <w:rsid w:val="00390F31"/>
    <w:rsid w:val="003910C4"/>
    <w:rsid w:val="0039223E"/>
    <w:rsid w:val="0039316C"/>
    <w:rsid w:val="00394305"/>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5BD9"/>
    <w:rsid w:val="00416E87"/>
    <w:rsid w:val="00417250"/>
    <w:rsid w:val="004174A7"/>
    <w:rsid w:val="00420C79"/>
    <w:rsid w:val="00422362"/>
    <w:rsid w:val="004225A5"/>
    <w:rsid w:val="00423795"/>
    <w:rsid w:val="004241CD"/>
    <w:rsid w:val="004248A3"/>
    <w:rsid w:val="004268C3"/>
    <w:rsid w:val="00426E92"/>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4A13"/>
    <w:rsid w:val="00434F5B"/>
    <w:rsid w:val="004350CF"/>
    <w:rsid w:val="00435177"/>
    <w:rsid w:val="00435BBA"/>
    <w:rsid w:val="00435DED"/>
    <w:rsid w:val="004367DB"/>
    <w:rsid w:val="00440F55"/>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105"/>
    <w:rsid w:val="00521205"/>
    <w:rsid w:val="005215DD"/>
    <w:rsid w:val="0052269D"/>
    <w:rsid w:val="00523237"/>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14E"/>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0821"/>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651"/>
    <w:rsid w:val="00627800"/>
    <w:rsid w:val="00630469"/>
    <w:rsid w:val="00630FD2"/>
    <w:rsid w:val="00631773"/>
    <w:rsid w:val="006317EC"/>
    <w:rsid w:val="00631CD6"/>
    <w:rsid w:val="006337D5"/>
    <w:rsid w:val="00633A6A"/>
    <w:rsid w:val="00634038"/>
    <w:rsid w:val="006341D0"/>
    <w:rsid w:val="0063433C"/>
    <w:rsid w:val="00634355"/>
    <w:rsid w:val="00634654"/>
    <w:rsid w:val="00634D8C"/>
    <w:rsid w:val="00634E05"/>
    <w:rsid w:val="00634E9E"/>
    <w:rsid w:val="0064030B"/>
    <w:rsid w:val="006417D7"/>
    <w:rsid w:val="00641BBF"/>
    <w:rsid w:val="0064207D"/>
    <w:rsid w:val="00642E2D"/>
    <w:rsid w:val="0064318D"/>
    <w:rsid w:val="0064364E"/>
    <w:rsid w:val="00644D6B"/>
    <w:rsid w:val="006454C0"/>
    <w:rsid w:val="006454DF"/>
    <w:rsid w:val="006459C7"/>
    <w:rsid w:val="00647129"/>
    <w:rsid w:val="00650B87"/>
    <w:rsid w:val="00651720"/>
    <w:rsid w:val="00652325"/>
    <w:rsid w:val="00652AAB"/>
    <w:rsid w:val="00652AB3"/>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6F41"/>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3F91"/>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87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4A44"/>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D77"/>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6A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2EE"/>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56"/>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03AB"/>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2E50"/>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54D8"/>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B76F8"/>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5E0C"/>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19A"/>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2FEC"/>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155"/>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0F98"/>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27D3C"/>
    <w:rsid w:val="00E310B2"/>
    <w:rsid w:val="00E317CA"/>
    <w:rsid w:val="00E318A9"/>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4C58"/>
    <w:rsid w:val="00E6545E"/>
    <w:rsid w:val="00E6570D"/>
    <w:rsid w:val="00E657C1"/>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5FE0"/>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0FC4"/>
    <w:rsid w:val="00FA1661"/>
    <w:rsid w:val="00FA175E"/>
    <w:rsid w:val="00FA2806"/>
    <w:rsid w:val="00FA2ED3"/>
    <w:rsid w:val="00FA3694"/>
    <w:rsid w:val="00FA424C"/>
    <w:rsid w:val="00FA448C"/>
    <w:rsid w:val="00FA673A"/>
    <w:rsid w:val="00FA6A6E"/>
    <w:rsid w:val="00FA6ABA"/>
    <w:rsid w:val="00FA6EEC"/>
    <w:rsid w:val="00FA73CC"/>
    <w:rsid w:val="00FA7D4F"/>
    <w:rsid w:val="00FB0449"/>
    <w:rsid w:val="00FB0670"/>
    <w:rsid w:val="00FB0C60"/>
    <w:rsid w:val="00FB0F0D"/>
    <w:rsid w:val="00FB16C1"/>
    <w:rsid w:val="00FB193E"/>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767"/>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4063"/>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head">
    <w:name w:val="CTL_head"/>
    <w:basedOn w:val="Normlny"/>
    <w:rsid w:val="00FC6767"/>
    <w:pPr>
      <w:widowControl w:val="0"/>
      <w:autoSpaceDE w:val="0"/>
      <w:autoSpaceDN w:val="0"/>
      <w:adjustRightInd w:val="0"/>
      <w:jc w:val="center"/>
    </w:pPr>
    <w:rPr>
      <w:b/>
      <w:bCs/>
      <w:sz w:val="28"/>
      <w:szCs w:val="20"/>
      <w:lang w:eastAsia="en-US"/>
    </w:rPr>
  </w:style>
  <w:style w:type="character" w:styleId="Nevyrieenzmienka">
    <w:name w:val="Unresolved Mention"/>
    <w:basedOn w:val="Predvolenpsmoodseku"/>
    <w:uiPriority w:val="99"/>
    <w:semiHidden/>
    <w:unhideWhenUsed/>
    <w:rsid w:val="00051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555314922">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ca.podhradsk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registre/vestnik/oznamenie/detail/598778?cHash=ffcdb07d735a2ce8a349f2fb21e44e55"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34817/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78234/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921EC-396B-4007-9F9E-128302CCF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20</TotalTime>
  <Pages>1</Pages>
  <Words>3063</Words>
  <Characters>17463</Characters>
  <Application>Microsoft Office Word</Application>
  <DocSecurity>0</DocSecurity>
  <Lines>145</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20486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Danica Podhradská</cp:lastModifiedBy>
  <cp:revision>6</cp:revision>
  <cp:lastPrinted>2021-01-20T13:59:00Z</cp:lastPrinted>
  <dcterms:created xsi:type="dcterms:W3CDTF">2026-08-27T12:44:00Z</dcterms:created>
  <dcterms:modified xsi:type="dcterms:W3CDTF">2026-09-03T11:29:00Z</dcterms:modified>
</cp:coreProperties>
</file>