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6127" w14:textId="228FA4E8" w:rsidR="00871E9C" w:rsidRDefault="00F33331" w:rsidP="00871E9C">
      <w:pPr>
        <w:jc w:val="right"/>
        <w:rPr>
          <w:b/>
        </w:rPr>
      </w:pPr>
      <w:r>
        <w:rPr>
          <w:b/>
        </w:rPr>
        <w:t xml:space="preserve">Zał. Nr 9 do SWZ </w:t>
      </w: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7C1D04D3" w14:textId="7089F2AB" w:rsidR="001F3AFF" w:rsidRDefault="00871E9C" w:rsidP="00871E9C">
      <w:pPr>
        <w:jc w:val="both"/>
        <w:rPr>
          <w:b/>
        </w:rPr>
      </w:pPr>
      <w:r>
        <w:rPr>
          <w:b/>
        </w:rPr>
        <w:t xml:space="preserve">Pana </w:t>
      </w:r>
      <w:r w:rsidR="00AD371F">
        <w:rPr>
          <w:b/>
        </w:rPr>
        <w:t xml:space="preserve">Wojciecha </w:t>
      </w:r>
      <w:proofErr w:type="spellStart"/>
      <w:r w:rsidR="00AD371F">
        <w:rPr>
          <w:b/>
        </w:rPr>
        <w:t>Gdesza</w:t>
      </w:r>
      <w:proofErr w:type="spellEnd"/>
      <w:r>
        <w:rPr>
          <w:b/>
        </w:rPr>
        <w:t xml:space="preserve"> – Burmistrza Miasta Kuźnia Raciborska, </w:t>
      </w:r>
    </w:p>
    <w:p w14:paraId="2791EB88" w14:textId="52874D46" w:rsidR="00871E9C" w:rsidRDefault="00167A3C" w:rsidP="00871E9C">
      <w:pPr>
        <w:jc w:val="both"/>
        <w:rPr>
          <w:b/>
        </w:rPr>
      </w:pPr>
      <w:r>
        <w:rPr>
          <w:b/>
        </w:rPr>
        <w:t xml:space="preserve">przy </w:t>
      </w:r>
      <w:r w:rsidR="00871E9C">
        <w:rPr>
          <w:b/>
        </w:rPr>
        <w:t>kontrasygnacie skarbnika Pani</w:t>
      </w:r>
      <w:r w:rsidR="000164F6">
        <w:rPr>
          <w:b/>
        </w:rPr>
        <w:t xml:space="preserve"> Justyny Lubeckiej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48EF8DA0" w:rsidR="00871E9C" w:rsidRDefault="00871E9C" w:rsidP="00871E9C">
      <w:pPr>
        <w:jc w:val="both"/>
      </w:pPr>
      <w:r>
        <w:t>Na podstawie dokonanego przez Zamawiającego wyboru oferty Wykonawcy w</w:t>
      </w:r>
      <w:r w:rsidR="001F3AFF">
        <w:t xml:space="preserve"> trybie podstawowym </w:t>
      </w:r>
      <w:r w:rsidR="00F94F24">
        <w:t xml:space="preserve">  </w:t>
      </w:r>
      <w:r w:rsidR="001F3AFF">
        <w:t xml:space="preserve">z art. 275 pkt. 1 ustawy z dnia 11 września 2019 r. Prawo zamówień publicznych </w:t>
      </w:r>
      <w:r>
        <w:t xml:space="preserve"> (t. j. Dz. U.  20</w:t>
      </w:r>
      <w:r w:rsidR="007D4655">
        <w:t>2</w:t>
      </w:r>
      <w:r w:rsidR="008231CA">
        <w:t>6</w:t>
      </w:r>
      <w:r w:rsidR="00601226">
        <w:t xml:space="preserve"> r.</w:t>
      </w:r>
      <w:r>
        <w:t xml:space="preserve"> poz.</w:t>
      </w:r>
      <w:r w:rsidR="001F3AFF">
        <w:t xml:space="preserve"> </w:t>
      </w:r>
      <w:r w:rsidR="008231CA">
        <w:t>793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228AEF33" w:rsidR="00E97DC4" w:rsidRPr="005F471D" w:rsidRDefault="00AA3A09" w:rsidP="006D2D7B">
      <w:pPr>
        <w:pStyle w:val="Akapitzlist"/>
        <w:numPr>
          <w:ilvl w:val="0"/>
          <w:numId w:val="1"/>
        </w:numPr>
        <w:jc w:val="both"/>
        <w:rPr>
          <w:b/>
        </w:rPr>
      </w:pPr>
      <w:r>
        <w:t>Zamawiający zleca, a Wykonawca przyjmuje do wykonania zadanie, pn.: „</w:t>
      </w:r>
      <w:r w:rsidRPr="005F471D">
        <w:rPr>
          <w:b/>
        </w:rPr>
        <w:t>Dowóz uczniów do Szkoły Podstawowej im. Jana III Sobieskiego przy ul. Rogera 2 w Rudach i dzieci do Przedszkola przy ul. Raciborskiej 17 w Rudach”</w:t>
      </w:r>
      <w:r w:rsidR="005B40BB">
        <w:rPr>
          <w:b/>
        </w:rPr>
        <w:t>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FD04672" w14:textId="56A8EAF5" w:rsidR="0055100B" w:rsidRPr="0055100B" w:rsidRDefault="00A62725" w:rsidP="00661007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5F471D">
        <w:rPr>
          <w:rFonts w:cs="Calibri"/>
          <w:lang w:eastAsia="ar-SA"/>
        </w:rPr>
        <w:t xml:space="preserve"> </w:t>
      </w:r>
      <w:r w:rsidR="00E97DC4" w:rsidRPr="005F471D">
        <w:rPr>
          <w:rFonts w:cs="Calibri"/>
        </w:rPr>
        <w:t xml:space="preserve">świadczenie usługi polegającej na regularnym </w:t>
      </w:r>
      <w:r w:rsidR="00136AB3">
        <w:rPr>
          <w:rFonts w:cs="Calibri"/>
        </w:rPr>
        <w:t>dowożeniu</w:t>
      </w:r>
      <w:r w:rsidR="00E97DC4" w:rsidRPr="005F471D">
        <w:rPr>
          <w:rFonts w:cs="Calibri"/>
        </w:rPr>
        <w:t xml:space="preserve"> dzieci w roku szkolnym 20</w:t>
      </w:r>
      <w:r w:rsidR="007D4655" w:rsidRPr="005F471D">
        <w:rPr>
          <w:rFonts w:cs="Calibri"/>
        </w:rPr>
        <w:t>2</w:t>
      </w:r>
      <w:r w:rsidR="000164F6">
        <w:rPr>
          <w:rFonts w:cs="Calibri"/>
        </w:rPr>
        <w:t>6</w:t>
      </w:r>
      <w:r w:rsidR="00E97DC4" w:rsidRPr="005F471D">
        <w:rPr>
          <w:rFonts w:cs="Calibri"/>
        </w:rPr>
        <w:t>/202</w:t>
      </w:r>
      <w:r w:rsidR="000164F6">
        <w:rPr>
          <w:rFonts w:cs="Calibri"/>
        </w:rPr>
        <w:t>7</w:t>
      </w:r>
      <w:r w:rsidR="00E97DC4" w:rsidRPr="005F471D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</w:t>
      </w:r>
      <w:r w:rsidR="005F471D" w:rsidRPr="005F471D">
        <w:rPr>
          <w:rFonts w:cs="Calibri"/>
        </w:rPr>
        <w:t>.</w:t>
      </w:r>
    </w:p>
    <w:p w14:paraId="61A2867B" w14:textId="5FE2EDF9" w:rsidR="00661007" w:rsidRPr="0055100B" w:rsidRDefault="00661007" w:rsidP="00661007">
      <w:pPr>
        <w:pStyle w:val="Akapitzlist"/>
        <w:numPr>
          <w:ilvl w:val="0"/>
          <w:numId w:val="1"/>
        </w:numPr>
        <w:jc w:val="both"/>
      </w:pPr>
      <w:r w:rsidRPr="0055100B">
        <w:rPr>
          <w:lang w:eastAsia="ar-SA"/>
        </w:rPr>
        <w:t>Świadczenie usług w ramach zadania obejmuje:</w:t>
      </w:r>
    </w:p>
    <w:p w14:paraId="330DFCE5" w14:textId="77777777" w:rsidR="00661007" w:rsidRPr="00656EC2" w:rsidRDefault="00661007" w:rsidP="001A6B16">
      <w:pPr>
        <w:numPr>
          <w:ilvl w:val="0"/>
          <w:numId w:val="25"/>
        </w:numPr>
        <w:suppressLineNumbers/>
        <w:tabs>
          <w:tab w:val="left" w:pos="993"/>
        </w:tabs>
        <w:suppressAutoHyphens/>
        <w:spacing w:after="0"/>
        <w:ind w:hanging="11"/>
        <w:jc w:val="both"/>
        <w:rPr>
          <w:lang w:eastAsia="ar-SA"/>
        </w:rPr>
      </w:pPr>
      <w:r w:rsidRPr="00656EC2">
        <w:rPr>
          <w:lang w:eastAsia="ar-SA"/>
        </w:rPr>
        <w:t xml:space="preserve">świadczenie usługi transportowej polegającej na dowożeniu i odwożeniu do/z: </w:t>
      </w:r>
    </w:p>
    <w:p w14:paraId="62F7077E" w14:textId="185C2EFB" w:rsidR="0055100B" w:rsidRDefault="00661007" w:rsidP="001A6B16">
      <w:pPr>
        <w:pStyle w:val="Akapitzlist"/>
        <w:numPr>
          <w:ilvl w:val="0"/>
          <w:numId w:val="26"/>
        </w:numPr>
        <w:suppressLineNumbers/>
        <w:suppressAutoHyphens/>
        <w:jc w:val="both"/>
        <w:rPr>
          <w:lang w:eastAsia="ar-SA"/>
        </w:rPr>
      </w:pPr>
      <w:r w:rsidRPr="00656EC2">
        <w:rPr>
          <w:lang w:eastAsia="ar-SA"/>
        </w:rPr>
        <w:t xml:space="preserve">Szkoły Podstawowej im. Jana III Sobieskiego przy ul. Rogera 2 w Rudach - </w:t>
      </w:r>
      <w:r w:rsidR="005A5E64">
        <w:rPr>
          <w:lang w:eastAsia="ar-SA"/>
        </w:rPr>
        <w:t>224</w:t>
      </w:r>
      <w:r w:rsidRPr="00656EC2">
        <w:rPr>
          <w:lang w:eastAsia="ar-SA"/>
        </w:rPr>
        <w:t xml:space="preserve"> uczniów,</w:t>
      </w:r>
    </w:p>
    <w:p w14:paraId="4ED45D74" w14:textId="379A32CD" w:rsidR="00661007" w:rsidRPr="00656EC2" w:rsidRDefault="00661007" w:rsidP="001A6B16">
      <w:pPr>
        <w:pStyle w:val="Akapitzlist"/>
        <w:numPr>
          <w:ilvl w:val="0"/>
          <w:numId w:val="26"/>
        </w:numPr>
        <w:suppressLineNumbers/>
        <w:suppressAutoHyphens/>
        <w:ind w:left="993" w:firstLine="0"/>
        <w:jc w:val="both"/>
        <w:rPr>
          <w:lang w:eastAsia="ar-SA"/>
        </w:rPr>
      </w:pPr>
      <w:r w:rsidRPr="00656EC2">
        <w:rPr>
          <w:lang w:eastAsia="ar-SA"/>
        </w:rPr>
        <w:t xml:space="preserve">Przedszkola przy ul. Raciborskiej 17 w Rudach - </w:t>
      </w:r>
      <w:r w:rsidR="005A5E64">
        <w:rPr>
          <w:lang w:eastAsia="ar-SA"/>
        </w:rPr>
        <w:t>46</w:t>
      </w:r>
      <w:r w:rsidRPr="00656EC2">
        <w:rPr>
          <w:lang w:eastAsia="ar-SA"/>
        </w:rPr>
        <w:t xml:space="preserve"> dzieci</w:t>
      </w:r>
      <w:r w:rsidR="00513B50">
        <w:rPr>
          <w:lang w:eastAsia="ar-SA"/>
        </w:rPr>
        <w:t xml:space="preserve">                                                                 </w:t>
      </w:r>
      <w:r w:rsidRPr="00656EC2">
        <w:rPr>
          <w:lang w:eastAsia="ar-SA"/>
        </w:rPr>
        <w:t xml:space="preserve">(dopuszcza się zwiększenia lub zmniejszenia liczby uczniów w ciągu roku o </w:t>
      </w:r>
      <w:r w:rsidR="00E50F00">
        <w:rPr>
          <w:lang w:eastAsia="ar-SA"/>
        </w:rPr>
        <w:t>7</w:t>
      </w:r>
      <w:r w:rsidRPr="00656EC2">
        <w:rPr>
          <w:lang w:eastAsia="ar-SA"/>
        </w:rPr>
        <w:t xml:space="preserve"> uczniów);</w:t>
      </w:r>
    </w:p>
    <w:p w14:paraId="5D51FD09" w14:textId="77777777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 xml:space="preserve">odbieranie i wysadzanie </w:t>
      </w:r>
      <w:r w:rsidRPr="00FE67EA">
        <w:rPr>
          <w:lang w:eastAsia="ar-SA"/>
        </w:rPr>
        <w:t xml:space="preserve">uczniów i dzieci </w:t>
      </w:r>
      <w:r w:rsidRPr="00656EC2">
        <w:rPr>
          <w:lang w:eastAsia="ar-SA"/>
        </w:rPr>
        <w:t>na przystankach autobusowych w miejscowości:</w:t>
      </w:r>
      <w:r w:rsidR="00513B50">
        <w:rPr>
          <w:lang w:eastAsia="ar-SA"/>
        </w:rPr>
        <w:t xml:space="preserve"> </w:t>
      </w:r>
      <w:r w:rsidRPr="00513B50">
        <w:rPr>
          <w:b/>
          <w:lang w:eastAsia="ar-SA"/>
        </w:rPr>
        <w:t xml:space="preserve">Ruda Kozielska, Szymocice, Jankowice, Rudy – Kolonia </w:t>
      </w:r>
      <w:proofErr w:type="spellStart"/>
      <w:r w:rsidRPr="00513B50">
        <w:rPr>
          <w:b/>
          <w:lang w:eastAsia="ar-SA"/>
        </w:rPr>
        <w:t>Renerowska</w:t>
      </w:r>
      <w:proofErr w:type="spellEnd"/>
      <w:r w:rsidRPr="00513B50">
        <w:rPr>
          <w:b/>
          <w:lang w:eastAsia="ar-SA"/>
        </w:rPr>
        <w:t xml:space="preserve">, Rudy – Podbiała, Rudy – Pod Dębami, Rudy – Biały Dwór, Rudy – Przerycie, Rudy – </w:t>
      </w:r>
      <w:proofErr w:type="spellStart"/>
      <w:r w:rsidRPr="00513B50">
        <w:rPr>
          <w:b/>
          <w:lang w:eastAsia="ar-SA"/>
        </w:rPr>
        <w:t>Brantolka</w:t>
      </w:r>
      <w:proofErr w:type="spellEnd"/>
      <w:r w:rsidRPr="00513B50">
        <w:rPr>
          <w:b/>
          <w:lang w:eastAsia="ar-SA"/>
        </w:rPr>
        <w:t>;</w:t>
      </w:r>
    </w:p>
    <w:p w14:paraId="4036E53F" w14:textId="147BDF5F" w:rsidR="00513B50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lastRenderedPageBreak/>
        <w:t>w ciągu jednego dnia realizacji usługi przewidzianych jest do wykonania ok. 62 kilometrów  (</w:t>
      </w:r>
      <w:r w:rsidR="00136AB3">
        <w:rPr>
          <w:lang w:eastAsia="ar-SA"/>
        </w:rPr>
        <w:t>do</w:t>
      </w:r>
      <w:r w:rsidRPr="00E956FB">
        <w:rPr>
          <w:lang w:eastAsia="ar-SA"/>
        </w:rPr>
        <w:t>wóz i odwóz);</w:t>
      </w:r>
    </w:p>
    <w:p w14:paraId="797E57C3" w14:textId="27E01A12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>szacowana ilość kilometrów  w  roku szkolnym 202</w:t>
      </w:r>
      <w:r w:rsidR="000164F6">
        <w:rPr>
          <w:lang w:eastAsia="ar-SA"/>
        </w:rPr>
        <w:t>6</w:t>
      </w:r>
      <w:r w:rsidRPr="00656EC2">
        <w:rPr>
          <w:lang w:eastAsia="ar-SA"/>
        </w:rPr>
        <w:t>/202</w:t>
      </w:r>
      <w:r w:rsidR="000164F6">
        <w:rPr>
          <w:lang w:eastAsia="ar-SA"/>
        </w:rPr>
        <w:t>7</w:t>
      </w:r>
      <w:r w:rsidRPr="00656EC2">
        <w:rPr>
          <w:lang w:eastAsia="ar-SA"/>
        </w:rPr>
        <w:t xml:space="preserve">  wynosi: 11 </w:t>
      </w:r>
      <w:r w:rsidR="00D120D3">
        <w:rPr>
          <w:lang w:eastAsia="ar-SA"/>
        </w:rPr>
        <w:t>656</w:t>
      </w:r>
      <w:r w:rsidRPr="00656EC2">
        <w:rPr>
          <w:lang w:eastAsia="ar-SA"/>
        </w:rPr>
        <w:t xml:space="preserve"> km;</w:t>
      </w:r>
    </w:p>
    <w:p w14:paraId="3E9E8223" w14:textId="6A7CCEE7" w:rsidR="00E956FB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t>szacowana ilość dni w  roku szkolnym 202</w:t>
      </w:r>
      <w:r w:rsidR="000164F6">
        <w:rPr>
          <w:lang w:eastAsia="ar-SA"/>
        </w:rPr>
        <w:t>6</w:t>
      </w:r>
      <w:r w:rsidRPr="00E956FB">
        <w:rPr>
          <w:lang w:eastAsia="ar-SA"/>
        </w:rPr>
        <w:t>/202</w:t>
      </w:r>
      <w:r w:rsidR="000164F6">
        <w:rPr>
          <w:lang w:eastAsia="ar-SA"/>
        </w:rPr>
        <w:t>7</w:t>
      </w:r>
      <w:r w:rsidRPr="00E956FB">
        <w:rPr>
          <w:lang w:eastAsia="ar-SA"/>
        </w:rPr>
        <w:t xml:space="preserve">  wynosi: 18</w:t>
      </w:r>
      <w:r w:rsidR="00D120D3">
        <w:rPr>
          <w:lang w:eastAsia="ar-SA"/>
        </w:rPr>
        <w:t>8</w:t>
      </w:r>
      <w:r w:rsidRPr="00E956FB">
        <w:rPr>
          <w:lang w:eastAsia="ar-SA"/>
        </w:rPr>
        <w:t xml:space="preserve"> dni</w:t>
      </w:r>
      <w:r w:rsidR="00E956FB" w:rsidRPr="00E956FB">
        <w:rPr>
          <w:lang w:eastAsia="ar-SA"/>
        </w:rPr>
        <w:t>;</w:t>
      </w:r>
    </w:p>
    <w:p w14:paraId="7032A81A" w14:textId="62B56042" w:rsidR="00E956FB" w:rsidRPr="00E956FB" w:rsidRDefault="007D4655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t>liczba dzieci/uczniów dowożonych wynosi:</w:t>
      </w:r>
      <w:r w:rsidR="00174910" w:rsidRPr="00E956FB">
        <w:t xml:space="preserve"> 2</w:t>
      </w:r>
      <w:r w:rsidR="005A5E64">
        <w:t>70</w:t>
      </w:r>
      <w:r w:rsidR="00E956FB" w:rsidRPr="00E956FB">
        <w:rPr>
          <w:lang w:eastAsia="ar-SA"/>
        </w:rPr>
        <w:t>;</w:t>
      </w:r>
    </w:p>
    <w:p w14:paraId="602F2635" w14:textId="6912C55F" w:rsidR="007D4655" w:rsidRPr="00136AB3" w:rsidRDefault="00136AB3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>
        <w:t>dowóz</w:t>
      </w:r>
      <w:r w:rsidR="007D4655" w:rsidRPr="00E956FB">
        <w:t xml:space="preserve"> dzieci/uczniów będzie odbywał się na podstawie biletów miesięcznych ulgowych szkolnych autobusami kursowymi </w:t>
      </w:r>
      <w:r w:rsidR="007D4655" w:rsidRPr="00E956FB">
        <w:rPr>
          <w:color w:val="000000" w:themeColor="text1"/>
        </w:rPr>
        <w:t>w komunikacji regularnej ogólnodostępnej,</w:t>
      </w:r>
      <w:r w:rsidR="007D4655" w:rsidRPr="00E956FB">
        <w:rPr>
          <w:color w:val="FF0000"/>
        </w:rPr>
        <w:t xml:space="preserve"> </w:t>
      </w:r>
      <w:r w:rsidR="007D4655" w:rsidRPr="00E956FB">
        <w:t>którą Wykonawca</w:t>
      </w:r>
      <w:r w:rsidR="007D4655">
        <w:t xml:space="preserve"> wykonuje liniami przebiegającymi przez teren Gminy Kuźnia Raciborska</w:t>
      </w:r>
      <w:r w:rsidR="002B6B0C">
        <w:t xml:space="preserve"> zgodnie 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53B8706A" w14:textId="77777777" w:rsidR="00E956FB" w:rsidRDefault="00A62725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 xml:space="preserve">świadczenie wskazanej usługi </w:t>
      </w:r>
      <w:r w:rsidRPr="001F3AFF">
        <w:rPr>
          <w:color w:val="000000" w:themeColor="text1"/>
        </w:rPr>
        <w:t xml:space="preserve">w ramach linii regularnej </w:t>
      </w:r>
      <w:r w:rsidR="00802775" w:rsidRPr="001F3AFF">
        <w:rPr>
          <w:color w:val="000000" w:themeColor="text1"/>
        </w:rPr>
        <w:t>ogólnodostępnej</w:t>
      </w:r>
      <w:r w:rsidR="00E97DC4" w:rsidRPr="001F3AFF">
        <w:rPr>
          <w:color w:val="000000" w:themeColor="text1"/>
        </w:rPr>
        <w:t>,</w:t>
      </w:r>
    </w:p>
    <w:p w14:paraId="26078BCF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służące do przewozu uczniów winne posiadać aktualne badanie techniczne,</w:t>
      </w:r>
    </w:p>
    <w:p w14:paraId="365AC9A3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przewożące uczniów powinny posiadać oznaczenia, że służą do przewozu uczniów,</w:t>
      </w:r>
    </w:p>
    <w:p w14:paraId="3BA76AB6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 xml:space="preserve">pojazdy powinny posiadać sprawny system ogrzewania w okresie </w:t>
      </w:r>
      <w:proofErr w:type="spellStart"/>
      <w:r w:rsidRPr="00E956FB">
        <w:rPr>
          <w:bCs/>
        </w:rPr>
        <w:t>jesienno</w:t>
      </w:r>
      <w:proofErr w:type="spellEnd"/>
      <w:r w:rsidRPr="00E956FB">
        <w:rPr>
          <w:bCs/>
        </w:rPr>
        <w:t xml:space="preserve"> – zimowym,</w:t>
      </w:r>
    </w:p>
    <w:p w14:paraId="09A8D2B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muszą posiadać apteczkę doraźnej pomocy oraz dwie gaśnice, z których jedna powinna być umieszczona możliwie blisko kierowcy, a druga wewnątrz pojazdu w miejscu dostępnym  w razie potrzeby jej użycia,</w:t>
      </w:r>
    </w:p>
    <w:p w14:paraId="329CE18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posiadają wystarczającą liczbę miejsc siedzących dostosowaną do liczby dowożonych uczniów,</w:t>
      </w:r>
    </w:p>
    <w:p w14:paraId="46C5C02C" w14:textId="6B36DBD8" w:rsidR="00E97DC4" w:rsidRPr="00117529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739CE9BC" w14:textId="65BFD83E" w:rsidR="00117529" w:rsidRPr="009851D4" w:rsidRDefault="00117529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9851D4">
        <w:rPr>
          <w:color w:val="000000" w:themeColor="text1"/>
        </w:rPr>
        <w:t>pojazdy służące do przewozu uczniów muszą spełniać wymagania w zakresie emisji spalin odpowiadające normie co najmniej EURO 4.</w:t>
      </w:r>
    </w:p>
    <w:p w14:paraId="17821053" w14:textId="48909A4A" w:rsidR="00F33331" w:rsidRDefault="00F33331" w:rsidP="00F33331">
      <w:pPr>
        <w:pStyle w:val="Akapitzlist"/>
        <w:numPr>
          <w:ilvl w:val="0"/>
          <w:numId w:val="1"/>
        </w:numPr>
        <w:jc w:val="both"/>
      </w:pPr>
      <w:r>
        <w:t>W przypadku niepodstawienia autobusu podstawowego lub zastępczego w określonym dniu zajęć lekcyjnych, Zamawiający na koszt Wykonawcy zorganizuje transport dzieci.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3119FFBF" w14:textId="77777777" w:rsidR="00AB0B04" w:rsidRDefault="00AB0B04" w:rsidP="00AB0B04">
      <w:pPr>
        <w:pStyle w:val="Akapitzlist6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562A42">
        <w:t>Wykonawca podczas wykonywania przewozu dzieci na poszczególnych trasach nie może przewozić jednocześnie osób trzecich.</w:t>
      </w:r>
    </w:p>
    <w:p w14:paraId="4D750E11" w14:textId="4C82162F" w:rsidR="00AB0B04" w:rsidRPr="0098515C" w:rsidRDefault="00AB0B04" w:rsidP="00D1697B">
      <w:pPr>
        <w:numPr>
          <w:ilvl w:val="0"/>
          <w:numId w:val="1"/>
        </w:numPr>
        <w:suppressAutoHyphens/>
        <w:spacing w:after="120"/>
        <w:jc w:val="both"/>
        <w:rPr>
          <w:bCs/>
          <w:color w:val="000000"/>
        </w:rPr>
      </w:pPr>
      <w:r w:rsidRPr="0098515C">
        <w:rPr>
          <w:bCs/>
          <w:color w:val="000000"/>
        </w:rPr>
        <w:t>Wykonawca winien posiadać opłaconą polisę ubezpieczeń OC i N</w:t>
      </w:r>
      <w:r w:rsidR="00F33331">
        <w:rPr>
          <w:bCs/>
          <w:color w:val="000000"/>
        </w:rPr>
        <w:t>N</w:t>
      </w:r>
      <w:r w:rsidRPr="0098515C">
        <w:rPr>
          <w:bCs/>
          <w:color w:val="000000"/>
        </w:rPr>
        <w:t xml:space="preserve">W (odpowiedzialności cywilnej i ubezpieczenie następstw nieszczęśliwych wypadków kierowcy, opiekunów </w:t>
      </w:r>
      <w:r w:rsidR="00D1697B">
        <w:rPr>
          <w:bCs/>
          <w:color w:val="000000"/>
        </w:rPr>
        <w:t xml:space="preserve">                                 </w:t>
      </w:r>
      <w:r w:rsidRPr="0098515C">
        <w:rPr>
          <w:bCs/>
          <w:color w:val="000000"/>
        </w:rPr>
        <w:t xml:space="preserve"> i pasażerów) na cały okres realizacji zamówienia.</w:t>
      </w:r>
    </w:p>
    <w:p w14:paraId="2FC9C019" w14:textId="5799AADB" w:rsidR="00606852" w:rsidRPr="00F00601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Warunków Zamówienia</w:t>
      </w:r>
      <w:r w:rsidR="00F33331">
        <w:rPr>
          <w:rFonts w:cs="Calibri"/>
          <w:color w:val="000000" w:themeColor="text1"/>
        </w:rPr>
        <w:t xml:space="preserve"> (SWZ)</w:t>
      </w:r>
      <w:r w:rsidRPr="00606852">
        <w:rPr>
          <w:rFonts w:cs="Calibri"/>
          <w:color w:val="000000" w:themeColor="text1"/>
        </w:rPr>
        <w:t>, stanowiąca załączniki do niniejszej umowy</w:t>
      </w:r>
      <w:r w:rsidR="003B4DA6">
        <w:rPr>
          <w:rFonts w:cs="Calibri"/>
          <w:color w:val="000000" w:themeColor="text1"/>
        </w:rPr>
        <w:t xml:space="preserve"> oraz niniejsza umowa.</w:t>
      </w:r>
    </w:p>
    <w:p w14:paraId="6042087E" w14:textId="0C64600A" w:rsidR="00F00601" w:rsidRPr="00F00601" w:rsidRDefault="00F00601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W trakcie realizacji przedmiotu umowy, Zamawiający uprawniony jest do wykonania czynności kontrolnych wobec Wykonawcy w zakresie:</w:t>
      </w:r>
    </w:p>
    <w:p w14:paraId="5F5CBB30" w14:textId="56A4DCE8" w:rsidR="00F00601" w:rsidRPr="00606852" w:rsidRDefault="00F00601" w:rsidP="001A6B16">
      <w:pPr>
        <w:pStyle w:val="Akapitzlist1"/>
        <w:numPr>
          <w:ilvl w:val="0"/>
          <w:numId w:val="24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Kontroli pojazdów</w:t>
      </w:r>
      <w:r w:rsidR="004D03CD">
        <w:rPr>
          <w:color w:val="000000" w:themeColor="text1"/>
        </w:rPr>
        <w:t xml:space="preserve"> zgodnie z zapisami SWZ</w:t>
      </w:r>
      <w:r w:rsidR="00B31395">
        <w:rPr>
          <w:color w:val="000000" w:themeColor="text1"/>
        </w:rPr>
        <w:t>.</w:t>
      </w:r>
    </w:p>
    <w:p w14:paraId="0B6063DE" w14:textId="77777777" w:rsidR="00AB0B04" w:rsidRDefault="00AB0B04" w:rsidP="00871E9C">
      <w:pPr>
        <w:pStyle w:val="Akapitzlist"/>
        <w:jc w:val="center"/>
        <w:rPr>
          <w:rFonts w:cstheme="minorHAnsi"/>
          <w:b/>
        </w:rPr>
      </w:pPr>
    </w:p>
    <w:p w14:paraId="3687CC37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5966B1DD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63241D48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68E158E4" w14:textId="4CC06145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6DB4846A" w:rsidR="00871E9C" w:rsidRDefault="00871E9C" w:rsidP="00E956FB">
      <w:pPr>
        <w:pStyle w:val="Akapitzlist"/>
        <w:numPr>
          <w:ilvl w:val="0"/>
          <w:numId w:val="7"/>
        </w:numPr>
        <w:ind w:left="709" w:hanging="425"/>
        <w:rPr>
          <w:b/>
        </w:rPr>
      </w:pPr>
      <w:r>
        <w:t xml:space="preserve">Umowa zostaje zawarta na czas określony od  dnia </w:t>
      </w:r>
      <w:r w:rsidR="00D120D3" w:rsidRPr="00D120D3">
        <w:rPr>
          <w:b/>
          <w:bCs/>
        </w:rPr>
        <w:t>1</w:t>
      </w:r>
      <w:r w:rsidR="00AD371F">
        <w:rPr>
          <w:b/>
          <w:bCs/>
        </w:rPr>
        <w:t xml:space="preserve"> </w:t>
      </w:r>
      <w:r w:rsidR="00F67A54">
        <w:rPr>
          <w:b/>
        </w:rPr>
        <w:t>września 20</w:t>
      </w:r>
      <w:r w:rsidR="002B6B0C">
        <w:rPr>
          <w:b/>
        </w:rPr>
        <w:t>2</w:t>
      </w:r>
      <w:r w:rsidR="000164F6">
        <w:rPr>
          <w:b/>
        </w:rPr>
        <w:t>6</w:t>
      </w:r>
      <w:r w:rsidR="00F67A54">
        <w:rPr>
          <w:b/>
        </w:rPr>
        <w:t xml:space="preserve"> roku do dnia</w:t>
      </w:r>
      <w:r w:rsidR="00107472">
        <w:rPr>
          <w:b/>
        </w:rPr>
        <w:t xml:space="preserve"> 2</w:t>
      </w:r>
      <w:r w:rsidR="000164F6">
        <w:rPr>
          <w:b/>
        </w:rPr>
        <w:t>5</w:t>
      </w:r>
      <w:r w:rsidR="00107472">
        <w:rPr>
          <w:b/>
        </w:rPr>
        <w:t xml:space="preserve"> </w:t>
      </w:r>
      <w:r w:rsidRPr="00871B9E">
        <w:rPr>
          <w:b/>
        </w:rPr>
        <w:t>czerwca 202</w:t>
      </w:r>
      <w:r w:rsidR="000164F6">
        <w:rPr>
          <w:b/>
        </w:rPr>
        <w:t>7</w:t>
      </w:r>
      <w:r w:rsidRPr="00871B9E">
        <w:rPr>
          <w:b/>
        </w:rPr>
        <w:t xml:space="preserve"> roku</w:t>
      </w:r>
      <w:r w:rsidR="00E956FB">
        <w:rPr>
          <w:b/>
        </w:rPr>
        <w:t>, tj.</w:t>
      </w:r>
      <w:r w:rsidR="00E956FB" w:rsidRPr="00A21F7E">
        <w:rPr>
          <w:b/>
        </w:rPr>
        <w:t xml:space="preserve"> </w:t>
      </w:r>
      <w:r w:rsidR="00A00AA9">
        <w:rPr>
          <w:b/>
        </w:rPr>
        <w:t>na okres 29</w:t>
      </w:r>
      <w:r w:rsidR="000164F6">
        <w:rPr>
          <w:b/>
        </w:rPr>
        <w:t>8</w:t>
      </w:r>
      <w:r w:rsidR="00A00AA9">
        <w:rPr>
          <w:b/>
        </w:rPr>
        <w:t xml:space="preserve"> dni</w:t>
      </w:r>
      <w:r w:rsidR="00E956FB">
        <w:rPr>
          <w:b/>
        </w:rPr>
        <w:t>.</w:t>
      </w:r>
    </w:p>
    <w:p w14:paraId="6A58F46E" w14:textId="265B6C4C" w:rsidR="00871E9C" w:rsidRPr="00AE5B0C" w:rsidRDefault="00E956FB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550D00A6" w14:textId="0725D509" w:rsidR="00D1697B" w:rsidRPr="00745B95" w:rsidRDefault="00D1697B" w:rsidP="001A6B16">
      <w:pPr>
        <w:pStyle w:val="Akapitzlist7"/>
        <w:numPr>
          <w:ilvl w:val="0"/>
          <w:numId w:val="15"/>
        </w:numPr>
        <w:jc w:val="both"/>
      </w:pPr>
      <w:bookmarkStart w:id="0" w:name="_Hlk140746951"/>
      <w:r w:rsidRPr="00745B95">
        <w:t>Maksymaln</w:t>
      </w:r>
      <w:r w:rsidR="00F33331">
        <w:t xml:space="preserve">e wynagrodzenie Wykonawcy </w:t>
      </w:r>
      <w:r w:rsidRPr="00745B95">
        <w:t>przewidzian</w:t>
      </w:r>
      <w:r w:rsidR="00F33331">
        <w:t>e</w:t>
      </w:r>
      <w:r w:rsidRPr="00745B95">
        <w:t xml:space="preserve"> za realizację umowy</w:t>
      </w:r>
      <w:r w:rsidR="00F33331">
        <w:t xml:space="preserve"> </w:t>
      </w:r>
      <w:r w:rsidRPr="00745B95">
        <w:t xml:space="preserve">nie może przekroczyć kwoty ………………….. zł netto + 8% VAT ……… zł,                  tj. ………………….. brutto (słownie ………………………………………………..), za wykonanie całego przedmiotu zamówienia. </w:t>
      </w:r>
    </w:p>
    <w:bookmarkEnd w:id="0"/>
    <w:p w14:paraId="0F11C5BD" w14:textId="77777777" w:rsidR="001C364C" w:rsidRPr="001C364C" w:rsidRDefault="00D1697B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 w:rsidRPr="00745B95">
        <w:t xml:space="preserve">Wynagrodzenie, o którym mowa w ust. 1 obejmuje wszelkie koszty związane z wykonaniem przedmiotu zamówienia, wszystkie podatki oraz inne zobowiązania Wykonawcy. </w:t>
      </w:r>
      <w:bookmarkStart w:id="1" w:name="_Hlk140392143"/>
    </w:p>
    <w:p w14:paraId="43C964C6" w14:textId="44BFD9C2" w:rsidR="001C364C" w:rsidRPr="001C364C" w:rsidRDefault="001C364C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>
        <w:t>Wynagrodzenie brutto za jeden bilet miesięczny ulgowy szkolny na poszczególnych trasach będzie wynosić:</w:t>
      </w:r>
    </w:p>
    <w:p w14:paraId="202BCEE8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4BAD5EFD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>Trasa II: Ruda Kozielska – Rudy ….. zł/ na ucznia/ m-c brutto</w:t>
      </w:r>
    </w:p>
    <w:p w14:paraId="5521FF67" w14:textId="37DBAA78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brutto.</w:t>
      </w:r>
    </w:p>
    <w:p w14:paraId="48317B42" w14:textId="77777777" w:rsidR="001C364C" w:rsidRDefault="00D1697B" w:rsidP="001A6B16">
      <w:pPr>
        <w:numPr>
          <w:ilvl w:val="0"/>
          <w:numId w:val="15"/>
        </w:numPr>
        <w:suppressAutoHyphens/>
        <w:spacing w:after="0"/>
        <w:jc w:val="both"/>
      </w:pPr>
      <w:bookmarkStart w:id="2" w:name="_Hlk140746908"/>
      <w:bookmarkStart w:id="3" w:name="_Hlk140747306"/>
      <w:bookmarkEnd w:id="1"/>
      <w:r w:rsidRPr="00745B95">
        <w:t xml:space="preserve">Wynagrodzenie określone w ust. 1 nie stanowi ostatecznego wynagrodzenia Wykonawcy, gdyż wynika z szacunkowego wyliczenia zakresu przedmiotu umowy. Zamawiający zastrzega możliwość niezrealizowania całości przedmiotu zamówienia. Minimalny gwarantowany zakres zamówienia Zamawiający określa na poziomie 70% wartości przedmiotu zamówienia. </w:t>
      </w:r>
      <w:bookmarkEnd w:id="2"/>
      <w:bookmarkEnd w:id="3"/>
    </w:p>
    <w:p w14:paraId="198DAFD2" w14:textId="77777777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>Wynagrodzenie, o którym mowa w ust. 1 obejmuje wszelkie koszty związane z wykonywaniem przedmiotu zamówienia, wszystkie podatki oraz inne zobowiązania Wykonawcy.</w:t>
      </w:r>
    </w:p>
    <w:p w14:paraId="4E89314D" w14:textId="14D7DBAC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</w:t>
      </w:r>
      <w:proofErr w:type="spellStart"/>
      <w:r w:rsidR="00174910">
        <w:t>t.j</w:t>
      </w:r>
      <w:proofErr w:type="spellEnd"/>
      <w:r w:rsidR="00174910">
        <w:t>.</w:t>
      </w:r>
      <w:r>
        <w:t xml:space="preserve"> Dz. U. z 20</w:t>
      </w:r>
      <w:r w:rsidR="004A0469">
        <w:t>24</w:t>
      </w:r>
      <w:r w:rsidR="00601226">
        <w:t xml:space="preserve"> r.</w:t>
      </w:r>
      <w:r>
        <w:t xml:space="preserve"> poz. </w:t>
      </w:r>
      <w:r w:rsidR="004A0469">
        <w:t>380</w:t>
      </w:r>
      <w:r>
        <w:t>).</w:t>
      </w:r>
    </w:p>
    <w:p w14:paraId="6635D8B6" w14:textId="5D914B4B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</w:t>
      </w:r>
      <w:r w:rsidR="000164F6">
        <w:t>6</w:t>
      </w:r>
      <w:r>
        <w:t xml:space="preserve"> roku do czerwca 202</w:t>
      </w:r>
      <w:r w:rsidR="000164F6">
        <w:t>7</w:t>
      </w:r>
      <w:r>
        <w:t xml:space="preserve"> roku.</w:t>
      </w:r>
    </w:p>
    <w:p w14:paraId="37B471F8" w14:textId="77777777" w:rsidR="001C364C" w:rsidRDefault="00B744CB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0959D96C" w14:textId="77777777" w:rsidR="001C364C" w:rsidRDefault="00481ED3" w:rsidP="001A6B16">
      <w:pPr>
        <w:numPr>
          <w:ilvl w:val="0"/>
          <w:numId w:val="15"/>
        </w:numPr>
        <w:suppressAutoHyphens/>
        <w:spacing w:after="0"/>
        <w:jc w:val="both"/>
      </w:pPr>
      <w:r w:rsidRPr="004448F7">
        <w:t>Strony umowy uzgadniają, że płatności za wykonany przedmiot umowy będą dokonywane tylko i wyłącznie na konta bankowe Wykonawcy, których numery widnieją na „białej liście podatników VAT” dostępnej na stronie internetowej Ministerstwa Finansów.</w:t>
      </w:r>
    </w:p>
    <w:p w14:paraId="6FB3FF73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535FA37E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lastRenderedPageBreak/>
        <w:t>Wszelkie kwoty należne Zamawiającemu w szczególności z tytułu kar umownych, mogą być potrącone z płatności realizowanych na rzecz  Wykonawcy.</w:t>
      </w:r>
    </w:p>
    <w:p w14:paraId="7C281813" w14:textId="77777777" w:rsidR="001C7AB5" w:rsidRPr="000E7870" w:rsidRDefault="00606852" w:rsidP="001C7AB5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 xml:space="preserve">Terminy zapłaty uważa się za dotrzymane przez Zamawiającego, jeśli konto bankowe Zamawiającego zostanie obciążone kwotą należną Wykonawcy w ostatnim dniu terminu </w:t>
      </w:r>
      <w:r w:rsidRPr="000E7870">
        <w:t>płatności.</w:t>
      </w:r>
    </w:p>
    <w:p w14:paraId="185E8698" w14:textId="65BC196B" w:rsidR="00382E1B" w:rsidRPr="000E7870" w:rsidRDefault="00382E1B" w:rsidP="001C7AB5">
      <w:pPr>
        <w:numPr>
          <w:ilvl w:val="0"/>
          <w:numId w:val="15"/>
        </w:numPr>
        <w:suppressAutoHyphens/>
        <w:spacing w:after="0"/>
        <w:jc w:val="both"/>
      </w:pPr>
      <w:r w:rsidRPr="000E7870">
        <w:rPr>
          <w:rFonts w:cs="Calibri"/>
          <w:bCs/>
        </w:rPr>
        <w:t xml:space="preserve">Zamawiający </w:t>
      </w:r>
      <w:r w:rsidRPr="000E7870">
        <w:rPr>
          <w:rFonts w:cs="Calibri"/>
        </w:rPr>
        <w:t xml:space="preserve">dopuszcza częściowe fakturowanie. </w:t>
      </w:r>
      <w:bookmarkStart w:id="4" w:name="_Hlk141704550"/>
      <w:r w:rsidRPr="000E7870">
        <w:rPr>
          <w:rFonts w:cs="Calibri"/>
          <w:bCs/>
        </w:rPr>
        <w:t xml:space="preserve">Wartość faktur częściowych nie może przekroczyć 80% wartości zamówienia. </w:t>
      </w:r>
      <w:bookmarkEnd w:id="4"/>
      <w:r w:rsidRPr="000E7870">
        <w:rPr>
          <w:rFonts w:cs="Calibri"/>
          <w:bCs/>
        </w:rPr>
        <w:t xml:space="preserve">Wykonawca wystawi fakturę na Zamawiającego (NIP 639-10-02-778) </w:t>
      </w:r>
      <w:r w:rsidRPr="000E7870">
        <w:t xml:space="preserve">za usługi przewozowe wykonane zgodnie z rozkładem jazdy zatwierdzonym przez Zamawiającego. </w:t>
      </w:r>
    </w:p>
    <w:p w14:paraId="1BFD5B5C" w14:textId="77777777" w:rsidR="001C7AB5" w:rsidRPr="00DE36F8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bookmarkStart w:id="5" w:name="OLE_LINK3"/>
      <w:r w:rsidRPr="005F14C6">
        <w:rPr>
          <w:rFonts w:cs="Calibri"/>
        </w:rPr>
        <w:t>Wykonawca oświadcza, że jest/nie jest płatnikiem podatku VAT posługującym się nr NIP: …………………………………………………….</w:t>
      </w:r>
    </w:p>
    <w:p w14:paraId="61A695DD" w14:textId="3477AB63" w:rsidR="001C7AB5" w:rsidRPr="00DE36F8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r w:rsidRPr="005F14C6">
        <w:rPr>
          <w:rFonts w:cs="Calibri"/>
        </w:rPr>
        <w:t xml:space="preserve">Strony zgodnie postanawiają, że wykonawca wystawia faktury zgodnie z ustawą z dnia 11 marca 2004 r. o podatku od towarów i usług oraz przepisami dotyczącymi Krajowego Systemu e-Faktur (dalej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 xml:space="preserve">), w tym przepisami regulującymi tryby szczególne (offline/awaryjne) wystawiania i przekazywania faktur, o ile mają zastosowanie. </w:t>
      </w:r>
      <w:r w:rsidRPr="005F14C6">
        <w:rPr>
          <w:rStyle w:val="Pogrubienie"/>
          <w:rFonts w:eastAsia="Times New Roman" w:cs="Calibri"/>
          <w:b w:val="0"/>
          <w:bCs w:val="0"/>
        </w:rPr>
        <w:t xml:space="preserve">Strony przyjmują do wiadomości funkcjonowanie Platformy Elektronicznego Fakturowania (PEF) jako odrębnego kanału wymiany ustrukturyzowanych dokumentów elektronicznych w zamówieniach publicznych, przy czym </w:t>
      </w:r>
      <w:r w:rsidRPr="005F14C6">
        <w:rPr>
          <w:rFonts w:eastAsia="Times New Roman" w:cs="Calibri"/>
        </w:rPr>
        <w:t xml:space="preserve">korzystanie z PEF nie zastępuje </w:t>
      </w:r>
      <w:proofErr w:type="spellStart"/>
      <w:r w:rsidRPr="005F14C6">
        <w:rPr>
          <w:rFonts w:eastAsia="Times New Roman" w:cs="Calibri"/>
        </w:rPr>
        <w:t>KSeF</w:t>
      </w:r>
      <w:proofErr w:type="spellEnd"/>
      <w:r w:rsidRPr="005F14C6">
        <w:rPr>
          <w:rFonts w:eastAsia="Times New Roman" w:cs="Calibri"/>
        </w:rPr>
        <w:t xml:space="preserve"> w zakresie, w jakim do danej faktury znajduje zastosowanie obowiązek jej wystawienia w </w:t>
      </w:r>
      <w:proofErr w:type="spellStart"/>
      <w:r w:rsidRPr="005F14C6">
        <w:rPr>
          <w:rFonts w:eastAsia="Times New Roman" w:cs="Calibri"/>
        </w:rPr>
        <w:t>KSeF</w:t>
      </w:r>
      <w:proofErr w:type="spellEnd"/>
      <w:r w:rsidRPr="005F14C6">
        <w:rPr>
          <w:rFonts w:eastAsia="Times New Roman" w:cs="Calibri"/>
        </w:rPr>
        <w:t>; Strony postanawiają, że w ramach niniejszej umowy PEF może być wykorzystywany do przekazywania ustrukturyzowanych faktur elektronicznych oraz, w zakresie określonym w ust. 3</w:t>
      </w:r>
      <w:r w:rsidR="000E7870">
        <w:rPr>
          <w:rFonts w:eastAsia="Times New Roman" w:cs="Calibri"/>
        </w:rPr>
        <w:t>1</w:t>
      </w:r>
      <w:r w:rsidRPr="005F14C6">
        <w:rPr>
          <w:rFonts w:eastAsia="Times New Roman" w:cs="Calibri"/>
        </w:rPr>
        <w:t>, do przekazywania załączników do faktur, natomiast przekazywanie przez PEF innych ustrukturyzowanych dokumentów elektronicznych jest wyłączone.</w:t>
      </w:r>
    </w:p>
    <w:p w14:paraId="4ED01707" w14:textId="77777777" w:rsidR="001C7AB5" w:rsidRPr="00D26E84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r w:rsidRPr="005F14C6">
        <w:rPr>
          <w:rFonts w:cs="Calibri"/>
        </w:rPr>
        <w:t xml:space="preserve">Przez „fakturę ustrukturyzowaną” strony rozumieją fakturę wystawioną przy użyciu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 xml:space="preserve">, która uzyskuje walor faktury ustrukturyzowanej po nadaniu numeru identyfikującego tej faktury w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 xml:space="preserve"> (numer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>), z zastrzeżeniem trybów offline/awaryjnych przewidzianych przepisami.</w:t>
      </w:r>
    </w:p>
    <w:p w14:paraId="201035EC" w14:textId="77777777" w:rsidR="001C7AB5" w:rsidRPr="00D26E84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r w:rsidRPr="005F14C6">
        <w:rPr>
          <w:rFonts w:cs="Calibri"/>
        </w:rPr>
        <w:t>Wykonawca oświadcza, że w odniesieniu do niniejszej umowy: (wybrać jedną opcję poprzez wykreślenie pozostałych)</w:t>
      </w:r>
    </w:p>
    <w:p w14:paraId="28F15210" w14:textId="77777777" w:rsidR="001C7AB5" w:rsidRPr="005F14C6" w:rsidRDefault="001C7AB5" w:rsidP="001C7AB5">
      <w:pPr>
        <w:pStyle w:val="NormalnyWeb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wystawia faktury w Krajowym Systemie e-Faktur (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)</w:t>
      </w:r>
    </w:p>
    <w:p w14:paraId="4CE5F38C" w14:textId="77777777" w:rsidR="001C7AB5" w:rsidRPr="005F14C6" w:rsidRDefault="001C7AB5" w:rsidP="001C7AB5">
      <w:pPr>
        <w:pStyle w:val="NormalnyWeb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na dzień zawarcia umowy nie jest zobowiązany do wystawiania faktur przy użyciu Krajowego Systemu e-Faktur (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), a podstawę wystawiania faktur poza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stanowią obowiązujące przepisy oraz następująca podstawa prawna : …………………………….</w:t>
      </w:r>
    </w:p>
    <w:p w14:paraId="2CBD237E" w14:textId="2D5AA9B0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 przypadku zmiany okoliczności mających wpływ na prawdziwość oświadczenia, o którym mowa w ust. 1</w:t>
      </w:r>
      <w:r w:rsidR="000E7870">
        <w:rPr>
          <w:rFonts w:ascii="Calibri" w:hAnsi="Calibri" w:cs="Calibri"/>
          <w:sz w:val="22"/>
          <w:szCs w:val="22"/>
        </w:rPr>
        <w:t>7</w:t>
      </w:r>
      <w:r w:rsidRPr="005F14C6">
        <w:rPr>
          <w:rFonts w:ascii="Calibri" w:hAnsi="Calibri" w:cs="Calibri"/>
          <w:sz w:val="22"/>
          <w:szCs w:val="22"/>
        </w:rPr>
        <w:t xml:space="preserve">, w szczególności ustania podstawy wystawiania faktur poza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albo rozpoczęcia wystawiania faktur przy użyciu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wykonawca zobowiązuje się do niezwłocznego poinformowania zamawiającego w formie dokumentowej oraz do stosowania fakturowania zgodnego z przepisami powszechnie obowiązującymi od dnia, w którym zmiana ta wywołuje skutki prawne.</w:t>
      </w:r>
    </w:p>
    <w:p w14:paraId="6F07663F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Zapłata wynagrodzenia przez Zamawiającego będzie następowała na rachunek Wykonawcy: …………………………………………………………………………………………………………………………………………………... </w:t>
      </w:r>
    </w:p>
    <w:p w14:paraId="09EA780D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Wykonawca oświadcza, że wskazany w Umowie rachunek bankowy jest rachunkiem rozliczeniowym służącym wyłącznie do celów rozliczeń prowadzonej przez niego działalności gospodarczej, a także że rachunek ten znajduje się w elektronicznym wykazie podatników VAT, prowadzonej przez Szefa Krajowej Administracji Skarbowej.</w:t>
      </w:r>
    </w:p>
    <w:p w14:paraId="030C3343" w14:textId="62AE3B91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lastRenderedPageBreak/>
        <w:t xml:space="preserve">Zmiana numeru rachunku bankowego nie stanowi zmiany Umowy i nie wymaga sporządzenia odpowiedniego aneksu, ale pisemnego poinformowania Zamawiającego przez osoby reprezentujące Wykonawcę, o nowym numerze rachunku bankowego, spełniającego warunki, o których mowa w ust. </w:t>
      </w:r>
      <w:r w:rsidR="000E7870">
        <w:rPr>
          <w:rFonts w:ascii="Calibri" w:hAnsi="Calibri" w:cs="Calibri"/>
          <w:sz w:val="22"/>
          <w:szCs w:val="22"/>
        </w:rPr>
        <w:t>20</w:t>
      </w:r>
      <w:r w:rsidRPr="005F14C6">
        <w:rPr>
          <w:rFonts w:ascii="Calibri" w:hAnsi="Calibri" w:cs="Calibri"/>
          <w:sz w:val="22"/>
          <w:szCs w:val="22"/>
        </w:rPr>
        <w:t xml:space="preserve"> powyżej, nie później niż na 7 dni przed datą wymagalności danej faktury.</w:t>
      </w:r>
    </w:p>
    <w:p w14:paraId="06174F16" w14:textId="3E258109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 przypadku przekazania informacji o zmianie rachunku niezgodnie z ust. 2</w:t>
      </w:r>
      <w:r w:rsidR="000E7870">
        <w:rPr>
          <w:rFonts w:ascii="Calibri" w:hAnsi="Calibri" w:cs="Calibri"/>
          <w:sz w:val="22"/>
          <w:szCs w:val="22"/>
        </w:rPr>
        <w:t>1</w:t>
      </w:r>
      <w:r w:rsidRPr="005F14C6">
        <w:rPr>
          <w:rFonts w:ascii="Calibri" w:hAnsi="Calibri" w:cs="Calibri"/>
          <w:sz w:val="22"/>
          <w:szCs w:val="22"/>
        </w:rPr>
        <w:t xml:space="preserve"> powyżej, Wykonawcy nie przysługuje prawo domagania się jakichkolwiek odsetek z tytułu dokonania nieterminowej płatności.</w:t>
      </w:r>
      <w:bookmarkStart w:id="6" w:name="OLE_LINK4"/>
    </w:p>
    <w:p w14:paraId="4741A5E2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Faktury będą wystawiane przez Wykonawcę na:</w:t>
      </w:r>
    </w:p>
    <w:p w14:paraId="3C85A3FD" w14:textId="77777777" w:rsidR="001C7AB5" w:rsidRPr="00BE2E7E" w:rsidRDefault="001C7AB5" w:rsidP="001C7AB5">
      <w:pPr>
        <w:numPr>
          <w:ilvl w:val="0"/>
          <w:numId w:val="37"/>
        </w:numPr>
        <w:suppressAutoHyphens/>
        <w:spacing w:after="0"/>
        <w:jc w:val="both"/>
        <w:rPr>
          <w:rFonts w:cs="Calibri"/>
          <w:bCs/>
        </w:rPr>
      </w:pPr>
      <w:r w:rsidRPr="005F14C6">
        <w:rPr>
          <w:rFonts w:cs="Calibri"/>
        </w:rPr>
        <w:t xml:space="preserve">Nabywca - </w:t>
      </w:r>
      <w:r w:rsidRPr="00BE2E7E">
        <w:rPr>
          <w:rFonts w:cs="Calibri"/>
          <w:bCs/>
        </w:rPr>
        <w:t>Gmina Kuźnia Raciborska ul. Słowackiego 4, 47-420 Kuźnia Raciborska NIP: 639-10-02-778.</w:t>
      </w:r>
    </w:p>
    <w:p w14:paraId="6DF0E3BE" w14:textId="77777777" w:rsidR="001C7AB5" w:rsidRPr="00BE2E7E" w:rsidRDefault="001C7AB5" w:rsidP="001C7AB5">
      <w:pPr>
        <w:numPr>
          <w:ilvl w:val="0"/>
          <w:numId w:val="37"/>
        </w:numPr>
        <w:suppressAutoHyphens/>
        <w:spacing w:after="0"/>
        <w:jc w:val="both"/>
        <w:rPr>
          <w:rFonts w:cs="Calibri"/>
          <w:bCs/>
        </w:rPr>
      </w:pPr>
      <w:r w:rsidRPr="005F14C6">
        <w:rPr>
          <w:rFonts w:cs="Calibri"/>
        </w:rPr>
        <w:t>Odbiorca i płatnik -</w:t>
      </w:r>
      <w:r w:rsidRPr="00BE2E7E">
        <w:rPr>
          <w:rFonts w:cs="Calibri"/>
          <w:bCs/>
        </w:rPr>
        <w:t xml:space="preserve"> Urząd Miejski w Kuźni Raciborskiej ul. Słowackiego 4, 47-420 Kuźnia Raciborska NIP: 6392030920.</w:t>
      </w:r>
    </w:p>
    <w:bookmarkEnd w:id="6"/>
    <w:p w14:paraId="7786D2F8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Wynagrodzenie jest płatne w terminie 30 dni od dnia doręczenia zamawiającemu prawidłowo wystawionej faktury.</w:t>
      </w:r>
    </w:p>
    <w:p w14:paraId="0A58690F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Za dzień doręczenia faktury wystawionej w innej formie niż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uznaje się odpowiednio:</w:t>
      </w:r>
    </w:p>
    <w:p w14:paraId="7CC32CC0" w14:textId="77777777" w:rsidR="001C7AB5" w:rsidRPr="005F14C6" w:rsidRDefault="001C7AB5" w:rsidP="001C7AB5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6698CCD1" w14:textId="77777777" w:rsidR="001C7AB5" w:rsidRPr="005F14C6" w:rsidRDefault="001C7AB5" w:rsidP="001C7AB5">
      <w:pPr>
        <w:pStyle w:val="NormalnyWeb"/>
        <w:numPr>
          <w:ilvl w:val="0"/>
          <w:numId w:val="39"/>
        </w:numPr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5F14C6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w razie braku potwierdzenia w terminie, o którym mowa w lit. a – dzień wysłania faktury na prawidłowy adres e-mail tj. poczta@kuzniaraciborska.pl, pod warunkiem, że wiadomość nie została zwrócona z komunikatem o niedostarczeniu;</w:t>
      </w:r>
    </w:p>
    <w:p w14:paraId="0EF64C90" w14:textId="77777777" w:rsidR="001C7AB5" w:rsidRPr="005F14C6" w:rsidRDefault="001C7AB5" w:rsidP="001C7AB5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datę wpływu papierowej faktury na adres siedziby zamawiającego; albo</w:t>
      </w:r>
    </w:p>
    <w:p w14:paraId="19E3F39A" w14:textId="77777777" w:rsidR="001C7AB5" w:rsidRPr="005F14C6" w:rsidRDefault="001C7AB5" w:rsidP="001C7AB5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Calibri" w:hAnsi="Calibri" w:cs="Calibri"/>
        </w:rPr>
      </w:pPr>
      <w:r w:rsidRPr="005F14C6">
        <w:rPr>
          <w:rFonts w:ascii="Calibri" w:hAnsi="Calibri" w:cs="Calibri"/>
        </w:rPr>
        <w:t xml:space="preserve">dzień udostępnienia faktury zamawiającemu w PEF, potwierdzony komunikatem/poświadczeniem systemowym PEF; </w:t>
      </w:r>
    </w:p>
    <w:p w14:paraId="590512C4" w14:textId="207EC6F0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Za dzień doręczenia faktury wystawionej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uznaje się dzień przydzielenia jej numeru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z zastrzeżeniem ust. 2</w:t>
      </w:r>
      <w:r w:rsidR="000E7870">
        <w:rPr>
          <w:rFonts w:ascii="Calibri" w:hAnsi="Calibri" w:cs="Calibri"/>
          <w:sz w:val="22"/>
          <w:szCs w:val="22"/>
        </w:rPr>
        <w:t>7</w:t>
      </w:r>
      <w:r w:rsidRPr="005F14C6">
        <w:rPr>
          <w:rFonts w:ascii="Calibri" w:hAnsi="Calibri" w:cs="Calibri"/>
          <w:sz w:val="22"/>
          <w:szCs w:val="22"/>
        </w:rPr>
        <w:t>–2</w:t>
      </w:r>
      <w:r w:rsidR="000E7870">
        <w:rPr>
          <w:rFonts w:ascii="Calibri" w:hAnsi="Calibri" w:cs="Calibri"/>
          <w:sz w:val="22"/>
          <w:szCs w:val="22"/>
        </w:rPr>
        <w:t>9</w:t>
      </w:r>
      <w:r w:rsidRPr="005F14C6">
        <w:rPr>
          <w:rFonts w:ascii="Calibri" w:hAnsi="Calibri" w:cs="Calibri"/>
          <w:sz w:val="22"/>
          <w:szCs w:val="22"/>
        </w:rPr>
        <w:t xml:space="preserve"> poniżej. Jeżeli faktura podlega wystawieniu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, to w przypadku przekazania jej za pośrednictwem PEF za dzień doręczenia, w rozumieniu niniejszej umowy, uznaje się dzień przydzielenia numeru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. </w:t>
      </w:r>
    </w:p>
    <w:p w14:paraId="32ADCF68" w14:textId="53BEC62F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W przypadku awarii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wykonawca doręcza fakturę zgodnie z zasadami określonymi w ust. 2</w:t>
      </w:r>
      <w:r w:rsidR="000E7870">
        <w:rPr>
          <w:rFonts w:ascii="Calibri" w:hAnsi="Calibri" w:cs="Calibri"/>
          <w:sz w:val="22"/>
          <w:szCs w:val="22"/>
        </w:rPr>
        <w:t>5</w:t>
      </w:r>
      <w:r w:rsidRPr="005F14C6">
        <w:rPr>
          <w:rFonts w:ascii="Calibri" w:hAnsi="Calibri" w:cs="Calibri"/>
          <w:sz w:val="22"/>
          <w:szCs w:val="22"/>
        </w:rPr>
        <w:t xml:space="preserve">, z tym zastrzeżeniem, że jeżeli numer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zostanie przydzielony do tej faktury przed dniem doręczenia ustalonym zgodnie z ust. 2</w:t>
      </w:r>
      <w:r w:rsidR="000E7870">
        <w:rPr>
          <w:rFonts w:ascii="Calibri" w:hAnsi="Calibri" w:cs="Calibri"/>
          <w:sz w:val="22"/>
          <w:szCs w:val="22"/>
        </w:rPr>
        <w:t>5</w:t>
      </w:r>
      <w:r w:rsidRPr="005F14C6">
        <w:rPr>
          <w:rFonts w:ascii="Calibri" w:hAnsi="Calibri" w:cs="Calibri"/>
          <w:sz w:val="22"/>
          <w:szCs w:val="22"/>
        </w:rPr>
        <w:t xml:space="preserve">, za dzień doręczenia w rozumieniu niniejszej umowy uznaje się dzień przydzielenia numeru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. Przez awarię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strony rozumieją niedostępność systemu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po stronie podmiotu prowadzącego system.</w:t>
      </w:r>
    </w:p>
    <w:p w14:paraId="50FA9954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W przypadku niedostępności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po stronie Wykonawcy za dzień doręczenia faktury uznaje się dzień przydzielenia jej numeru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przy czym przez niedostępność Strony rozumieją sytuację, o której stanowi art. 106ne ust. 4 ustawy o podatku od towarów i usług, a także tryb offline24, o którym mowa w art. 106nda ust. 1 i 2 ustawy o podatku od towarów i usług.</w:t>
      </w:r>
    </w:p>
    <w:p w14:paraId="38D90F79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Zamawiający zastrzega, że płatność nastąpi na podstawie prawidłowo wystawionej faktury, za którą Strony uznają fakturę wystawioną zgodnie z przepisami prawa oraz prawidłową pod względem formalnym i rachunkowym, a także zawierającą w swojej treści nr umowy. Jeżeli faktura nie zawiera danych niezbędnych do jej przyporządkowania do umowy (w szczególności numeru umowy/zamówienia) albo zawiera błędy rachunkowe lub formalne uniemożliwiające dokonanie płatności, termin płatności biegnie od dnia otrzymania faktury korygującej lub faktury wystawionej prawidłowo.</w:t>
      </w:r>
    </w:p>
    <w:p w14:paraId="7A335445" w14:textId="77777777" w:rsidR="001C7AB5" w:rsidRPr="005F14C6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W przypadku wystawienia przez Wykonawcę nieprawidłowej faktury VAT, Zamawiający ma prawo odmówić jej przyjęcia i wstrzymać zapłatę do czasu doręczenia prawidłowo wystawionej </w:t>
      </w:r>
      <w:r w:rsidRPr="005F14C6">
        <w:rPr>
          <w:rFonts w:ascii="Calibri" w:hAnsi="Calibri" w:cs="Calibri"/>
          <w:sz w:val="22"/>
          <w:szCs w:val="22"/>
        </w:rPr>
        <w:lastRenderedPageBreak/>
        <w:t>faktury, a Wykonawca nie ma prawa żądać zapłacenia jakichkolwiek odsetek ustawowych za opóźnienie wynikających z przekroczenia terminu płatności błędnie wystawionej faktury.</w:t>
      </w:r>
    </w:p>
    <w:p w14:paraId="1E34C791" w14:textId="77777777" w:rsidR="001C7AB5" w:rsidRPr="00EA134A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</w:pPr>
      <w:r w:rsidRPr="005F14C6">
        <w:rPr>
          <w:rFonts w:ascii="Calibri" w:hAnsi="Calibri" w:cs="Calibri"/>
          <w:sz w:val="22"/>
          <w:szCs w:val="22"/>
        </w:rPr>
        <w:t xml:space="preserve">Załączniki do faktur, które nie mogą zgodnie z obowiązującymi przepisami stanowić załącznika do faktury wystawionej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należy przesłać w formie elektronicznej w formacie pliku PDF za pośrednictwem poczty elektronicznej na adres e-mail: poczta@kuzniaraciborska.pl lub w formie papierowej na adres siedziby Zamawiającego lub za pośrednictwem PEF, nie później niż w terminie 3 dni od dnia doręczenia faktury.  Postanowienie niniejsze dotyczy wyłącznie sposobu przekazania załączników do faktury i nie stanowi zgody Stron na przekazywanie przez PEF innych ustrukturyzowanych dokumentów elektronicznych.</w:t>
      </w:r>
      <w:bookmarkEnd w:id="5"/>
    </w:p>
    <w:p w14:paraId="4F3B5BE6" w14:textId="77777777" w:rsidR="000E7870" w:rsidRPr="000E7870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  <w:rPr>
          <w:rFonts w:ascii="Calibri" w:hAnsi="Calibri" w:cs="Calibri"/>
          <w:sz w:val="22"/>
          <w:szCs w:val="22"/>
        </w:rPr>
      </w:pPr>
      <w:r w:rsidRPr="000E7870">
        <w:rPr>
          <w:rFonts w:ascii="Calibri" w:hAnsi="Calibri" w:cs="Calibri"/>
          <w:color w:val="000000"/>
          <w:sz w:val="22"/>
          <w:szCs w:val="22"/>
        </w:rPr>
        <w:t xml:space="preserve">W przypadku zatrudnienia podwykonawców i dalszych podwykonawców, dodatkowym, warunkującym wypłatę wynagrodzenia załącznikiem do wystawianych faktur, jest dowód zapłaty wymagalnego wynagrodzenia dla podwykonawcy i dalszych podwykonawców. Za dowód zapłaty należy rozumieć: oryginał oświadczenia podwykonawcy potwierdzający dokonanie zapłaty należnej kwoty podwykonawcy wraz z potwierdzoną za zgodność z oryginałem kopią </w:t>
      </w:r>
      <w:r w:rsidRPr="000E7870">
        <w:rPr>
          <w:rFonts w:ascii="Calibri" w:hAnsi="Calibri" w:cs="Calibri"/>
          <w:sz w:val="22"/>
          <w:szCs w:val="22"/>
        </w:rPr>
        <w:t xml:space="preserve">przelewu płatności na konto Podwykonawcy lub dalszego Podwykonawcy, lub </w:t>
      </w:r>
      <w:r w:rsidRPr="000E7870">
        <w:rPr>
          <w:rFonts w:ascii="Calibri" w:hAnsi="Calibri" w:cs="Calibri"/>
          <w:bCs/>
          <w:sz w:val="22"/>
          <w:szCs w:val="22"/>
        </w:rPr>
        <w:t>oświadczenie Wykonawcy, że wykonane elementy usługi zostały wykonane bez udziału Podwykonawców.</w:t>
      </w:r>
    </w:p>
    <w:p w14:paraId="3A5ADDCE" w14:textId="187B5A13" w:rsidR="001C7AB5" w:rsidRPr="000E7870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  <w:rPr>
          <w:rFonts w:ascii="Calibri" w:hAnsi="Calibri" w:cs="Calibri"/>
          <w:sz w:val="22"/>
          <w:szCs w:val="22"/>
        </w:rPr>
      </w:pPr>
      <w:r w:rsidRPr="000E7870">
        <w:rPr>
          <w:rFonts w:ascii="Calibri" w:hAnsi="Calibri" w:cs="Calibri"/>
          <w:sz w:val="22"/>
          <w:szCs w:val="22"/>
        </w:rPr>
        <w:t>Wykonawca nie może dokonać przelewu całości lub części swojej wierzytelności z tytułu należnego wynagrodzenia na osobę trzecią bez zgody Zamawiającego wyrażonej w formie pisemnej pod rygorem nieważności.</w:t>
      </w:r>
    </w:p>
    <w:p w14:paraId="74D99E59" w14:textId="33416DF5" w:rsidR="00871E9C" w:rsidRDefault="00871E9C" w:rsidP="00C2136F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zobowiązuje się do:</w:t>
      </w:r>
    </w:p>
    <w:p w14:paraId="3DAF0B22" w14:textId="54678877" w:rsidR="00871E9C" w:rsidRPr="004E2BB7" w:rsidRDefault="00871E9C" w:rsidP="001A6B16">
      <w:pPr>
        <w:pStyle w:val="Akapitzlist"/>
        <w:numPr>
          <w:ilvl w:val="0"/>
          <w:numId w:val="9"/>
        </w:numPr>
        <w:jc w:val="both"/>
      </w:pPr>
      <w:r w:rsidRPr="004E2BB7">
        <w:t xml:space="preserve">dowożenia uczniów od </w:t>
      </w:r>
      <w:r w:rsidRPr="004E2BB7">
        <w:rPr>
          <w:b/>
        </w:rPr>
        <w:t>dnia 0</w:t>
      </w:r>
      <w:r w:rsidR="00D120D3">
        <w:rPr>
          <w:b/>
        </w:rPr>
        <w:t>1</w:t>
      </w:r>
      <w:r w:rsidRPr="004E2BB7">
        <w:rPr>
          <w:b/>
        </w:rPr>
        <w:t>.09.20</w:t>
      </w:r>
      <w:r w:rsidR="003B0CAD" w:rsidRPr="004E2BB7">
        <w:rPr>
          <w:b/>
        </w:rPr>
        <w:t>2</w:t>
      </w:r>
      <w:r w:rsidR="00E81E14">
        <w:rPr>
          <w:b/>
        </w:rPr>
        <w:t>6</w:t>
      </w:r>
      <w:r w:rsidRPr="004E2BB7">
        <w:rPr>
          <w:b/>
        </w:rPr>
        <w:t xml:space="preserve"> r. do dnia </w:t>
      </w:r>
      <w:r w:rsidR="00107472" w:rsidRPr="004E2BB7">
        <w:rPr>
          <w:b/>
        </w:rPr>
        <w:t>2</w:t>
      </w:r>
      <w:r w:rsidR="00E81E14">
        <w:rPr>
          <w:b/>
        </w:rPr>
        <w:t>5</w:t>
      </w:r>
      <w:r w:rsidRPr="004E2BB7">
        <w:rPr>
          <w:b/>
        </w:rPr>
        <w:t>.06.202</w:t>
      </w:r>
      <w:r w:rsidR="00E81E14">
        <w:rPr>
          <w:b/>
        </w:rPr>
        <w:t>7</w:t>
      </w:r>
      <w:r w:rsidRPr="004E2BB7">
        <w:rPr>
          <w:b/>
        </w:rPr>
        <w:t xml:space="preserve"> r</w:t>
      </w:r>
      <w:r w:rsidRPr="004E2BB7">
        <w:t>.,</w:t>
      </w:r>
      <w:r w:rsidR="004E2BB7" w:rsidRPr="004E2BB7">
        <w:t xml:space="preserve"> </w:t>
      </w:r>
      <w:r w:rsidR="004E2BB7" w:rsidRPr="004E2BB7">
        <w:rPr>
          <w:b/>
        </w:rPr>
        <w:t xml:space="preserve">tj. przez </w:t>
      </w:r>
      <w:r w:rsidR="00256DF0">
        <w:rPr>
          <w:b/>
        </w:rPr>
        <w:t>okres 29</w:t>
      </w:r>
      <w:r w:rsidR="00E81E14">
        <w:rPr>
          <w:b/>
        </w:rPr>
        <w:t>8</w:t>
      </w:r>
      <w:r w:rsidR="00256DF0">
        <w:rPr>
          <w:b/>
        </w:rPr>
        <w:t xml:space="preserve"> dni</w:t>
      </w:r>
      <w:r w:rsidR="004E2BB7" w:rsidRPr="004E2BB7">
        <w:rPr>
          <w:b/>
        </w:rPr>
        <w:t>,</w:t>
      </w:r>
      <w:r w:rsidR="004E2BB7" w:rsidRPr="004E2BB7">
        <w:t xml:space="preserve"> </w:t>
      </w:r>
      <w:r w:rsidRPr="004E2BB7">
        <w:t>zgodnie z ustalonym z Zamawiającym rozkładem jazdy w dniach nauki szkolnej;</w:t>
      </w:r>
    </w:p>
    <w:p w14:paraId="7F4AFEC0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1A6B16">
      <w:pPr>
        <w:pStyle w:val="Akapitzlist"/>
        <w:numPr>
          <w:ilvl w:val="0"/>
          <w:numId w:val="9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lastRenderedPageBreak/>
        <w:t xml:space="preserve">3.    </w:t>
      </w:r>
      <w:r w:rsidR="00871E9C">
        <w:t>Wykonawca ma obowiązek w zakresie poufności danych do:</w:t>
      </w:r>
    </w:p>
    <w:p w14:paraId="095460B3" w14:textId="1156C8E0" w:rsid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</w:t>
      </w:r>
      <w:r w:rsidR="00174910">
        <w:t xml:space="preserve">        </w:t>
      </w:r>
      <w:r>
        <w:t xml:space="preserve"> (</w:t>
      </w:r>
      <w:r w:rsidR="00174910">
        <w:t xml:space="preserve"> t. j. </w:t>
      </w:r>
      <w:r>
        <w:t>Dz. U. z 201</w:t>
      </w:r>
      <w:r w:rsidR="00AB4A8F">
        <w:t>9</w:t>
      </w:r>
      <w:r>
        <w:t xml:space="preserve"> r. poz. 1</w:t>
      </w:r>
      <w:r w:rsidR="00AB4A8F">
        <w:t>781</w:t>
      </w:r>
      <w:r w:rsidR="00382E1B">
        <w:t xml:space="preserve"> ze zm. 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3F4AB5">
        <w:rPr>
          <w:color w:val="000000" w:themeColor="text1"/>
        </w:rPr>
        <w:t xml:space="preserve"> z </w:t>
      </w:r>
      <w:proofErr w:type="spellStart"/>
      <w:r w:rsidR="003F4AB5">
        <w:rPr>
          <w:color w:val="000000" w:themeColor="text1"/>
        </w:rPr>
        <w:t>późn</w:t>
      </w:r>
      <w:proofErr w:type="spellEnd"/>
      <w:r w:rsidR="003F4AB5">
        <w:rPr>
          <w:color w:val="000000" w:themeColor="text1"/>
        </w:rPr>
        <w:t>. 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1A6B16">
      <w:pPr>
        <w:pStyle w:val="Akapitzlist"/>
        <w:numPr>
          <w:ilvl w:val="0"/>
          <w:numId w:val="16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Pr="00F7724D" w:rsidRDefault="00871E9C" w:rsidP="00871E9C">
      <w:pPr>
        <w:jc w:val="center"/>
        <w:rPr>
          <w:rFonts w:cstheme="minorHAnsi"/>
          <w:b/>
        </w:rPr>
      </w:pPr>
      <w:r w:rsidRPr="00F7724D">
        <w:rPr>
          <w:rFonts w:cstheme="minorHAnsi"/>
          <w:b/>
        </w:rPr>
        <w:t>Obowiązki Zamawiającego</w:t>
      </w:r>
    </w:p>
    <w:p w14:paraId="24E2D254" w14:textId="7A863595" w:rsidR="00871E9C" w:rsidRPr="00F7724D" w:rsidRDefault="00871E9C" w:rsidP="001A6B1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7724D">
        <w:rPr>
          <w:rFonts w:cstheme="minorHAnsi"/>
        </w:rPr>
        <w:t>Zamawiający zobowiązuje się do poinformowania Wykonawcy o zmianac</w:t>
      </w:r>
      <w:r w:rsidR="00D054B5" w:rsidRPr="00F7724D">
        <w:rPr>
          <w:rFonts w:cstheme="minorHAnsi"/>
        </w:rPr>
        <w:t>h w trasie i godzinach przewozu.</w:t>
      </w:r>
    </w:p>
    <w:p w14:paraId="7181DEB4" w14:textId="77777777" w:rsidR="002C0E0C" w:rsidRPr="00F7724D" w:rsidRDefault="00AB4A8F" w:rsidP="001A6B1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7724D">
        <w:rPr>
          <w:rFonts w:cstheme="minorHAnsi"/>
        </w:rPr>
        <w:t>Zamawiający zobowiązuje się do przekazania aktualnego imiennego wykazu uczniów dojeżdżających do placówek oświatowych na terenie gminy.</w:t>
      </w:r>
    </w:p>
    <w:p w14:paraId="2CABA0CE" w14:textId="77777777" w:rsidR="00D054B5" w:rsidRPr="00F7724D" w:rsidRDefault="00D054B5" w:rsidP="00D054B5">
      <w:pPr>
        <w:jc w:val="center"/>
        <w:rPr>
          <w:rFonts w:cstheme="minorHAnsi"/>
          <w:b/>
        </w:rPr>
      </w:pPr>
      <w:r w:rsidRPr="00F7724D">
        <w:rPr>
          <w:rFonts w:cstheme="minorHAnsi"/>
          <w:b/>
        </w:rPr>
        <w:t>§6</w:t>
      </w:r>
    </w:p>
    <w:p w14:paraId="25F04FBC" w14:textId="77777777" w:rsidR="00F41A56" w:rsidRPr="00F7724D" w:rsidRDefault="00D054B5" w:rsidP="009E2396">
      <w:pPr>
        <w:jc w:val="both"/>
        <w:rPr>
          <w:rFonts w:cstheme="minorHAnsi"/>
          <w:b/>
          <w:bCs/>
        </w:rPr>
      </w:pPr>
      <w:r w:rsidRPr="00F7724D">
        <w:rPr>
          <w:rFonts w:cstheme="minorHAnsi"/>
          <w:b/>
          <w:bCs/>
        </w:rPr>
        <w:t>Wymagania Zamawiającego w zakresie zatrudnienia pracowników przy realizacji przedmiotu zamówienia.</w:t>
      </w:r>
      <w:r w:rsidR="00F41A56" w:rsidRPr="00F7724D">
        <w:rPr>
          <w:rFonts w:cstheme="minorHAnsi"/>
          <w:b/>
          <w:bCs/>
        </w:rPr>
        <w:t xml:space="preserve"> </w:t>
      </w:r>
    </w:p>
    <w:p w14:paraId="11C73037" w14:textId="468FFB05" w:rsidR="00F41A56" w:rsidRPr="00F7724D" w:rsidRDefault="00F41A56" w:rsidP="009E2396">
      <w:pPr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1. Zamawiający na podstawie art. 95 ust. 2 ustawy </w:t>
      </w:r>
      <w:proofErr w:type="spellStart"/>
      <w:r w:rsidRPr="00F7724D">
        <w:rPr>
          <w:rFonts w:eastAsia="Times New Roman" w:cstheme="minorHAnsi"/>
          <w:lang w:eastAsia="pl-PL"/>
        </w:rPr>
        <w:t>Pzp</w:t>
      </w:r>
      <w:proofErr w:type="spellEnd"/>
      <w:r w:rsidRPr="00F7724D">
        <w:rPr>
          <w:rFonts w:eastAsia="Times New Roman" w:cstheme="minorHAnsi"/>
          <w:lang w:eastAsia="pl-PL"/>
        </w:rPr>
        <w:t xml:space="preserve"> wymaga, aby osoby wykonujące czynności przy realizacji zamówienia (obejmujące zakres rzeczowy zadania), polegające na wykonywaniu pracy w rozumieniu przepisów ustawy z dnia 26 czerwca 1974 r. – Kodeks pracy </w:t>
      </w:r>
      <w:bookmarkStart w:id="7" w:name="_Hlk126790669"/>
      <w:r w:rsidRPr="00F7724D">
        <w:rPr>
          <w:rFonts w:eastAsia="Times New Roman" w:cstheme="minorHAnsi"/>
          <w:lang w:eastAsia="pl-PL"/>
        </w:rPr>
        <w:t>(</w:t>
      </w:r>
      <w:proofErr w:type="spellStart"/>
      <w:r w:rsidRPr="00F7724D">
        <w:rPr>
          <w:rFonts w:eastAsia="Times New Roman" w:cstheme="minorHAnsi"/>
          <w:lang w:eastAsia="pl-PL"/>
        </w:rPr>
        <w:t>t.j</w:t>
      </w:r>
      <w:proofErr w:type="spellEnd"/>
      <w:r w:rsidRPr="00F7724D">
        <w:rPr>
          <w:rFonts w:eastAsia="Times New Roman" w:cstheme="minorHAnsi"/>
          <w:lang w:eastAsia="pl-PL"/>
        </w:rPr>
        <w:t>. Dz.U. z 202</w:t>
      </w:r>
      <w:r w:rsidR="00F346B8" w:rsidRPr="00F7724D">
        <w:rPr>
          <w:rFonts w:eastAsia="Times New Roman" w:cstheme="minorHAnsi"/>
          <w:lang w:eastAsia="pl-PL"/>
        </w:rPr>
        <w:t>5</w:t>
      </w:r>
      <w:r w:rsidRPr="00F7724D">
        <w:rPr>
          <w:rFonts w:eastAsia="Times New Roman" w:cstheme="minorHAnsi"/>
          <w:lang w:eastAsia="pl-PL"/>
        </w:rPr>
        <w:t xml:space="preserve"> r. poz. </w:t>
      </w:r>
      <w:r w:rsidR="00F346B8" w:rsidRPr="00F7724D">
        <w:rPr>
          <w:rFonts w:eastAsia="Times New Roman" w:cstheme="minorHAnsi"/>
          <w:lang w:eastAsia="pl-PL"/>
        </w:rPr>
        <w:t>277</w:t>
      </w:r>
      <w:r w:rsidRPr="00F7724D">
        <w:rPr>
          <w:rFonts w:eastAsia="Times New Roman" w:cstheme="minorHAnsi"/>
          <w:lang w:eastAsia="pl-PL"/>
        </w:rPr>
        <w:t xml:space="preserve"> ze zm.)</w:t>
      </w:r>
      <w:bookmarkEnd w:id="7"/>
      <w:r w:rsidRPr="00F7724D">
        <w:rPr>
          <w:rFonts w:eastAsia="Times New Roman" w:cstheme="minorHAnsi"/>
          <w:lang w:eastAsia="pl-PL"/>
        </w:rPr>
        <w:t xml:space="preserve">, były zatrudnione na podstawie umowy o pracę. </w:t>
      </w:r>
      <w:bookmarkStart w:id="8" w:name="_Hlk126790817"/>
      <w:bookmarkStart w:id="9" w:name="_Hlk126790871"/>
    </w:p>
    <w:bookmarkEnd w:id="8"/>
    <w:bookmarkEnd w:id="9"/>
    <w:p w14:paraId="219179A9" w14:textId="77777777" w:rsidR="00F41A56" w:rsidRPr="00F7724D" w:rsidRDefault="00F41A56" w:rsidP="009E2396">
      <w:pPr>
        <w:ind w:left="360" w:hanging="360"/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2. Zamawiający wymaga zatrudnienia na podstawie umowy o pracę przez Wykonawcę lub Podwykonawcę osób wykonujących wskazane poniżej czynności w trakcie realizacji zamówienia:  </w:t>
      </w:r>
    </w:p>
    <w:p w14:paraId="64F50D67" w14:textId="77777777" w:rsidR="00F41A56" w:rsidRPr="00F7724D" w:rsidRDefault="00F41A56" w:rsidP="009E2396">
      <w:pPr>
        <w:numPr>
          <w:ilvl w:val="0"/>
          <w:numId w:val="22"/>
        </w:numPr>
        <w:spacing w:after="0"/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kierowanie pojazdem w zakresie realizacji zamówienia                                                                                                                                                 </w:t>
      </w:r>
    </w:p>
    <w:p w14:paraId="28100D6C" w14:textId="636F958F" w:rsidR="00F41A56" w:rsidRPr="00F7724D" w:rsidRDefault="00F41A56" w:rsidP="009E2396">
      <w:pPr>
        <w:ind w:left="567" w:hanging="567"/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3. Wykonawca, w terminie do 7 dni od dnia zawarcia umowy, przedstawi Zamawiającemu wykaz osób biorących udział w realizacji zamówienia </w:t>
      </w:r>
      <w:r w:rsidRPr="00F7724D">
        <w:rPr>
          <w:rFonts w:eastAsia="Times New Roman" w:cstheme="minorHAnsi"/>
          <w:b/>
          <w:lang w:eastAsia="pl-PL"/>
        </w:rPr>
        <w:t>ze wskazaniem imienia i nazwiska pracownika, datą zawarcia umowy, rodzaju umowy o pracę i wymiar etatu oraz</w:t>
      </w:r>
      <w:r w:rsidRPr="00F7724D">
        <w:rPr>
          <w:rFonts w:eastAsia="Times New Roman" w:cstheme="minorHAnsi"/>
          <w:lang w:eastAsia="pl-PL"/>
        </w:rPr>
        <w:t xml:space="preserve">  wskazaniem czynności, jakie osoby te będą wykonywać oraz informacją o </w:t>
      </w:r>
      <w:r w:rsidR="004E2BB7" w:rsidRPr="00F7724D">
        <w:rPr>
          <w:rFonts w:eastAsia="Times New Roman" w:cstheme="minorHAnsi"/>
          <w:lang w:eastAsia="pl-PL"/>
        </w:rPr>
        <w:t>formie</w:t>
      </w:r>
      <w:r w:rsidRPr="00F7724D">
        <w:rPr>
          <w:rFonts w:eastAsia="Times New Roman" w:cstheme="minorHAnsi"/>
          <w:lang w:eastAsia="pl-PL"/>
        </w:rPr>
        <w:t xml:space="preserve"> zatrudnienia tych osób. Wykonawca zobowiązany jest do informowania Zamawiającego o każdym przypadku zmiany osób wykonujących czynności wymienione w ust. </w:t>
      </w:r>
      <w:r w:rsidR="00684F74" w:rsidRPr="00F7724D">
        <w:rPr>
          <w:rFonts w:eastAsia="Times New Roman" w:cstheme="minorHAnsi"/>
          <w:lang w:eastAsia="pl-PL"/>
        </w:rPr>
        <w:t>2</w:t>
      </w:r>
      <w:r w:rsidRPr="00F7724D">
        <w:rPr>
          <w:rFonts w:eastAsia="Times New Roman" w:cstheme="minorHAnsi"/>
          <w:lang w:eastAsia="pl-PL"/>
        </w:rPr>
        <w:t xml:space="preserve"> lub zmiany </w:t>
      </w:r>
      <w:r w:rsidR="004E2BB7" w:rsidRPr="00F7724D">
        <w:rPr>
          <w:rFonts w:eastAsia="Times New Roman" w:cstheme="minorHAnsi"/>
          <w:lang w:eastAsia="pl-PL"/>
        </w:rPr>
        <w:t>formy</w:t>
      </w:r>
      <w:r w:rsidRPr="00F7724D">
        <w:rPr>
          <w:rFonts w:eastAsia="Times New Roman" w:cstheme="minorHAnsi"/>
          <w:lang w:eastAsia="pl-PL"/>
        </w:rPr>
        <w:t xml:space="preserve"> zatrudnienia tych osób, nie później niż w terminie 7 dni od dokonania takiej zmiany.</w:t>
      </w:r>
    </w:p>
    <w:p w14:paraId="0ADFBC62" w14:textId="046DA18F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lastRenderedPageBreak/>
        <w:t>4. W trakcie realizacji zamówienia Zamawiający uprawniony jest do wykonywania czynności kontrolnych wobec Wykonawcy odnośnie spełniania przez Wykonawcę lub Podwykonawcę wymogu zatrudnienia na podstawie umowy o pracę osób wykonujących wskazane w ust.</w:t>
      </w:r>
      <w:r w:rsidR="003D3EB4" w:rsidRPr="00F7724D">
        <w:rPr>
          <w:rFonts w:eastAsia="Times New Roman" w:cstheme="minorHAnsi"/>
        </w:rPr>
        <w:t xml:space="preserve">  2</w:t>
      </w:r>
      <w:r w:rsidRPr="00F7724D">
        <w:rPr>
          <w:rFonts w:eastAsia="Times New Roman" w:cstheme="minorHAnsi"/>
        </w:rPr>
        <w:t xml:space="preserve"> czynności. Zamawiający uprawniony jest w szczególności do:</w:t>
      </w:r>
    </w:p>
    <w:p w14:paraId="2922BA75" w14:textId="47E0D365" w:rsidR="004E2BB7" w:rsidRPr="00F7724D" w:rsidRDefault="00F41A56" w:rsidP="009E2396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F7724D">
        <w:rPr>
          <w:rFonts w:eastAsia="Times New Roman" w:cstheme="minorHAnsi"/>
        </w:rPr>
        <w:t>żądania oświadczeń i dokumentów w zakresie potwierdzenia spełniania ww. wymogów</w:t>
      </w:r>
      <w:r w:rsidR="004E2BB7" w:rsidRPr="00F7724D">
        <w:rPr>
          <w:rFonts w:eastAsia="Times New Roman" w:cstheme="minorHAnsi"/>
        </w:rPr>
        <w:t xml:space="preserve">, </w:t>
      </w:r>
      <w:r w:rsidRPr="00F7724D">
        <w:rPr>
          <w:rFonts w:eastAsia="Times New Roman" w:cstheme="minorHAnsi"/>
        </w:rPr>
        <w:t xml:space="preserve"> </w:t>
      </w:r>
      <w:r w:rsidR="004E2BB7" w:rsidRPr="00F7724D">
        <w:rPr>
          <w:rFonts w:eastAsia="Times New Roman" w:cstheme="minorHAnsi"/>
        </w:rPr>
        <w:t>których mowa w ust. 5 i dokonywania ich oceny,</w:t>
      </w:r>
      <w:r w:rsidR="004E2BB7" w:rsidRPr="00F7724D">
        <w:rPr>
          <w:rFonts w:cstheme="minorHAnsi"/>
          <w:sz w:val="24"/>
          <w:szCs w:val="24"/>
        </w:rPr>
        <w:t xml:space="preserve"> </w:t>
      </w:r>
    </w:p>
    <w:p w14:paraId="0011851B" w14:textId="77777777" w:rsidR="00F41A56" w:rsidRPr="00F7724D" w:rsidRDefault="00F41A56" w:rsidP="009E2396">
      <w:pPr>
        <w:numPr>
          <w:ilvl w:val="0"/>
          <w:numId w:val="21"/>
        </w:numPr>
        <w:spacing w:after="0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żądania wyjaśnień w przypadku wątpliwości w zakresie potwierdzenia spełniania ww. wymogów,</w:t>
      </w:r>
    </w:p>
    <w:p w14:paraId="3B2C0E90" w14:textId="77777777" w:rsidR="00F41A56" w:rsidRPr="00F7724D" w:rsidRDefault="00F41A56" w:rsidP="009E2396">
      <w:pPr>
        <w:numPr>
          <w:ilvl w:val="0"/>
          <w:numId w:val="21"/>
        </w:numPr>
        <w:spacing w:after="0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przeprowadzania kontroli na miejscu wykonywania świadczenia.</w:t>
      </w:r>
    </w:p>
    <w:p w14:paraId="2437752B" w14:textId="72EC37C3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5. 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9D4B0C" w:rsidRPr="00F7724D">
        <w:rPr>
          <w:rFonts w:eastAsia="Times New Roman" w:cstheme="minorHAnsi"/>
        </w:rPr>
        <w:t>ust.</w:t>
      </w:r>
      <w:r w:rsidRPr="00F7724D">
        <w:rPr>
          <w:rFonts w:eastAsia="Times New Roman" w:cstheme="minorHAnsi"/>
        </w:rPr>
        <w:t xml:space="preserve"> </w:t>
      </w:r>
      <w:r w:rsidR="00684F74" w:rsidRPr="00F7724D">
        <w:rPr>
          <w:rFonts w:eastAsia="Times New Roman" w:cstheme="minorHAnsi"/>
        </w:rPr>
        <w:t>2</w:t>
      </w:r>
      <w:r w:rsidRPr="00F7724D">
        <w:rPr>
          <w:rFonts w:eastAsia="Times New Roman" w:cstheme="minorHAnsi"/>
        </w:rPr>
        <w:t xml:space="preserve"> czynności w trakcie realizacji zamówienia:</w:t>
      </w:r>
    </w:p>
    <w:p w14:paraId="7E96C557" w14:textId="14565380" w:rsidR="00F41A56" w:rsidRPr="00F7724D" w:rsidRDefault="00F41A56" w:rsidP="009E2396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eastAsia="Times New Roman" w:cstheme="minorHAnsi"/>
          <w:strike/>
        </w:rPr>
      </w:pPr>
      <w:r w:rsidRPr="00F7724D">
        <w:rPr>
          <w:rFonts w:eastAsia="Times New Roman" w:cstheme="minorHAnsi"/>
          <w:b/>
        </w:rPr>
        <w:t xml:space="preserve"> oświadczenie Wykonawcy lub Podwykonawcy </w:t>
      </w:r>
      <w:r w:rsidRPr="00F7724D">
        <w:rPr>
          <w:rFonts w:eastAsia="Times New Roman" w:cstheme="minorHAnsi"/>
        </w:rPr>
        <w:t>o zatrudnieniu na podstawie umowy o pracę osób wykonujących czynności, których dotyczy wezwanie Zamawiającego.</w:t>
      </w:r>
      <w:r w:rsidRPr="00F7724D">
        <w:rPr>
          <w:rFonts w:eastAsia="Times New Roman" w:cstheme="minorHAnsi"/>
          <w:b/>
        </w:rPr>
        <w:t xml:space="preserve"> </w:t>
      </w:r>
      <w:r w:rsidRPr="00F7724D">
        <w:rPr>
          <w:rFonts w:eastAsia="Times New Roman" w:cstheme="minorHAnsi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</w:t>
      </w:r>
      <w:r w:rsidR="00F33331" w:rsidRPr="00F7724D">
        <w:rPr>
          <w:rFonts w:eastAsia="Times New Roman" w:cstheme="minorHAnsi"/>
        </w:rPr>
        <w:t>, daty zawarcia umowy o pracę</w:t>
      </w:r>
      <w:r w:rsidRPr="00F7724D">
        <w:rPr>
          <w:rFonts w:eastAsia="Times New Roman" w:cstheme="minorHAnsi"/>
        </w:rPr>
        <w:t xml:space="preserve"> i wymiaru etatu oraz podpis osoby uprawnionej do złożenia oświadczenia w imieniu Wykonawcy lub Podwykonawcy; </w:t>
      </w:r>
    </w:p>
    <w:p w14:paraId="791D88D2" w14:textId="6FC97EE0" w:rsidR="00F41A56" w:rsidRPr="00F7724D" w:rsidRDefault="00F41A56" w:rsidP="009E2396">
      <w:pPr>
        <w:numPr>
          <w:ilvl w:val="0"/>
          <w:numId w:val="20"/>
        </w:numPr>
        <w:tabs>
          <w:tab w:val="num" w:pos="567"/>
        </w:tabs>
        <w:spacing w:after="0"/>
        <w:ind w:left="567" w:hanging="141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poświadczoną za zgodność z oryginałem odpowiednio przez Wykonawcę lub Podwykonawcę</w:t>
      </w:r>
      <w:r w:rsidRPr="00F7724D">
        <w:rPr>
          <w:rFonts w:eastAsia="Times New Roman" w:cstheme="minorHAnsi"/>
          <w:b/>
        </w:rPr>
        <w:t xml:space="preserve"> kopię umowy/umów o pracę</w:t>
      </w:r>
      <w:r w:rsidRPr="00F7724D">
        <w:rPr>
          <w:rFonts w:eastAsia="Times New Roman" w:cstheme="minorHAnsi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8" w:history="1">
        <w:r w:rsidRPr="00F7724D">
          <w:rPr>
            <w:rFonts w:eastAsia="Times New Roman" w:cstheme="minorHAnsi"/>
          </w:rPr>
          <w:t>(</w:t>
        </w:r>
        <w:proofErr w:type="spellStart"/>
        <w:r w:rsidRPr="00F7724D">
          <w:rPr>
            <w:rFonts w:eastAsia="Times New Roman" w:cstheme="minorHAnsi"/>
          </w:rPr>
          <w:t>t.j</w:t>
        </w:r>
        <w:proofErr w:type="spellEnd"/>
        <w:r w:rsidRPr="00F7724D">
          <w:rPr>
            <w:rFonts w:eastAsia="Times New Roman" w:cstheme="minorHAnsi"/>
          </w:rPr>
          <w:t>. Dz.U. z 2019 r. poz. 1781</w:t>
        </w:r>
        <w:r w:rsidR="00382E1B" w:rsidRPr="00F7724D">
          <w:rPr>
            <w:rFonts w:eastAsia="Times New Roman" w:cstheme="minorHAnsi"/>
          </w:rPr>
          <w:t xml:space="preserve"> ze zm.</w:t>
        </w:r>
        <w:r w:rsidRPr="00F7724D">
          <w:rPr>
            <w:rFonts w:eastAsia="Times New Roman" w:cstheme="minorHAnsi"/>
          </w:rPr>
          <w:t>)</w:t>
        </w:r>
      </w:hyperlink>
      <w:r w:rsidRPr="00F7724D">
        <w:rPr>
          <w:rFonts w:eastAsia="Times New Roman" w:cstheme="minorHAnsi"/>
        </w:rPr>
        <w:t xml:space="preserve"> (tj. w szczególności bez adresów, nr PESEL pracowników). Imię i nazwisko pracownika nie podlega </w:t>
      </w:r>
      <w:proofErr w:type="spellStart"/>
      <w:r w:rsidRPr="00F7724D">
        <w:rPr>
          <w:rFonts w:eastAsia="Times New Roman" w:cstheme="minorHAnsi"/>
        </w:rPr>
        <w:t>anonimizacji</w:t>
      </w:r>
      <w:proofErr w:type="spellEnd"/>
      <w:r w:rsidRPr="00F7724D">
        <w:rPr>
          <w:rFonts w:eastAsia="Times New Roman" w:cstheme="minorHAnsi"/>
        </w:rPr>
        <w:t>. Informacje takie jak: data zawarcia umowy, rodzaj umowy o pracę i wymiar etatu powinny być możliwe do zidentyfikowania;</w:t>
      </w:r>
    </w:p>
    <w:p w14:paraId="7D16E7FB" w14:textId="77777777" w:rsidR="00F41A56" w:rsidRPr="00F7724D" w:rsidRDefault="00F41A56" w:rsidP="009E2396">
      <w:pPr>
        <w:numPr>
          <w:ilvl w:val="0"/>
          <w:numId w:val="20"/>
        </w:numPr>
        <w:spacing w:after="0"/>
        <w:ind w:left="567" w:hanging="141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  <w:b/>
        </w:rPr>
        <w:t>zaświadczenie właściwego oddziału ZUS,</w:t>
      </w:r>
      <w:r w:rsidRPr="00F7724D">
        <w:rPr>
          <w:rFonts w:eastAsia="Times New Roman" w:cstheme="minorHAnsi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2CE8696" w14:textId="007F93F2" w:rsidR="00F41A56" w:rsidRPr="00F7724D" w:rsidRDefault="00F41A56" w:rsidP="009E2396">
      <w:pPr>
        <w:numPr>
          <w:ilvl w:val="0"/>
          <w:numId w:val="20"/>
        </w:numPr>
        <w:spacing w:after="0"/>
        <w:ind w:left="567" w:hanging="141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poświadczoną za zgodność z oryginałem odpowiednio przez Wykonawcę lub Podwykonawcę</w:t>
      </w:r>
      <w:r w:rsidRPr="00F7724D">
        <w:rPr>
          <w:rFonts w:eastAsia="Times New Roman" w:cstheme="minorHAnsi"/>
          <w:b/>
        </w:rPr>
        <w:t xml:space="preserve"> kopię dowodu potwierdzającego zgłoszenie pracownika przez pracodawcę do ubezpieczeń</w:t>
      </w:r>
      <w:r w:rsidRPr="00F7724D">
        <w:rPr>
          <w:rFonts w:eastAsia="Times New Roman" w:cstheme="minorHAnsi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F7724D">
          <w:rPr>
            <w:rFonts w:eastAsia="Times New Roman" w:cstheme="minorHAnsi"/>
          </w:rPr>
          <w:t>(</w:t>
        </w:r>
        <w:proofErr w:type="spellStart"/>
        <w:r w:rsidRPr="00F7724D">
          <w:rPr>
            <w:rFonts w:eastAsia="Times New Roman" w:cstheme="minorHAnsi"/>
          </w:rPr>
          <w:t>t.j</w:t>
        </w:r>
        <w:proofErr w:type="spellEnd"/>
        <w:r w:rsidRPr="00F7724D">
          <w:rPr>
            <w:rFonts w:eastAsia="Times New Roman" w:cstheme="minorHAnsi"/>
          </w:rPr>
          <w:t>. Dz.U. z 2019 r. poz. 1781</w:t>
        </w:r>
        <w:r w:rsidR="00382E1B" w:rsidRPr="00F7724D">
          <w:rPr>
            <w:rFonts w:eastAsia="Times New Roman" w:cstheme="minorHAnsi"/>
          </w:rPr>
          <w:t xml:space="preserve"> ze zm.</w:t>
        </w:r>
        <w:r w:rsidRPr="00F7724D">
          <w:rPr>
            <w:rFonts w:eastAsia="Times New Roman" w:cstheme="minorHAnsi"/>
          </w:rPr>
          <w:t>)</w:t>
        </w:r>
      </w:hyperlink>
      <w:r w:rsidRPr="00F7724D">
        <w:rPr>
          <w:rFonts w:eastAsia="Times New Roman" w:cstheme="minorHAnsi"/>
        </w:rPr>
        <w:t xml:space="preserve">. Imię i nazwisko pracownika nie podlega </w:t>
      </w:r>
      <w:proofErr w:type="spellStart"/>
      <w:r w:rsidRPr="00F7724D">
        <w:rPr>
          <w:rFonts w:eastAsia="Times New Roman" w:cstheme="minorHAnsi"/>
        </w:rPr>
        <w:t>anonimizacji</w:t>
      </w:r>
      <w:proofErr w:type="spellEnd"/>
      <w:r w:rsidRPr="00F7724D">
        <w:rPr>
          <w:rFonts w:eastAsia="Times New Roman" w:cstheme="minorHAnsi"/>
        </w:rPr>
        <w:t>.</w:t>
      </w:r>
    </w:p>
    <w:p w14:paraId="780E12D0" w14:textId="6B6871BB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 xml:space="preserve">6. Z tytułu niespełnienia przez Wykonawcę lub Podwykonawcę wymogu zatrudnienia na podstawie umowy o pracę osób wykonujących wskazane w ust. </w:t>
      </w:r>
      <w:r w:rsidR="00684F74" w:rsidRPr="00F7724D">
        <w:rPr>
          <w:rFonts w:eastAsia="Times New Roman" w:cstheme="minorHAnsi"/>
        </w:rPr>
        <w:t>2</w:t>
      </w:r>
      <w:r w:rsidRPr="00F7724D">
        <w:rPr>
          <w:rFonts w:eastAsia="Times New Roman" w:cstheme="minorHAnsi"/>
        </w:rPr>
        <w:t xml:space="preserve"> czynności Zamawiający przewiduje sankcję w postaci obowiązku zapłaty przez wykonawcę kary umownej w wysokości określonej w projekcie umowy. Niezłożenie przez Wykonawcę w wyznaczonym przez Zamawiającego terminie żądanych przez Zamawiającego dowodów w celu potwierdzenia spełnienia przez Wykonawcę lub </w:t>
      </w:r>
      <w:r w:rsidRPr="00F7724D">
        <w:rPr>
          <w:rFonts w:eastAsia="Times New Roman" w:cstheme="minorHAnsi"/>
        </w:rPr>
        <w:lastRenderedPageBreak/>
        <w:t xml:space="preserve">Podwykonawcę wymogu zatrudnienia na podstawie umowy o pracę traktowane będzie jako niespełnienie przez Wykonawcę lub Podwykonawcę wymogu zatrudnienia na podstawie umowy o pracę osób wykonujących wskazane w ust. </w:t>
      </w:r>
      <w:r w:rsidR="00684F74" w:rsidRPr="00F7724D">
        <w:rPr>
          <w:rFonts w:eastAsia="Times New Roman" w:cstheme="minorHAnsi"/>
        </w:rPr>
        <w:t>2</w:t>
      </w:r>
      <w:r w:rsidRPr="00F7724D">
        <w:rPr>
          <w:rFonts w:eastAsia="Times New Roman" w:cstheme="minorHAnsi"/>
        </w:rPr>
        <w:t xml:space="preserve"> czynności.</w:t>
      </w:r>
    </w:p>
    <w:p w14:paraId="4EF4AC2C" w14:textId="77777777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7. W przypadku uzasadnionych wątpliwości co do przestrzegania prawa pracy przez  Wykonawcę lub Podwykonawcę, Zamawiający może zwrócić się o przeprowadzenie  kontroli przez Państwową Inspekcję Pracy.</w:t>
      </w:r>
    </w:p>
    <w:p w14:paraId="1B7E0282" w14:textId="77777777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 xml:space="preserve">8. </w:t>
      </w:r>
      <w:bookmarkStart w:id="10" w:name="_Hlk110344550"/>
      <w:r w:rsidRPr="00F7724D">
        <w:rPr>
          <w:rFonts w:eastAsia="Times New Roman" w:cstheme="minorHAnsi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bookmarkEnd w:id="10"/>
    <w:p w14:paraId="636EA6A4" w14:textId="7DCDD1DC" w:rsidR="007D5A70" w:rsidRPr="00F7724D" w:rsidRDefault="007D5A70" w:rsidP="00E5315E">
      <w:pPr>
        <w:pStyle w:val="Akapitzlist"/>
        <w:tabs>
          <w:tab w:val="left" w:pos="4395"/>
        </w:tabs>
        <w:ind w:left="1065"/>
        <w:rPr>
          <w:rFonts w:cstheme="minorHAnsi"/>
          <w:b/>
        </w:rPr>
      </w:pPr>
      <w:r w:rsidRPr="00F7724D">
        <w:rPr>
          <w:rFonts w:cstheme="minorHAnsi"/>
          <w:b/>
        </w:rPr>
        <w:t xml:space="preserve">                                                                    §</w:t>
      </w:r>
      <w:r w:rsidR="00745947" w:rsidRPr="00F7724D">
        <w:rPr>
          <w:rFonts w:cstheme="minorHAnsi"/>
          <w:b/>
        </w:rPr>
        <w:t>7</w:t>
      </w:r>
      <w:r w:rsidRPr="00F7724D">
        <w:rPr>
          <w:rFonts w:cstheme="minorHAnsi"/>
          <w:b/>
        </w:rPr>
        <w:br/>
        <w:t xml:space="preserve">                                                       Podwykonawcy</w:t>
      </w:r>
    </w:p>
    <w:p w14:paraId="5136EEF5" w14:textId="7C38579F" w:rsidR="002C0E0C" w:rsidRPr="00F7724D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F7724D">
        <w:rPr>
          <w:rFonts w:cstheme="minorHAnsi"/>
          <w:color w:val="000000" w:themeColor="text1"/>
          <w:lang w:eastAsia="pl-PL"/>
        </w:rPr>
        <w:t>Wykonawca zobowiązuje się do wykonania przedmiotu umowy siłami własnymi</w:t>
      </w:r>
      <w:r w:rsidR="002C0E0C" w:rsidRPr="00F7724D">
        <w:rPr>
          <w:rFonts w:cstheme="minorHAnsi"/>
          <w:color w:val="000000" w:themeColor="text1"/>
          <w:lang w:eastAsia="pl-PL"/>
        </w:rPr>
        <w:t>*</w:t>
      </w:r>
      <w:r w:rsidRPr="00F7724D">
        <w:rPr>
          <w:rFonts w:cstheme="minorHAnsi"/>
          <w:color w:val="000000" w:themeColor="text1"/>
          <w:lang w:eastAsia="pl-PL"/>
        </w:rPr>
        <w:t>/ następujących podwykonawców</w:t>
      </w:r>
      <w:r w:rsidR="002C0E0C" w:rsidRPr="00F7724D">
        <w:rPr>
          <w:rFonts w:cstheme="minorHAnsi"/>
          <w:color w:val="000000" w:themeColor="text1"/>
          <w:lang w:eastAsia="pl-PL"/>
        </w:rPr>
        <w:t>*</w:t>
      </w:r>
      <w:r w:rsidRPr="00F7724D">
        <w:rPr>
          <w:rFonts w:cstheme="minorHAnsi"/>
          <w:color w:val="000000" w:themeColor="text1"/>
          <w:lang w:eastAsia="pl-PL"/>
        </w:rPr>
        <w:t>:…………………………………………………</w:t>
      </w:r>
      <w:r w:rsidR="00F33331" w:rsidRPr="00F7724D">
        <w:rPr>
          <w:rFonts w:cstheme="minorHAnsi"/>
          <w:color w:val="000000" w:themeColor="text1"/>
          <w:lang w:eastAsia="pl-PL"/>
        </w:rPr>
        <w:t>…………………………………. w zakresie ………………………………………………………………………………………….</w:t>
      </w:r>
      <w:r w:rsidR="002C0E0C" w:rsidRPr="00F7724D">
        <w:rPr>
          <w:rFonts w:cstheme="minorHAnsi"/>
          <w:i/>
          <w:iCs/>
          <w:color w:val="000000" w:themeColor="text1"/>
          <w:lang w:eastAsia="pl-PL"/>
        </w:rPr>
        <w:t>(niepotrzebne skreślić).</w:t>
      </w:r>
    </w:p>
    <w:p w14:paraId="67AF24B2" w14:textId="77777777" w:rsidR="004E2BB7" w:rsidRPr="00F7724D" w:rsidRDefault="004E2BB7" w:rsidP="001A6B16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cstheme="minorHAnsi"/>
        </w:rPr>
      </w:pPr>
      <w:r w:rsidRPr="00F7724D">
        <w:rPr>
          <w:rFonts w:cstheme="minorHAnsi"/>
        </w:rPr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14:paraId="6E16B78B" w14:textId="77777777" w:rsidR="00684F74" w:rsidRPr="00F7724D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F7724D">
        <w:rPr>
          <w:rFonts w:cstheme="minorHAnsi"/>
          <w:color w:val="000000" w:themeColor="text1"/>
        </w:rPr>
        <w:t>Jeżeli zmiana albo rezygnacja z podwykonawcy dotyczy podmiotu na którego zasoby wykonawca powołał się,</w:t>
      </w:r>
      <w:r w:rsidR="00643472" w:rsidRPr="00F7724D">
        <w:rPr>
          <w:rFonts w:cstheme="minorHAnsi"/>
          <w:color w:val="000000" w:themeColor="text1"/>
        </w:rPr>
        <w:t xml:space="preserve"> </w:t>
      </w:r>
      <w:r w:rsidRPr="00F7724D">
        <w:rPr>
          <w:rFonts w:cstheme="minorHAnsi"/>
          <w:color w:val="000000" w:themeColor="text1"/>
        </w:rPr>
        <w:t xml:space="preserve">w celu wykazania spełnienia warunków udziału w postępowaniu, Wykonawca jest obowiązany wykazać Zamawiającemu, iż proponowany inny podwykonawca lub wykonawca samodzielnie spełnia je w stopniu nie mniejszym niż wymagany w trakcie postępowania </w:t>
      </w:r>
      <w:r w:rsidR="00745947" w:rsidRPr="00F7724D">
        <w:rPr>
          <w:rFonts w:cstheme="minorHAnsi"/>
          <w:color w:val="000000" w:themeColor="text1"/>
        </w:rPr>
        <w:br/>
      </w:r>
      <w:r w:rsidRPr="00F7724D">
        <w:rPr>
          <w:rFonts w:cstheme="minorHAnsi"/>
          <w:color w:val="000000" w:themeColor="text1"/>
        </w:rPr>
        <w:t>o udzielenie zamówienia.</w:t>
      </w:r>
    </w:p>
    <w:p w14:paraId="54798795" w14:textId="1FF75222" w:rsidR="002C0E0C" w:rsidRPr="00F7724D" w:rsidRDefault="002C0E0C" w:rsidP="001A6B16">
      <w:pPr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F7724D">
        <w:rPr>
          <w:rFonts w:cstheme="minorHAnsi"/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F7724D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A43AE26" w14:textId="4C738DB7" w:rsidR="00256DF0" w:rsidRPr="00BB0786" w:rsidRDefault="00871E9C" w:rsidP="00256DF0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każdy przypadek niewykonania przewozu – w wysokości </w:t>
      </w:r>
      <w:r w:rsidR="00256DF0">
        <w:t>0,</w:t>
      </w:r>
      <w:r>
        <w:t>5 %</w:t>
      </w:r>
      <w:r w:rsidR="00256DF0" w:rsidRPr="00256DF0">
        <w:rPr>
          <w:color w:val="000000" w:themeColor="text1"/>
        </w:rPr>
        <w:t xml:space="preserve"> </w:t>
      </w:r>
      <w:r w:rsidR="00256DF0">
        <w:rPr>
          <w:color w:val="000000" w:themeColor="text1"/>
        </w:rPr>
        <w:t>wynagrodzenia umownego brutto, o którym mowa w</w:t>
      </w:r>
      <w:r w:rsidR="00256DF0" w:rsidRPr="004C31A3">
        <w:rPr>
          <w:bCs/>
          <w:color w:val="000000" w:themeColor="text1"/>
        </w:rPr>
        <w:t xml:space="preserve"> </w:t>
      </w:r>
      <w:r w:rsidR="00256DF0" w:rsidRPr="004C31A3">
        <w:rPr>
          <w:rFonts w:cstheme="minorHAnsi"/>
          <w:bCs/>
          <w:color w:val="000000" w:themeColor="text1"/>
        </w:rPr>
        <w:t>§</w:t>
      </w:r>
      <w:r w:rsidR="00256DF0">
        <w:rPr>
          <w:color w:val="000000" w:themeColor="text1"/>
        </w:rPr>
        <w:t xml:space="preserve"> 3 ust. 1 umowy,</w:t>
      </w:r>
    </w:p>
    <w:p w14:paraId="604A85A9" w14:textId="552D990F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umowy,</w:t>
      </w:r>
    </w:p>
    <w:p w14:paraId="25F68AE6" w14:textId="13B4EAB3" w:rsidR="005A1850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</w:t>
      </w:r>
      <w:r w:rsidRPr="00EB1197">
        <w:rPr>
          <w:rFonts w:cs="Calibri"/>
          <w:b/>
          <w:bCs/>
        </w:rPr>
        <w:lastRenderedPageBreak/>
        <w:t xml:space="preserve">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</w:t>
      </w:r>
      <w:r w:rsidR="00256DF0">
        <w:rPr>
          <w:rFonts w:cs="Calibri"/>
          <w:b/>
          <w:bCs/>
        </w:rPr>
        <w:t>,</w:t>
      </w:r>
    </w:p>
    <w:p w14:paraId="4AA1DA31" w14:textId="77777777" w:rsidR="001C364C" w:rsidRPr="001C364C" w:rsidRDefault="001C364C" w:rsidP="001C364C">
      <w:pPr>
        <w:pStyle w:val="Akapitzlist7"/>
        <w:numPr>
          <w:ilvl w:val="0"/>
          <w:numId w:val="3"/>
        </w:numPr>
        <w:jc w:val="both"/>
      </w:pPr>
      <w:r w:rsidRPr="001C364C">
        <w:rPr>
          <w:bCs/>
        </w:rPr>
        <w:t xml:space="preserve">za każdy stwierdzony przypadek braku zapewnienia  pojazdu zastępczego lub zastępstwa dla kierowcy - </w:t>
      </w:r>
      <w:r w:rsidRPr="001C364C">
        <w:t xml:space="preserve">w wysokości 0,5 % wynagrodzenia umownego brutto, o którym mowa w § 3 ust. 1 umowy.  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3A40309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 xml:space="preserve">Zamawiający zapłaci Wykonawcy karę umowną w </w:t>
      </w:r>
      <w:r w:rsidR="004C31A3" w:rsidRPr="00BB0786">
        <w:rPr>
          <w:color w:val="000000" w:themeColor="text1"/>
        </w:rPr>
        <w:t xml:space="preserve">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5DF7F9D2" w14:textId="568FF37A" w:rsidR="004C31A3" w:rsidRPr="00D94CE5" w:rsidRDefault="004C31A3" w:rsidP="004C31A3">
      <w:pPr>
        <w:pStyle w:val="Akapitzlist"/>
        <w:numPr>
          <w:ilvl w:val="0"/>
          <w:numId w:val="2"/>
        </w:numPr>
        <w:jc w:val="both"/>
      </w:pPr>
      <w:r>
        <w:t xml:space="preserve">Całkowita maksymalna </w:t>
      </w:r>
      <w:r w:rsidRPr="00276812">
        <w:t>wysokość kar umownych nie może przekroczyć 20% wynagrodzenia umownego brutto, o którym mowa w § 3 ust. 1 umowy.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5CB7E312" w14:textId="04D8F3F5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1AC0D5BC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 xml:space="preserve">Zamawiający </w:t>
      </w:r>
      <w:r w:rsidR="007F7F28">
        <w:t xml:space="preserve">przysługuje prawo odstąpienia od </w:t>
      </w:r>
      <w:r>
        <w:t>umowy, gdy: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11BBEDBB" w14:textId="4D9EA417" w:rsidR="004C31A3" w:rsidRPr="00276812" w:rsidRDefault="00B37EF2" w:rsidP="004C31A3">
      <w:pPr>
        <w:pStyle w:val="Akapitzlist4"/>
        <w:numPr>
          <w:ilvl w:val="0"/>
          <w:numId w:val="5"/>
        </w:numPr>
        <w:jc w:val="both"/>
      </w:pPr>
      <w:r>
        <w:t xml:space="preserve">wykonawca </w:t>
      </w:r>
      <w:r w:rsidR="004C31A3" w:rsidRPr="00276812">
        <w:t>nie realizuje umowy przez 3 kolejne dni lub łącznie przez 10 dni, pomimo pisemnego wezwania Zamawiającego,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456E0BCC" w:rsidR="00871E9C" w:rsidRDefault="008028C1" w:rsidP="008028C1">
      <w:pPr>
        <w:suppressAutoHyphens/>
        <w:spacing w:after="0"/>
        <w:ind w:left="360"/>
        <w:jc w:val="both"/>
      </w:pPr>
      <w:r>
        <w:t xml:space="preserve">2. </w:t>
      </w:r>
      <w:r w:rsidR="00871E9C">
        <w:t xml:space="preserve">Zamawiający </w:t>
      </w:r>
      <w:r>
        <w:t xml:space="preserve">może odstąpić od umowy w terminie 30 dni od powzięcia wiadomości                            </w:t>
      </w:r>
      <w:r w:rsidRPr="008028C1">
        <w:rPr>
          <w:color w:val="000000" w:themeColor="text1"/>
        </w:rPr>
        <w:t>o zdarzeniu stanowiącym podstawę odstąpienia, w formie pisemnej. Odstąpienie od umowy powinno zawierać uzasadnienie.</w:t>
      </w:r>
    </w:p>
    <w:p w14:paraId="51F013D9" w14:textId="637ECD37" w:rsidR="00871E9C" w:rsidRDefault="008028C1" w:rsidP="008028C1">
      <w:pPr>
        <w:pStyle w:val="Akapitzlist"/>
        <w:jc w:val="both"/>
      </w:pPr>
      <w:r>
        <w:t xml:space="preserve">3. </w:t>
      </w:r>
      <w:r w:rsidR="00331C51"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4C8C34F5" w14:textId="54B1DAAB" w:rsidR="00F33331" w:rsidRDefault="008028C1" w:rsidP="008028C1">
      <w:pPr>
        <w:ind w:left="360"/>
        <w:jc w:val="both"/>
      </w:pPr>
      <w:r>
        <w:t xml:space="preserve">4. </w:t>
      </w:r>
      <w:r w:rsidR="00F33331">
        <w:t xml:space="preserve">Wykonawcy przysługuje prawo odstąpienia od umowy, jeżeli Zamawiający: </w:t>
      </w:r>
    </w:p>
    <w:p w14:paraId="39D86CFA" w14:textId="3DA3193B" w:rsidR="00F33331" w:rsidRDefault="00F33331" w:rsidP="007F7F28">
      <w:pPr>
        <w:pStyle w:val="Akapitzlist"/>
        <w:numPr>
          <w:ilvl w:val="1"/>
          <w:numId w:val="20"/>
        </w:numPr>
        <w:tabs>
          <w:tab w:val="clear" w:pos="1440"/>
        </w:tabs>
        <w:ind w:hanging="731"/>
        <w:jc w:val="both"/>
      </w:pPr>
      <w:r>
        <w:t>nie wywiązuje się z obowiązku zapłaty faktury VAT, mimo dodatkowego pisemnego wezwania, w terminie 30 dni od upływu terminu zapłaty, określonego w niniejszej umowie.</w:t>
      </w:r>
    </w:p>
    <w:p w14:paraId="3ED981B8" w14:textId="6AE1552D" w:rsidR="00F33331" w:rsidRDefault="00F33331" w:rsidP="00F33331">
      <w:pPr>
        <w:pStyle w:val="Akapitzlist"/>
        <w:numPr>
          <w:ilvl w:val="0"/>
          <w:numId w:val="4"/>
        </w:numPr>
        <w:jc w:val="both"/>
      </w:pPr>
      <w:r>
        <w:t xml:space="preserve">Odstąpienie od umowy przez Wykonawcę powinno nastąpić w terminie 30 dni od </w:t>
      </w:r>
      <w:r w:rsidR="008028C1">
        <w:t xml:space="preserve">powzięcia wiadomości o zdarzeniu </w:t>
      </w:r>
      <w:r>
        <w:t xml:space="preserve"> stanowiąc</w:t>
      </w:r>
      <w:r w:rsidR="008028C1">
        <w:t>ym</w:t>
      </w:r>
      <w:r>
        <w:t xml:space="preserve"> podstawę odstąpienia, w formie pisemnej pod rygorem nieważności takiego oświadczenia</w:t>
      </w:r>
      <w:r w:rsidR="008028C1">
        <w:t xml:space="preserve">. Odstąpienie od umowy </w:t>
      </w:r>
      <w:r>
        <w:t xml:space="preserve"> powinno zawierać uzasadnienie.</w:t>
      </w:r>
    </w:p>
    <w:p w14:paraId="5E21610A" w14:textId="77777777" w:rsidR="00F33331" w:rsidRDefault="00F33331" w:rsidP="00F33331">
      <w:pPr>
        <w:pStyle w:val="Akapitzlist"/>
        <w:jc w:val="both"/>
      </w:pP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12093499" w14:textId="77777777" w:rsidR="004C31A3" w:rsidRPr="00240FA7" w:rsidRDefault="004C31A3" w:rsidP="001A6B16">
      <w:pPr>
        <w:pStyle w:val="Akapitzlist4"/>
        <w:numPr>
          <w:ilvl w:val="3"/>
          <w:numId w:val="23"/>
        </w:numPr>
        <w:ind w:left="709" w:hanging="283"/>
        <w:jc w:val="both"/>
        <w:rPr>
          <w:color w:val="000000"/>
        </w:rPr>
      </w:pPr>
      <w:r w:rsidRPr="00240FA7">
        <w:rPr>
          <w:color w:val="000000"/>
        </w:rPr>
        <w:t xml:space="preserve">Zamawiający przewiduje możliwość istotnych zmian postanowień zawartej umowy, </w:t>
      </w:r>
      <w:r w:rsidRPr="00240FA7">
        <w:rPr>
          <w:color w:val="000000"/>
        </w:rPr>
        <w:br/>
        <w:t>w stosunku do treści oferty, na podstawie której dokonano wyboru Wykonawcy w niżej opisanych przypadkach:</w:t>
      </w:r>
    </w:p>
    <w:p w14:paraId="063399D1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zmiany stawki podatku od towarów i usług (VAT)</w:t>
      </w:r>
      <w:r>
        <w:rPr>
          <w:color w:val="000000"/>
        </w:rPr>
        <w:t xml:space="preserve"> - </w:t>
      </w:r>
      <w:r w:rsidRPr="00CF6687">
        <w:rPr>
          <w:color w:val="000000"/>
        </w:rPr>
        <w:t>w tym przypadku Zamawiający dokona zmiany wynagrodzenia w ten sposób, że cena netto pozostanie                bez zmian, a podatek VAT zostanie podwyższony lub obniżony zgodnie z obowiązującymi przepisami;</w:t>
      </w:r>
    </w:p>
    <w:p w14:paraId="04A09E4D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wystąpienia zdarzeń losowych (np. siła wyższa, klęska żywiołowa, stan epidemii), mających wpływ na wykonywanie przedmiotu umowy;</w:t>
      </w:r>
      <w:r>
        <w:rPr>
          <w:color w:val="000000"/>
        </w:rPr>
        <w:t xml:space="preserve">   </w:t>
      </w:r>
    </w:p>
    <w:p w14:paraId="74C89D27" w14:textId="77777777" w:rsidR="004C31A3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 xml:space="preserve">w przypadku </w:t>
      </w:r>
      <w:r w:rsidRPr="00CF6687">
        <w:rPr>
          <w:color w:val="000000"/>
        </w:rPr>
        <w:t>zmian</w:t>
      </w:r>
      <w:r>
        <w:rPr>
          <w:color w:val="000000"/>
        </w:rPr>
        <w:t>y</w:t>
      </w:r>
      <w:r w:rsidRPr="00CF6687">
        <w:rPr>
          <w:color w:val="000000"/>
        </w:rPr>
        <w:t xml:space="preserve"> przepisów prawa w zakresie przedmiotu zamówienia;</w:t>
      </w:r>
    </w:p>
    <w:p w14:paraId="26125510" w14:textId="3A4035AB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4C31A3">
        <w:rPr>
          <w:rFonts w:cs="Calibri"/>
          <w:bCs/>
        </w:rPr>
        <w:t>w przypadku zmiany okresu trwania roku szkolnego, okresowego zawieszenia lub ograniczenia działalności placówek oświatowych,  uniemożliwiających lub ograniczających realizowanie w pełnym zakresie usług przewozu uczniów i dzieci</w:t>
      </w:r>
      <w:r w:rsidR="008028C1">
        <w:rPr>
          <w:rFonts w:cs="Calibri"/>
          <w:bCs/>
        </w:rPr>
        <w:t xml:space="preserve"> np.</w:t>
      </w:r>
      <w:r w:rsidRPr="004C31A3">
        <w:rPr>
          <w:rFonts w:cs="Calibri"/>
          <w:bCs/>
        </w:rPr>
        <w:t xml:space="preserve"> w związku z obowiązywaniem stanu zagrożenia epidemicznego albo stanu epidemii na skutek </w:t>
      </w:r>
      <w:r w:rsidRPr="00256DF0">
        <w:rPr>
          <w:rFonts w:cs="Calibri"/>
          <w:bCs/>
        </w:rPr>
        <w:t xml:space="preserve">występowania wirusa,  Zamawiający może dokonać zmiany umowy, poprzez: </w:t>
      </w:r>
    </w:p>
    <w:p w14:paraId="28560228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czasowe zawieszenie  wykonywania umowy lub jej części,</w:t>
      </w:r>
    </w:p>
    <w:p w14:paraId="069D8CFB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zmianę sposobu wykonywania usług objętych umową,</w:t>
      </w:r>
    </w:p>
    <w:p w14:paraId="6536217E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zmniejszenie zakresu świadczenia Wykonawcy, w tym zmniejszenie wynagrodzenia Wykonawcy lub zmianę sposobu rozliczenia wynagrodzenia Wykonawcy;</w:t>
      </w:r>
    </w:p>
    <w:p w14:paraId="68AFD455" w14:textId="77777777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256DF0">
        <w:t>w przypadku zmiany w zakresie podwykonawstwa w zakresie:</w:t>
      </w:r>
    </w:p>
    <w:p w14:paraId="3C71C0DB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zakresu zamówienia powierzonej do wykonania podwykonawcy,</w:t>
      </w:r>
    </w:p>
    <w:p w14:paraId="730074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podwykonawcy,</w:t>
      </w:r>
    </w:p>
    <w:p w14:paraId="738969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 xml:space="preserve">rezygnacji z podwykonawcy, </w:t>
      </w:r>
    </w:p>
    <w:p w14:paraId="79A8788C" w14:textId="77777777" w:rsidR="004C31A3" w:rsidRPr="001C7AB5" w:rsidRDefault="004C31A3" w:rsidP="001A6B16">
      <w:pPr>
        <w:pStyle w:val="Akapitzlist4"/>
        <w:numPr>
          <w:ilvl w:val="0"/>
          <w:numId w:val="19"/>
        </w:numPr>
        <w:jc w:val="both"/>
      </w:pPr>
      <w:r w:rsidRPr="001C7AB5">
        <w:t>powierzenie części zamówienia do wykonania innemu podwykonawcy;</w:t>
      </w:r>
    </w:p>
    <w:p w14:paraId="3B841632" w14:textId="4895DFC4" w:rsidR="008457B9" w:rsidRPr="001C7AB5" w:rsidRDefault="004C31A3" w:rsidP="009851D4">
      <w:pPr>
        <w:pStyle w:val="Akapitzlist4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br/>
      </w:r>
      <w:r w:rsidR="009851D4" w:rsidRPr="001C7AB5">
        <w:rPr>
          <w:rFonts w:eastAsia="Times New Roman" w:cs="Calibri"/>
          <w:color w:val="000000" w:themeColor="text1"/>
          <w:lang w:eastAsia="pl-PL"/>
        </w:rPr>
        <w:t xml:space="preserve">2.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Stosownie do art. 439 ustawy Prawo zamówień publicznych Zamawiający przewiduje możliwość zmiany wysokości wynagrodzenia należnego Wykonawcy w przypadku zmiany kosztów związanych z realizacją zamówienia, w oparciu o wskaźnik cen towarów i usług konsumpcyjnych (CPI) ogłaszany przez Prezesa Głównego Urzędu Statystycznego, z tym zastrzeżeniem, że:</w:t>
      </w:r>
    </w:p>
    <w:p w14:paraId="55545E3F" w14:textId="1F3866DA" w:rsidR="008457B9" w:rsidRPr="001C7AB5" w:rsidRDefault="009851D4" w:rsidP="009851D4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t xml:space="preserve">1)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minimalny poziom zmiany wskaźnika CPI uprawniający Strony do żądania zmiany wynagrodzenia wynosi </w:t>
      </w:r>
      <w:r w:rsidRPr="001C7AB5">
        <w:rPr>
          <w:rFonts w:eastAsia="Times New Roman" w:cs="Calibri"/>
          <w:color w:val="000000" w:themeColor="text1"/>
          <w:lang w:eastAsia="pl-PL"/>
        </w:rPr>
        <w:t xml:space="preserve"> 5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% w stosunku do wskaźnika obowiązującego w miesiącu, w którym upłynął termin składania ofert;</w:t>
      </w:r>
    </w:p>
    <w:p w14:paraId="20B067D0" w14:textId="4EBBE28F" w:rsidR="008457B9" w:rsidRPr="001C7AB5" w:rsidRDefault="009851D4" w:rsidP="009851D4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t xml:space="preserve">2)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podstawą ustalenia zmiany wynagrodzenia Wykonawcy jest różnica pomiędzy wskaźnikiem CPI ogłoszonym w miesiącu złożenia wniosku o waloryzację a wskaźnikiem CPI obowiązującym w miesiącu, w którym upłynął termin składania ofert;</w:t>
      </w:r>
    </w:p>
    <w:p w14:paraId="2A8B50A2" w14:textId="449A851E" w:rsidR="008457B9" w:rsidRPr="001C7AB5" w:rsidRDefault="009851D4" w:rsidP="009851D4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t xml:space="preserve">3)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maksymalna wartość zmiany wynagrodzenia, jaką dopuszcza Zamawiający, wynosi łącznie </w:t>
      </w:r>
      <w:r w:rsidR="00A844F1" w:rsidRPr="001C7AB5">
        <w:rPr>
          <w:rFonts w:eastAsia="Times New Roman" w:cs="Calibri"/>
          <w:color w:val="000000" w:themeColor="text1"/>
          <w:lang w:eastAsia="pl-PL"/>
        </w:rPr>
        <w:t>5%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 wartości wynagrodzenia brutto określonego w § 3 ust. 1 umowy;</w:t>
      </w:r>
    </w:p>
    <w:p w14:paraId="3DA127ED" w14:textId="12E5A586" w:rsidR="008457B9" w:rsidRPr="001C7AB5" w:rsidRDefault="00A844F1" w:rsidP="00A844F1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lastRenderedPageBreak/>
        <w:t xml:space="preserve">4)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zmiana wynagrodzenia może nast</w:t>
      </w:r>
      <w:r w:rsidRPr="001C7AB5">
        <w:rPr>
          <w:rFonts w:eastAsia="Times New Roman" w:cs="Calibri"/>
          <w:color w:val="000000" w:themeColor="text1"/>
          <w:lang w:eastAsia="pl-PL"/>
        </w:rPr>
        <w:t>ąpić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 począwszy od 7 miesiąca obowiązywania umowy.</w:t>
      </w:r>
    </w:p>
    <w:p w14:paraId="6EFFE157" w14:textId="77777777" w:rsidR="004C31A3" w:rsidRPr="00256DF0" w:rsidRDefault="004C31A3" w:rsidP="004C31A3">
      <w:pPr>
        <w:pStyle w:val="Akapitzlist4"/>
        <w:ind w:left="720" w:hanging="436"/>
        <w:jc w:val="both"/>
        <w:rPr>
          <w:i/>
          <w:iCs/>
        </w:rPr>
      </w:pPr>
      <w:r w:rsidRPr="00256DF0">
        <w:t xml:space="preserve">  3.  Waloryzacja będzie dotyczyła wyłącznie części wynagrodzenia należnego po dacie złożenia wniosku o którym mowa w ust. 4.</w:t>
      </w:r>
    </w:p>
    <w:p w14:paraId="6974A65D" w14:textId="58DB2B00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>Strona umowy żądająca zmiany wysokości wynagrodzenia należnego Wykonawcy, przedstawia drugiej Stronie odpowiednio uzasadniony wniosek</w:t>
      </w:r>
      <w:r w:rsidR="00256DF0" w:rsidRPr="00256DF0">
        <w:t xml:space="preserve"> wraz z dokumentami</w:t>
      </w:r>
      <w:r w:rsidRPr="00256DF0">
        <w:t>,</w:t>
      </w:r>
      <w:r w:rsidR="00256DF0" w:rsidRPr="00256DF0">
        <w:t xml:space="preserve"> potwierdzającymi okoliczności stanowiące podstawę żądania wniosku.</w:t>
      </w:r>
    </w:p>
    <w:p w14:paraId="3B1F1D05" w14:textId="18E413EF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 xml:space="preserve">Zamawiający może występować o przedłożenie w oznaczonym terminie dodatkowych informacji, wyjaśnień lub dokumentów, jeśli dane przekazane wraz z wnioskiem </w:t>
      </w:r>
      <w:r w:rsidR="008457B9">
        <w:t xml:space="preserve">o zmianę umowy </w:t>
      </w:r>
      <w:r w:rsidRPr="00256DF0">
        <w:t xml:space="preserve">budzą wątpliwości Zamawiającego. Zamawiający informuje w formie pisemnej o braku podstaw do uwzględnienia wniosku w całości lub w części.   </w:t>
      </w:r>
    </w:p>
    <w:p w14:paraId="12B72FFE" w14:textId="5085DCCC" w:rsidR="00C2136F" w:rsidRPr="00256DF0" w:rsidRDefault="00A844F1" w:rsidP="00C2136F">
      <w:pPr>
        <w:pStyle w:val="Akapitzlist3"/>
        <w:ind w:left="426"/>
        <w:jc w:val="both"/>
      </w:pPr>
      <w:r>
        <w:t>6</w:t>
      </w:r>
      <w:r w:rsidR="00C2136F" w:rsidRPr="00256DF0">
        <w:t xml:space="preserve">.  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18B8E54A" w14:textId="3557241E" w:rsidR="00C2136F" w:rsidRPr="00256DF0" w:rsidRDefault="00A844F1" w:rsidP="00A844F1">
      <w:pPr>
        <w:pStyle w:val="Akapitzlist3"/>
        <w:ind w:left="360"/>
        <w:jc w:val="both"/>
      </w:pPr>
      <w:r>
        <w:t xml:space="preserve">7. </w:t>
      </w:r>
      <w:r w:rsidR="00C2136F" w:rsidRPr="00256DF0">
        <w:t>Nie stanowi zmiany umowy w szczególności:</w:t>
      </w:r>
    </w:p>
    <w:p w14:paraId="0840FC56" w14:textId="77777777" w:rsidR="00C2136F" w:rsidRPr="00256DF0" w:rsidRDefault="00C2136F" w:rsidP="001A6B16">
      <w:pPr>
        <w:pStyle w:val="Akapitzlist3"/>
        <w:numPr>
          <w:ilvl w:val="0"/>
          <w:numId w:val="17"/>
        </w:numPr>
        <w:jc w:val="both"/>
      </w:pPr>
      <w:r w:rsidRPr="00256DF0">
        <w:t xml:space="preserve"> zmiana danych związanych z obsługą administracyjno-organizacyjną umowy,</w:t>
      </w:r>
    </w:p>
    <w:p w14:paraId="401D286A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256DF0">
        <w:t xml:space="preserve">zmiany danych </w:t>
      </w:r>
      <w:r w:rsidRPr="00C2136F">
        <w:rPr>
          <w:color w:val="000000" w:themeColor="text1"/>
        </w:rPr>
        <w:t>teleadresowych stron, zmiany osób wskazanych do kontaktów miedzy stronami,</w:t>
      </w:r>
    </w:p>
    <w:p w14:paraId="39A434B0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 xml:space="preserve">utrata mocy obowiązującej lub zmiana aktów prawnych przywołanych w treści umowy.  W każdym takim przypadku wykonawca ma obowiązek stosowania się do obowiązujących w danym czasie aktów prawnych. </w:t>
      </w:r>
    </w:p>
    <w:p w14:paraId="6B861708" w14:textId="1811B1BB" w:rsidR="00C2136F" w:rsidRPr="00C2136F" w:rsidRDefault="00A844F1" w:rsidP="00A844F1">
      <w:pPr>
        <w:pStyle w:val="Akapitzlist3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8. </w:t>
      </w:r>
      <w:r w:rsidR="00C2136F" w:rsidRPr="00C2136F">
        <w:rPr>
          <w:color w:val="000000" w:themeColor="text1"/>
        </w:rPr>
        <w:t>Ewentualna zmiana niniejszej umowy może nastąpić wyłącznie na warunkach określonych w formie aneksu podpisanego przez obie strony</w:t>
      </w:r>
      <w:r w:rsidR="007F7F28">
        <w:rPr>
          <w:color w:val="000000" w:themeColor="text1"/>
        </w:rPr>
        <w:t>.</w:t>
      </w:r>
    </w:p>
    <w:p w14:paraId="122E789B" w14:textId="7EBBC3E0" w:rsidR="00C2136F" w:rsidRPr="00C2136F" w:rsidRDefault="00A844F1" w:rsidP="00A844F1">
      <w:pPr>
        <w:pStyle w:val="Akapitzlist3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9. </w:t>
      </w:r>
      <w:r w:rsidR="00581E32">
        <w:rPr>
          <w:color w:val="000000" w:themeColor="text1"/>
        </w:rPr>
        <w:t>Informacje o</w:t>
      </w:r>
      <w:r w:rsidR="00C2136F" w:rsidRPr="00C2136F">
        <w:rPr>
          <w:color w:val="000000" w:themeColor="text1"/>
        </w:rPr>
        <w:t xml:space="preserve"> wszelkich zmianach mogących mieć wpływ na realizację niniejszej umowy wykonawca winien natychmiast zgłaszać zamawiającemu.</w:t>
      </w:r>
    </w:p>
    <w:p w14:paraId="6E7B6E98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§ 11</w:t>
      </w:r>
    </w:p>
    <w:p w14:paraId="7E937559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</w:rPr>
      </w:pPr>
    </w:p>
    <w:p w14:paraId="104EAE37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Ubezpieczenie od odpowiedzialności cywilnej</w:t>
      </w:r>
    </w:p>
    <w:p w14:paraId="27A8E5C7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</w:rPr>
      </w:pPr>
    </w:p>
    <w:p w14:paraId="357E2429" w14:textId="2BC28B01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w okresie realizacji przedmiotu umowy musi posiadać aktualne ubezpieczenie od odpowiedzialności cywilnej w zakresie prowadzonej działalności związanej z przedmiotem umowy na sumę gwarancyjną nie mniejszą </w:t>
      </w:r>
      <w:r w:rsidRPr="004C31A3">
        <w:rPr>
          <w:rFonts w:cs="Calibri"/>
        </w:rPr>
        <w:t xml:space="preserve">niż 100 000,00 PLN </w:t>
      </w:r>
      <w:r w:rsidRPr="007E3557">
        <w:rPr>
          <w:rFonts w:cs="Calibri"/>
        </w:rPr>
        <w:t xml:space="preserve">(słownie: </w:t>
      </w:r>
      <w:r w:rsidR="00F94F24">
        <w:rPr>
          <w:rFonts w:cs="Calibri"/>
        </w:rPr>
        <w:t>sto tysięcy złotych,</w:t>
      </w:r>
      <w:r w:rsidRPr="007E3557">
        <w:rPr>
          <w:rFonts w:cs="Calibri"/>
        </w:rPr>
        <w:t xml:space="preserve"> 00/100). </w:t>
      </w:r>
    </w:p>
    <w:p w14:paraId="433E0ADE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zobowiązuje się do posiadania nieprzerwanej ochrony ubezpieczeniowej w całym okresie obowiązywania umowy. Nie później niż w ostatnim dniu ważności ubezpieczenia Wykonawca przedstawi Zamawiającemu kopię polisy lub innego dokumentu potwierdzającego ubezpieczenie od odpowiedzialności cywilnej w zakresie prowadzonej działalności o przedłużonym terminie ważności. </w:t>
      </w:r>
    </w:p>
    <w:p w14:paraId="3E33B58C" w14:textId="79C626AF" w:rsidR="004C31A3" w:rsidRPr="007E3557" w:rsidRDefault="00AE1A0A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>
        <w:rPr>
          <w:rFonts w:cs="Calibri"/>
        </w:rPr>
        <w:t xml:space="preserve">Nieprzedłożenie przez Wykonawcę </w:t>
      </w:r>
      <w:r w:rsidR="004C31A3" w:rsidRPr="007E3557">
        <w:rPr>
          <w:rFonts w:cs="Calibri"/>
        </w:rPr>
        <w:t xml:space="preserve"> dokumentu potwierdzającego przedłużenie ubezpieczenia od odpowiedzialności cywilnej w zakresie prowadzonej działalności </w:t>
      </w:r>
      <w:r>
        <w:rPr>
          <w:rFonts w:cs="Calibri"/>
        </w:rPr>
        <w:t xml:space="preserve">w terminie, o którym mowa w ust. 2 będzie </w:t>
      </w:r>
      <w:r w:rsidRPr="007F7F28">
        <w:rPr>
          <w:rFonts w:cs="Calibri"/>
        </w:rPr>
        <w:t>stanowić podstawę do odstąpienia przez Zamawiającego</w:t>
      </w:r>
      <w:r w:rsidR="007F7F28" w:rsidRPr="007F7F28">
        <w:rPr>
          <w:rFonts w:cs="Calibri"/>
        </w:rPr>
        <w:t xml:space="preserve"> od umowy z przyczyn, za które odpowiedzialność ponosi Wykonawca i obciążenia Wykonawcy kara umowną, o której mowa w </w:t>
      </w:r>
      <w:r w:rsidR="004C31A3" w:rsidRPr="007F7F28">
        <w:rPr>
          <w:rFonts w:cs="Calibri"/>
        </w:rPr>
        <w:t xml:space="preserve">§ </w:t>
      </w:r>
      <w:r w:rsidR="007F7F28" w:rsidRPr="007F7F28">
        <w:rPr>
          <w:rFonts w:cs="Calibri"/>
        </w:rPr>
        <w:t xml:space="preserve">8 ust. 1 pkt 2) </w:t>
      </w:r>
      <w:r w:rsidR="004C31A3" w:rsidRPr="007F7F28">
        <w:rPr>
          <w:rFonts w:cs="Calibri"/>
        </w:rPr>
        <w:t>umowy.</w:t>
      </w:r>
    </w:p>
    <w:p w14:paraId="60C89FF6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Koszt zawarcia i obowiązywania umowy, o której mowa w ust. 1, w szczególności składki ubezpieczeniowej pokrywa w całości Wykonawca.</w:t>
      </w:r>
    </w:p>
    <w:p w14:paraId="033C2765" w14:textId="77777777" w:rsidR="0014552D" w:rsidRDefault="0014552D" w:rsidP="004C31A3">
      <w:pPr>
        <w:rPr>
          <w:rFonts w:cs="Calibri"/>
          <w:b/>
        </w:rPr>
      </w:pPr>
    </w:p>
    <w:p w14:paraId="5066695E" w14:textId="77777777" w:rsidR="005B40BB" w:rsidRDefault="005B40BB" w:rsidP="004C31A3">
      <w:pPr>
        <w:rPr>
          <w:rFonts w:cs="Calibri"/>
          <w:b/>
        </w:rPr>
      </w:pPr>
    </w:p>
    <w:p w14:paraId="6E16923E" w14:textId="0C8252B5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 w:rsidR="00E5315E">
        <w:rPr>
          <w:b/>
        </w:rPr>
        <w:t xml:space="preserve"> 1</w:t>
      </w:r>
      <w:r w:rsidR="00F94F24">
        <w:rPr>
          <w:b/>
        </w:rPr>
        <w:t>2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5CEC95C6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661403">
        <w:t xml:space="preserve"> z zastosowaniem mediacji, </w:t>
      </w:r>
      <w:r>
        <w:t xml:space="preserve"> zgodnie z przepisami prawa cywilnego.</w:t>
      </w:r>
    </w:p>
    <w:p w14:paraId="1184F381" w14:textId="1814F99C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F94F24">
        <w:rPr>
          <w:b/>
        </w:rPr>
        <w:t>3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2596418B" w14:textId="77777777" w:rsidR="001C364C" w:rsidRDefault="00871E9C" w:rsidP="001C364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7E712DA5" w14:textId="2E73A539" w:rsidR="001C364C" w:rsidRPr="00745B95" w:rsidRDefault="001C364C" w:rsidP="001C364C">
      <w:pPr>
        <w:pStyle w:val="Akapitzlist"/>
        <w:numPr>
          <w:ilvl w:val="0"/>
          <w:numId w:val="6"/>
        </w:numPr>
        <w:jc w:val="both"/>
      </w:pPr>
      <w:r w:rsidRPr="00745B95">
        <w:t>Integralną częścią niniejszej umowy są:</w:t>
      </w:r>
    </w:p>
    <w:p w14:paraId="70DEA988" w14:textId="77777777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1 – SWZ,</w:t>
      </w:r>
    </w:p>
    <w:p w14:paraId="7EB11732" w14:textId="1F6A2BB8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2 – Oferta Wykonawcy z dnia …....................</w:t>
      </w:r>
      <w:r w:rsidR="000B67FC">
        <w:t>...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658DF3CD" w14:textId="4AC45318" w:rsidR="00E757C8" w:rsidRDefault="00871E9C" w:rsidP="00F7724D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A4EC" w14:textId="77777777" w:rsidR="000A46E0" w:rsidRDefault="000A46E0" w:rsidP="00E5315E">
      <w:pPr>
        <w:spacing w:after="0" w:line="240" w:lineRule="auto"/>
      </w:pPr>
      <w:r>
        <w:separator/>
      </w:r>
    </w:p>
  </w:endnote>
  <w:endnote w:type="continuationSeparator" w:id="0">
    <w:p w14:paraId="0DA869BA" w14:textId="77777777" w:rsidR="000A46E0" w:rsidRDefault="000A46E0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1225">
    <w:altName w:val="Times New Roman"/>
    <w:charset w:val="EE"/>
    <w:family w:val="auto"/>
    <w:pitch w:val="variable"/>
  </w:font>
  <w:font w:name="font1227">
    <w:altName w:val="Times New Roman"/>
    <w:charset w:val="EE"/>
    <w:family w:val="auto"/>
    <w:pitch w:val="variable"/>
  </w:font>
  <w:font w:name="font1224">
    <w:altName w:val="Times New Roman"/>
    <w:charset w:val="EE"/>
    <w:family w:val="auto"/>
    <w:pitch w:val="variable"/>
  </w:font>
  <w:font w:name="font1220">
    <w:altName w:val="Times New Roman"/>
    <w:charset w:val="EE"/>
    <w:family w:val="auto"/>
    <w:pitch w:val="variable"/>
  </w:font>
  <w:font w:name="font21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8A9E" w14:textId="77777777" w:rsidR="000A46E0" w:rsidRDefault="000A46E0" w:rsidP="00E5315E">
      <w:pPr>
        <w:spacing w:after="0" w:line="240" w:lineRule="auto"/>
      </w:pPr>
      <w:r>
        <w:separator/>
      </w:r>
    </w:p>
  </w:footnote>
  <w:footnote w:type="continuationSeparator" w:id="0">
    <w:p w14:paraId="74358EAC" w14:textId="77777777" w:rsidR="000A46E0" w:rsidRDefault="000A46E0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8C7632F2"/>
    <w:name w:val="WW8Num3"/>
    <w:lvl w:ilvl="0">
      <w:start w:val="1"/>
      <w:numFmt w:val="decimal"/>
      <w:lvlText w:val="%1)"/>
      <w:lvlJc w:val="left"/>
      <w:rPr>
        <w:rFonts w:cs="Calibri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4"/>
    <w:multiLevelType w:val="multilevel"/>
    <w:tmpl w:val="0B1CA000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900A77B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/>
        <w:strike w:val="0"/>
        <w:dstrike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8" w15:restartNumberingAfterBreak="0">
    <w:nsid w:val="0000000D"/>
    <w:multiLevelType w:val="multilevel"/>
    <w:tmpl w:val="53CC18B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23"/>
    <w:multiLevelType w:val="multilevel"/>
    <w:tmpl w:val="1B12E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575"/>
        </w:tabs>
        <w:ind w:left="575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6" w15:restartNumberingAfterBreak="0">
    <w:nsid w:val="0704546A"/>
    <w:multiLevelType w:val="hybridMultilevel"/>
    <w:tmpl w:val="E6640C6C"/>
    <w:lvl w:ilvl="0" w:tplc="E6EC79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0F724F"/>
    <w:multiLevelType w:val="multilevel"/>
    <w:tmpl w:val="0932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421421"/>
    <w:multiLevelType w:val="hybridMultilevel"/>
    <w:tmpl w:val="18F8659C"/>
    <w:lvl w:ilvl="0" w:tplc="BE901B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391C3279"/>
    <w:multiLevelType w:val="hybridMultilevel"/>
    <w:tmpl w:val="2A5684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E0244F"/>
    <w:multiLevelType w:val="hybridMultilevel"/>
    <w:tmpl w:val="4CC6A6CA"/>
    <w:lvl w:ilvl="0" w:tplc="1BBEB3EE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05E49"/>
    <w:multiLevelType w:val="hybridMultilevel"/>
    <w:tmpl w:val="354C14E6"/>
    <w:lvl w:ilvl="0" w:tplc="2CB21DC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1798B"/>
    <w:multiLevelType w:val="hybridMultilevel"/>
    <w:tmpl w:val="4E4895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262D87"/>
    <w:multiLevelType w:val="hybridMultilevel"/>
    <w:tmpl w:val="9558E5EC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96DC3"/>
    <w:multiLevelType w:val="hybridMultilevel"/>
    <w:tmpl w:val="F1640B92"/>
    <w:lvl w:ilvl="0" w:tplc="26A866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35FBD"/>
    <w:multiLevelType w:val="hybridMultilevel"/>
    <w:tmpl w:val="B80AD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D40A3"/>
    <w:multiLevelType w:val="multilevel"/>
    <w:tmpl w:val="81FC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 w15:restartNumberingAfterBreak="0">
    <w:nsid w:val="701B0BD5"/>
    <w:multiLevelType w:val="hybridMultilevel"/>
    <w:tmpl w:val="2FC60D12"/>
    <w:lvl w:ilvl="0" w:tplc="813A14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314B5E"/>
    <w:multiLevelType w:val="multilevel"/>
    <w:tmpl w:val="08866314"/>
    <w:name w:val="WW8Num4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0" w15:restartNumberingAfterBreak="0">
    <w:nsid w:val="751859E7"/>
    <w:multiLevelType w:val="multilevel"/>
    <w:tmpl w:val="7662F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CB1C1F"/>
    <w:multiLevelType w:val="hybridMultilevel"/>
    <w:tmpl w:val="40963A4A"/>
    <w:lvl w:ilvl="0" w:tplc="B3DA52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B20C1602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ascii="Arial" w:eastAsia="Times New Roman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7C256FDC"/>
    <w:multiLevelType w:val="multilevel"/>
    <w:tmpl w:val="F4D088A8"/>
    <w:name w:val="WW8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4" w15:restartNumberingAfterBreak="0">
    <w:nsid w:val="7C353E6A"/>
    <w:multiLevelType w:val="multilevel"/>
    <w:tmpl w:val="3A60BE4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9667B1"/>
    <w:multiLevelType w:val="hybridMultilevel"/>
    <w:tmpl w:val="195E73F4"/>
    <w:lvl w:ilvl="0" w:tplc="EFAC5F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222954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1233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46020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6464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6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52978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71167">
    <w:abstractNumId w:val="16"/>
  </w:num>
  <w:num w:numId="8" w16cid:durableId="24253376">
    <w:abstractNumId w:val="21"/>
  </w:num>
  <w:num w:numId="9" w16cid:durableId="1194733313">
    <w:abstractNumId w:val="18"/>
  </w:num>
  <w:num w:numId="10" w16cid:durableId="1512522755">
    <w:abstractNumId w:val="29"/>
  </w:num>
  <w:num w:numId="11" w16cid:durableId="905921352">
    <w:abstractNumId w:val="42"/>
  </w:num>
  <w:num w:numId="12" w16cid:durableId="1416896345">
    <w:abstractNumId w:val="25"/>
  </w:num>
  <w:num w:numId="13" w16cid:durableId="1826627403">
    <w:abstractNumId w:val="20"/>
  </w:num>
  <w:num w:numId="14" w16cid:durableId="2050303125">
    <w:abstractNumId w:val="36"/>
  </w:num>
  <w:num w:numId="15" w16cid:durableId="1711493357">
    <w:abstractNumId w:val="5"/>
  </w:num>
  <w:num w:numId="16" w16cid:durableId="550117528">
    <w:abstractNumId w:val="6"/>
  </w:num>
  <w:num w:numId="17" w16cid:durableId="545410972">
    <w:abstractNumId w:val="11"/>
  </w:num>
  <w:num w:numId="18" w16cid:durableId="265114098">
    <w:abstractNumId w:val="12"/>
  </w:num>
  <w:num w:numId="19" w16cid:durableId="802579043">
    <w:abstractNumId w:val="13"/>
  </w:num>
  <w:num w:numId="20" w16cid:durableId="2129203965">
    <w:abstractNumId w:val="44"/>
  </w:num>
  <w:num w:numId="21" w16cid:durableId="434054655">
    <w:abstractNumId w:val="34"/>
  </w:num>
  <w:num w:numId="22" w16cid:durableId="1386492057">
    <w:abstractNumId w:val="41"/>
  </w:num>
  <w:num w:numId="23" w16cid:durableId="1743020635">
    <w:abstractNumId w:val="2"/>
  </w:num>
  <w:num w:numId="24" w16cid:durableId="1892761780">
    <w:abstractNumId w:val="28"/>
  </w:num>
  <w:num w:numId="25" w16cid:durableId="789860353">
    <w:abstractNumId w:val="14"/>
  </w:num>
  <w:num w:numId="26" w16cid:durableId="1079599049">
    <w:abstractNumId w:val="26"/>
  </w:num>
  <w:num w:numId="27" w16cid:durableId="1944141711">
    <w:abstractNumId w:val="30"/>
  </w:num>
  <w:num w:numId="28" w16cid:durableId="260070864">
    <w:abstractNumId w:val="43"/>
  </w:num>
  <w:num w:numId="29" w16cid:durableId="1079792202">
    <w:abstractNumId w:val="39"/>
  </w:num>
  <w:num w:numId="30" w16cid:durableId="828441222">
    <w:abstractNumId w:val="8"/>
  </w:num>
  <w:num w:numId="31" w16cid:durableId="1473669860">
    <w:abstractNumId w:val="27"/>
  </w:num>
  <w:num w:numId="32" w16cid:durableId="1507674213">
    <w:abstractNumId w:val="37"/>
  </w:num>
  <w:num w:numId="33" w16cid:durableId="1668093450">
    <w:abstractNumId w:val="35"/>
  </w:num>
  <w:num w:numId="34" w16cid:durableId="864708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7737844">
    <w:abstractNumId w:val="40"/>
  </w:num>
  <w:num w:numId="36" w16cid:durableId="41179580">
    <w:abstractNumId w:val="23"/>
  </w:num>
  <w:num w:numId="37" w16cid:durableId="968820906">
    <w:abstractNumId w:val="38"/>
  </w:num>
  <w:num w:numId="38" w16cid:durableId="1238251973">
    <w:abstractNumId w:val="33"/>
  </w:num>
  <w:num w:numId="39" w16cid:durableId="73794586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164F6"/>
    <w:rsid w:val="00045EBA"/>
    <w:rsid w:val="00046DE1"/>
    <w:rsid w:val="00054FDF"/>
    <w:rsid w:val="00061F68"/>
    <w:rsid w:val="0007166D"/>
    <w:rsid w:val="00074FCA"/>
    <w:rsid w:val="000A46E0"/>
    <w:rsid w:val="000B67FC"/>
    <w:rsid w:val="000E7870"/>
    <w:rsid w:val="000F60E4"/>
    <w:rsid w:val="001026D9"/>
    <w:rsid w:val="00107472"/>
    <w:rsid w:val="00117529"/>
    <w:rsid w:val="00131CBD"/>
    <w:rsid w:val="00136AB3"/>
    <w:rsid w:val="00137612"/>
    <w:rsid w:val="0014552D"/>
    <w:rsid w:val="00167A3C"/>
    <w:rsid w:val="00174910"/>
    <w:rsid w:val="001A6B16"/>
    <w:rsid w:val="001B5CEC"/>
    <w:rsid w:val="001C364C"/>
    <w:rsid w:val="001C7AB5"/>
    <w:rsid w:val="001E2157"/>
    <w:rsid w:val="001F0D0E"/>
    <w:rsid w:val="001F3AFF"/>
    <w:rsid w:val="00222DEE"/>
    <w:rsid w:val="00240298"/>
    <w:rsid w:val="00252B55"/>
    <w:rsid w:val="00256DF0"/>
    <w:rsid w:val="00271663"/>
    <w:rsid w:val="002B20C3"/>
    <w:rsid w:val="002B2DD5"/>
    <w:rsid w:val="002B6B0C"/>
    <w:rsid w:val="002C0E0C"/>
    <w:rsid w:val="002C2922"/>
    <w:rsid w:val="002F2783"/>
    <w:rsid w:val="00307044"/>
    <w:rsid w:val="00331C51"/>
    <w:rsid w:val="00354C86"/>
    <w:rsid w:val="003776A2"/>
    <w:rsid w:val="00382E1B"/>
    <w:rsid w:val="003A3EB2"/>
    <w:rsid w:val="003B0CAD"/>
    <w:rsid w:val="003B4DA6"/>
    <w:rsid w:val="003D3EB4"/>
    <w:rsid w:val="003E5C87"/>
    <w:rsid w:val="003F4AB5"/>
    <w:rsid w:val="0041462A"/>
    <w:rsid w:val="00435D77"/>
    <w:rsid w:val="004723D3"/>
    <w:rsid w:val="00481ED3"/>
    <w:rsid w:val="004A0469"/>
    <w:rsid w:val="004A1DBB"/>
    <w:rsid w:val="004C31A3"/>
    <w:rsid w:val="004D03CD"/>
    <w:rsid w:val="004D6953"/>
    <w:rsid w:val="004E243E"/>
    <w:rsid w:val="004E2BB7"/>
    <w:rsid w:val="004E35D7"/>
    <w:rsid w:val="00500654"/>
    <w:rsid w:val="00513B50"/>
    <w:rsid w:val="00543FBC"/>
    <w:rsid w:val="0055100B"/>
    <w:rsid w:val="0056115E"/>
    <w:rsid w:val="005759B7"/>
    <w:rsid w:val="00581E32"/>
    <w:rsid w:val="005A1850"/>
    <w:rsid w:val="005A4055"/>
    <w:rsid w:val="005A5E64"/>
    <w:rsid w:val="005B2CB7"/>
    <w:rsid w:val="005B40BB"/>
    <w:rsid w:val="005E6034"/>
    <w:rsid w:val="005F471D"/>
    <w:rsid w:val="00601226"/>
    <w:rsid w:val="00606852"/>
    <w:rsid w:val="00643472"/>
    <w:rsid w:val="006543B6"/>
    <w:rsid w:val="00661007"/>
    <w:rsid w:val="00661403"/>
    <w:rsid w:val="00677A70"/>
    <w:rsid w:val="00684F74"/>
    <w:rsid w:val="006B7DC1"/>
    <w:rsid w:val="00703F55"/>
    <w:rsid w:val="00710D09"/>
    <w:rsid w:val="00713F08"/>
    <w:rsid w:val="00714847"/>
    <w:rsid w:val="00743561"/>
    <w:rsid w:val="00745947"/>
    <w:rsid w:val="00754B57"/>
    <w:rsid w:val="00772859"/>
    <w:rsid w:val="00792BDB"/>
    <w:rsid w:val="007943F2"/>
    <w:rsid w:val="007A4FE7"/>
    <w:rsid w:val="007B4F09"/>
    <w:rsid w:val="007B583E"/>
    <w:rsid w:val="007D0748"/>
    <w:rsid w:val="007D35B2"/>
    <w:rsid w:val="007D4655"/>
    <w:rsid w:val="007D5A70"/>
    <w:rsid w:val="007F1E22"/>
    <w:rsid w:val="007F7F28"/>
    <w:rsid w:val="00802775"/>
    <w:rsid w:val="008028C1"/>
    <w:rsid w:val="008231CA"/>
    <w:rsid w:val="008262EF"/>
    <w:rsid w:val="008457B9"/>
    <w:rsid w:val="00850A03"/>
    <w:rsid w:val="00871E9C"/>
    <w:rsid w:val="008C03E1"/>
    <w:rsid w:val="008C1E56"/>
    <w:rsid w:val="008D58AF"/>
    <w:rsid w:val="00910FA3"/>
    <w:rsid w:val="00941F50"/>
    <w:rsid w:val="0094407A"/>
    <w:rsid w:val="00955EAD"/>
    <w:rsid w:val="009851D4"/>
    <w:rsid w:val="009D4B0C"/>
    <w:rsid w:val="009E2396"/>
    <w:rsid w:val="00A006A7"/>
    <w:rsid w:val="00A00AA9"/>
    <w:rsid w:val="00A14C86"/>
    <w:rsid w:val="00A37CA1"/>
    <w:rsid w:val="00A62725"/>
    <w:rsid w:val="00A75A39"/>
    <w:rsid w:val="00A844F1"/>
    <w:rsid w:val="00A90785"/>
    <w:rsid w:val="00AA3A09"/>
    <w:rsid w:val="00AA63D5"/>
    <w:rsid w:val="00AB0B04"/>
    <w:rsid w:val="00AB15BB"/>
    <w:rsid w:val="00AB2928"/>
    <w:rsid w:val="00AB4A8F"/>
    <w:rsid w:val="00AC7012"/>
    <w:rsid w:val="00AD2A9E"/>
    <w:rsid w:val="00AD371F"/>
    <w:rsid w:val="00AD6218"/>
    <w:rsid w:val="00AE08A8"/>
    <w:rsid w:val="00AE1A0A"/>
    <w:rsid w:val="00AE5B0C"/>
    <w:rsid w:val="00B31395"/>
    <w:rsid w:val="00B37EF2"/>
    <w:rsid w:val="00B40406"/>
    <w:rsid w:val="00B604E6"/>
    <w:rsid w:val="00B6137F"/>
    <w:rsid w:val="00B744CB"/>
    <w:rsid w:val="00BB0786"/>
    <w:rsid w:val="00BB278D"/>
    <w:rsid w:val="00C172DA"/>
    <w:rsid w:val="00C2136F"/>
    <w:rsid w:val="00CB2700"/>
    <w:rsid w:val="00D054B5"/>
    <w:rsid w:val="00D120D3"/>
    <w:rsid w:val="00D1697B"/>
    <w:rsid w:val="00D20C2F"/>
    <w:rsid w:val="00DA6DC9"/>
    <w:rsid w:val="00DD320D"/>
    <w:rsid w:val="00DD6420"/>
    <w:rsid w:val="00DF02B4"/>
    <w:rsid w:val="00E50F00"/>
    <w:rsid w:val="00E5315E"/>
    <w:rsid w:val="00E5317B"/>
    <w:rsid w:val="00E63844"/>
    <w:rsid w:val="00E72862"/>
    <w:rsid w:val="00E74E95"/>
    <w:rsid w:val="00E757C8"/>
    <w:rsid w:val="00E81E14"/>
    <w:rsid w:val="00E90577"/>
    <w:rsid w:val="00E956FB"/>
    <w:rsid w:val="00E97DC4"/>
    <w:rsid w:val="00EE16F6"/>
    <w:rsid w:val="00EE7279"/>
    <w:rsid w:val="00EF0113"/>
    <w:rsid w:val="00EF5FB4"/>
    <w:rsid w:val="00F00601"/>
    <w:rsid w:val="00F33331"/>
    <w:rsid w:val="00F346B8"/>
    <w:rsid w:val="00F41A56"/>
    <w:rsid w:val="00F472B3"/>
    <w:rsid w:val="00F50CD3"/>
    <w:rsid w:val="00F67A54"/>
    <w:rsid w:val="00F7724D"/>
    <w:rsid w:val="00F85DF8"/>
    <w:rsid w:val="00F94F24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1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1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1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1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1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1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1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1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1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wypunktowanie,List Paragraph,Eko punk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E35D7"/>
    <w:pPr>
      <w:suppressAutoHyphens/>
      <w:spacing w:after="0"/>
    </w:pPr>
    <w:rPr>
      <w:rFonts w:ascii="Calibri" w:eastAsia="Calibri" w:hAnsi="Calibri" w:cs="font1225"/>
      <w:kern w:val="1"/>
      <w:lang w:eastAsia="zh-CN"/>
    </w:rPr>
  </w:style>
  <w:style w:type="character" w:customStyle="1" w:styleId="pktZnak">
    <w:name w:val="pkt Znak"/>
    <w:link w:val="pkt"/>
    <w:locked/>
    <w:rsid w:val="00C2136F"/>
    <w:rPr>
      <w:sz w:val="24"/>
    </w:rPr>
  </w:style>
  <w:style w:type="paragraph" w:customStyle="1" w:styleId="pkt">
    <w:name w:val="pkt"/>
    <w:basedOn w:val="Normalny"/>
    <w:link w:val="pktZnak"/>
    <w:rsid w:val="00C2136F"/>
    <w:pPr>
      <w:spacing w:before="60" w:after="60" w:line="240" w:lineRule="auto"/>
      <w:ind w:left="851" w:hanging="295"/>
      <w:jc w:val="both"/>
    </w:pPr>
    <w:rPr>
      <w:sz w:val="24"/>
    </w:rPr>
  </w:style>
  <w:style w:type="paragraph" w:customStyle="1" w:styleId="Akapitzlist3">
    <w:name w:val="Akapit z listą3"/>
    <w:basedOn w:val="Normalny"/>
    <w:rsid w:val="00C2136F"/>
    <w:pPr>
      <w:suppressAutoHyphens/>
      <w:spacing w:after="0"/>
    </w:pPr>
    <w:rPr>
      <w:rFonts w:ascii="Calibri" w:eastAsia="Calibri" w:hAnsi="Calibri" w:cs="font1227"/>
      <w:kern w:val="1"/>
      <w:lang w:eastAsia="zh-CN"/>
    </w:rPr>
  </w:style>
  <w:style w:type="paragraph" w:customStyle="1" w:styleId="Akapitzlist4">
    <w:name w:val="Akapit z listą4"/>
    <w:basedOn w:val="Normalny"/>
    <w:rsid w:val="00481ED3"/>
    <w:pPr>
      <w:suppressAutoHyphens/>
      <w:spacing w:after="0"/>
    </w:pPr>
    <w:rPr>
      <w:rFonts w:ascii="Calibri" w:eastAsia="Calibri" w:hAnsi="Calibri" w:cs="font1224"/>
      <w:kern w:val="1"/>
      <w:lang w:eastAsia="zh-CN"/>
    </w:rPr>
  </w:style>
  <w:style w:type="paragraph" w:customStyle="1" w:styleId="Akapitzlist6">
    <w:name w:val="Akapit z listą6"/>
    <w:basedOn w:val="Normalny"/>
    <w:rsid w:val="00AB0B04"/>
    <w:pPr>
      <w:suppressAutoHyphens/>
      <w:spacing w:after="0"/>
    </w:pPr>
    <w:rPr>
      <w:rFonts w:ascii="Calibri" w:eastAsia="Calibri" w:hAnsi="Calibri" w:cs="font1220"/>
      <w:kern w:val="1"/>
      <w:lang w:eastAsia="zh-CN"/>
    </w:rPr>
  </w:style>
  <w:style w:type="paragraph" w:customStyle="1" w:styleId="Akapitzlist7">
    <w:name w:val="Akapit z listą7"/>
    <w:basedOn w:val="Normalny"/>
    <w:rsid w:val="00D1697B"/>
    <w:pPr>
      <w:suppressAutoHyphens/>
      <w:spacing w:after="0"/>
    </w:pPr>
    <w:rPr>
      <w:rFonts w:ascii="Calibri" w:eastAsia="Calibri" w:hAnsi="Calibri" w:cs="font213"/>
      <w:kern w:val="1"/>
      <w:lang w:eastAsia="zh-CN"/>
    </w:rPr>
  </w:style>
  <w:style w:type="paragraph" w:styleId="NormalnyWeb">
    <w:name w:val="Normal (Web)"/>
    <w:basedOn w:val="Normalny"/>
    <w:uiPriority w:val="99"/>
    <w:unhideWhenUsed/>
    <w:rsid w:val="001C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C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6DF70-0ABA-4147-AAE8-B014FBBF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13</Pages>
  <Words>5079</Words>
  <Characters>30478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23</cp:revision>
  <cp:lastPrinted>2026-06-25T12:24:00Z</cp:lastPrinted>
  <dcterms:created xsi:type="dcterms:W3CDTF">2026-05-25T07:03:00Z</dcterms:created>
  <dcterms:modified xsi:type="dcterms:W3CDTF">2026-07-09T11:54:00Z</dcterms:modified>
</cp:coreProperties>
</file>