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536" w:rsidRDefault="00DD5536" w:rsidP="00DD5536">
      <w:pPr>
        <w:pStyle w:val="tl1"/>
        <w:jc w:val="center"/>
        <w:rPr>
          <w:rFonts w:ascii="Calibri" w:hAnsi="Calibri"/>
          <w:b/>
          <w:color w:val="000000"/>
        </w:rPr>
      </w:pPr>
      <w:r>
        <w:rPr>
          <w:rFonts w:ascii="Calibri" w:hAnsi="Calibri"/>
          <w:b/>
          <w:color w:val="000000"/>
        </w:rPr>
        <w:t>Opis predmetu zákazky</w:t>
      </w:r>
    </w:p>
    <w:p w:rsidR="00AB3260" w:rsidRDefault="00AB3260" w:rsidP="00AB3260">
      <w:pPr>
        <w:rPr>
          <w:rFonts w:ascii="Calibri" w:hAnsi="Calibri"/>
          <w:b/>
          <w:i/>
          <w:sz w:val="28"/>
          <w:szCs w:val="28"/>
        </w:rPr>
      </w:pPr>
    </w:p>
    <w:p w:rsidR="00866108" w:rsidRPr="00866108" w:rsidRDefault="00876517" w:rsidP="00866108">
      <w:pPr>
        <w:jc w:val="both"/>
        <w:rPr>
          <w:rFonts w:ascii="Calibri" w:hAnsi="Calibri"/>
          <w:b/>
          <w:color w:val="000000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 xml:space="preserve">Predmetom zmluvy je </w:t>
      </w:r>
      <w:r>
        <w:rPr>
          <w:rFonts w:ascii="Calibri" w:hAnsi="Calibri" w:cs="Cambria"/>
          <w:sz w:val="22"/>
          <w:szCs w:val="22"/>
        </w:rPr>
        <w:t xml:space="preserve">združená </w:t>
      </w:r>
      <w:r w:rsidRPr="00833830">
        <w:rPr>
          <w:rFonts w:ascii="Calibri" w:hAnsi="Calibri" w:cs="Cambria"/>
          <w:sz w:val="22"/>
          <w:szCs w:val="22"/>
        </w:rPr>
        <w:t xml:space="preserve">dodávka </w:t>
      </w:r>
      <w:r>
        <w:rPr>
          <w:rFonts w:ascii="Calibri" w:hAnsi="Calibri" w:cs="Cambria"/>
          <w:sz w:val="22"/>
          <w:szCs w:val="22"/>
        </w:rPr>
        <w:t>elektriny (</w:t>
      </w:r>
      <w:r w:rsidRPr="00833830">
        <w:rPr>
          <w:rFonts w:ascii="Calibri" w:hAnsi="Calibri" w:cs="Cambria"/>
          <w:sz w:val="22"/>
          <w:szCs w:val="22"/>
        </w:rPr>
        <w:t>elektrickej energie</w:t>
      </w:r>
      <w:r>
        <w:rPr>
          <w:rFonts w:ascii="Calibri" w:hAnsi="Calibri" w:cs="Cambria"/>
          <w:sz w:val="22"/>
          <w:szCs w:val="22"/>
        </w:rPr>
        <w:t>)</w:t>
      </w:r>
      <w:r w:rsidRPr="00833830">
        <w:rPr>
          <w:rFonts w:ascii="Calibri" w:hAnsi="Calibri" w:cs="Cambria"/>
          <w:sz w:val="22"/>
          <w:szCs w:val="22"/>
        </w:rPr>
        <w:t xml:space="preserve"> vrátane zabezpe</w:t>
      </w:r>
      <w:r>
        <w:rPr>
          <w:rFonts w:ascii="Calibri" w:hAnsi="Calibri" w:cs="Cambria"/>
          <w:sz w:val="22"/>
          <w:szCs w:val="22"/>
        </w:rPr>
        <w:t xml:space="preserve">čenia distribúcie a prenosu na jeden rok </w:t>
      </w:r>
      <w:r w:rsidR="00DD5536">
        <w:rPr>
          <w:rFonts w:ascii="Calibri" w:hAnsi="Calibri" w:cs="Cambria"/>
          <w:sz w:val="22"/>
          <w:szCs w:val="22"/>
        </w:rPr>
        <w:t xml:space="preserve">na </w:t>
      </w:r>
      <w:r w:rsidR="00DD5536" w:rsidRPr="00866108">
        <w:rPr>
          <w:rFonts w:ascii="Calibri" w:hAnsi="Calibri" w:cs="Cambria"/>
          <w:sz w:val="22"/>
          <w:szCs w:val="22"/>
        </w:rPr>
        <w:t>všetkých odberných miestach</w:t>
      </w:r>
      <w:r w:rsidR="00CE5C7C" w:rsidRPr="00866108">
        <w:rPr>
          <w:rFonts w:ascii="Calibri" w:hAnsi="Calibri" w:cs="Cambria"/>
          <w:sz w:val="22"/>
          <w:szCs w:val="22"/>
        </w:rPr>
        <w:t xml:space="preserve"> </w:t>
      </w:r>
      <w:r w:rsidR="00DD5536" w:rsidRPr="00866108">
        <w:rPr>
          <w:rFonts w:ascii="Calibri" w:hAnsi="Calibri" w:cs="Cambria"/>
          <w:sz w:val="22"/>
          <w:szCs w:val="22"/>
        </w:rPr>
        <w:t xml:space="preserve">na jeden rok, s účinnosťou zmluvy od </w:t>
      </w:r>
      <w:r w:rsidRPr="00866108">
        <w:rPr>
          <w:rFonts w:ascii="Calibri" w:hAnsi="Calibri" w:cs="Cambria"/>
          <w:b/>
          <w:sz w:val="22"/>
          <w:szCs w:val="22"/>
        </w:rPr>
        <w:t>01.01</w:t>
      </w:r>
      <w:r w:rsidR="00DD5536" w:rsidRPr="00866108">
        <w:rPr>
          <w:rFonts w:ascii="Calibri" w:hAnsi="Calibri" w:cs="Cambria"/>
          <w:b/>
          <w:sz w:val="22"/>
          <w:szCs w:val="22"/>
        </w:rPr>
        <w:t>.20</w:t>
      </w:r>
      <w:r w:rsidR="0046164F" w:rsidRPr="00866108">
        <w:rPr>
          <w:rFonts w:ascii="Calibri" w:hAnsi="Calibri" w:cs="Cambria"/>
          <w:b/>
          <w:sz w:val="22"/>
          <w:szCs w:val="22"/>
        </w:rPr>
        <w:t>1</w:t>
      </w:r>
      <w:r w:rsidRPr="00866108">
        <w:rPr>
          <w:rFonts w:ascii="Calibri" w:hAnsi="Calibri" w:cs="Cambria"/>
          <w:b/>
          <w:sz w:val="22"/>
          <w:szCs w:val="22"/>
        </w:rPr>
        <w:t>9</w:t>
      </w:r>
      <w:r w:rsidR="00DD5536" w:rsidRPr="00866108">
        <w:rPr>
          <w:rFonts w:ascii="Calibri" w:hAnsi="Calibri" w:cs="Cambria"/>
          <w:b/>
          <w:sz w:val="22"/>
          <w:szCs w:val="22"/>
        </w:rPr>
        <w:t xml:space="preserve"> od </w:t>
      </w:r>
      <w:r w:rsidRPr="00866108">
        <w:rPr>
          <w:rFonts w:ascii="Calibri" w:hAnsi="Calibri" w:cs="Cambria"/>
          <w:b/>
          <w:sz w:val="22"/>
          <w:szCs w:val="22"/>
        </w:rPr>
        <w:t>00</w:t>
      </w:r>
      <w:r w:rsidR="00BD4C1B" w:rsidRPr="00866108">
        <w:rPr>
          <w:rFonts w:ascii="Calibri" w:hAnsi="Calibri" w:cs="Cambria"/>
          <w:b/>
          <w:sz w:val="22"/>
          <w:szCs w:val="22"/>
        </w:rPr>
        <w:t>:00</w:t>
      </w:r>
      <w:r w:rsidR="00DD5536" w:rsidRPr="00866108">
        <w:rPr>
          <w:rFonts w:ascii="Calibri" w:hAnsi="Calibri" w:cs="Cambria"/>
          <w:b/>
          <w:sz w:val="22"/>
          <w:szCs w:val="22"/>
        </w:rPr>
        <w:t xml:space="preserve"> hod. do </w:t>
      </w:r>
      <w:r w:rsidRPr="00866108">
        <w:rPr>
          <w:rFonts w:ascii="Calibri" w:hAnsi="Calibri" w:cs="Cambria"/>
          <w:b/>
          <w:sz w:val="22"/>
          <w:szCs w:val="22"/>
        </w:rPr>
        <w:t>3</w:t>
      </w:r>
      <w:r w:rsidR="0034257D" w:rsidRPr="00866108">
        <w:rPr>
          <w:rFonts w:ascii="Calibri" w:hAnsi="Calibri" w:cs="Cambria"/>
          <w:b/>
          <w:sz w:val="22"/>
          <w:szCs w:val="22"/>
        </w:rPr>
        <w:t>1</w:t>
      </w:r>
      <w:r w:rsidR="0046164F" w:rsidRPr="00866108">
        <w:rPr>
          <w:rFonts w:ascii="Calibri" w:hAnsi="Calibri" w:cs="Cambria"/>
          <w:b/>
          <w:sz w:val="22"/>
          <w:szCs w:val="22"/>
        </w:rPr>
        <w:t>.</w:t>
      </w:r>
      <w:r w:rsidR="0034257D" w:rsidRPr="00866108">
        <w:rPr>
          <w:rFonts w:ascii="Calibri" w:hAnsi="Calibri" w:cs="Cambria"/>
          <w:b/>
          <w:sz w:val="22"/>
          <w:szCs w:val="22"/>
        </w:rPr>
        <w:t>1</w:t>
      </w:r>
      <w:r w:rsidRPr="00866108">
        <w:rPr>
          <w:rFonts w:ascii="Calibri" w:hAnsi="Calibri" w:cs="Cambria"/>
          <w:b/>
          <w:sz w:val="22"/>
          <w:szCs w:val="22"/>
        </w:rPr>
        <w:t>2</w:t>
      </w:r>
      <w:r w:rsidR="00DD5536" w:rsidRPr="00866108">
        <w:rPr>
          <w:rFonts w:ascii="Calibri" w:hAnsi="Calibri" w:cs="Cambria"/>
          <w:b/>
          <w:sz w:val="22"/>
          <w:szCs w:val="22"/>
        </w:rPr>
        <w:t>.20</w:t>
      </w:r>
      <w:r w:rsidR="0046164F" w:rsidRPr="00866108">
        <w:rPr>
          <w:rFonts w:ascii="Calibri" w:hAnsi="Calibri" w:cs="Cambria"/>
          <w:b/>
          <w:sz w:val="22"/>
          <w:szCs w:val="22"/>
        </w:rPr>
        <w:t>19</w:t>
      </w:r>
      <w:r w:rsidR="00DD5536" w:rsidRPr="00866108">
        <w:rPr>
          <w:rFonts w:ascii="Calibri" w:hAnsi="Calibri" w:cs="Cambria"/>
          <w:b/>
          <w:sz w:val="22"/>
          <w:szCs w:val="22"/>
        </w:rPr>
        <w:t xml:space="preserve"> do </w:t>
      </w:r>
      <w:r w:rsidRPr="00866108">
        <w:rPr>
          <w:rFonts w:ascii="Calibri" w:hAnsi="Calibri" w:cs="Cambria"/>
          <w:b/>
          <w:sz w:val="22"/>
          <w:szCs w:val="22"/>
        </w:rPr>
        <w:t>24:00</w:t>
      </w:r>
      <w:r w:rsidR="00DD5536" w:rsidRPr="00866108">
        <w:rPr>
          <w:rFonts w:ascii="Calibri" w:hAnsi="Calibri" w:cs="Cambria"/>
          <w:b/>
          <w:sz w:val="22"/>
          <w:szCs w:val="22"/>
        </w:rPr>
        <w:t xml:space="preserve"> hod</w:t>
      </w:r>
      <w:r w:rsidR="00DD5536" w:rsidRPr="00866108">
        <w:rPr>
          <w:rFonts w:ascii="Calibri" w:hAnsi="Calibri" w:cs="Cambria"/>
          <w:sz w:val="22"/>
          <w:szCs w:val="22"/>
        </w:rPr>
        <w:t xml:space="preserve">.  Predpokladaný celkový odber za jeden rok je </w:t>
      </w:r>
      <w:r w:rsidR="00866108" w:rsidRPr="00866108">
        <w:rPr>
          <w:rFonts w:ascii="Calibri" w:hAnsi="Calibri"/>
          <w:b/>
          <w:color w:val="000000"/>
          <w:sz w:val="22"/>
          <w:szCs w:val="22"/>
        </w:rPr>
        <w:t>13</w:t>
      </w:r>
      <w:r w:rsidR="00866108">
        <w:rPr>
          <w:rFonts w:ascii="Calibri" w:hAnsi="Calibri"/>
          <w:b/>
          <w:color w:val="000000"/>
          <w:sz w:val="22"/>
          <w:szCs w:val="22"/>
        </w:rPr>
        <w:t xml:space="preserve"> </w:t>
      </w:r>
      <w:r w:rsidR="00866108" w:rsidRPr="00866108">
        <w:rPr>
          <w:rFonts w:ascii="Calibri" w:hAnsi="Calibri"/>
          <w:b/>
          <w:color w:val="000000"/>
          <w:sz w:val="22"/>
          <w:szCs w:val="22"/>
        </w:rPr>
        <w:t>361,28</w:t>
      </w:r>
    </w:p>
    <w:p w:rsidR="00DD5536" w:rsidRPr="00866108" w:rsidRDefault="00DD5536" w:rsidP="00DD5536">
      <w:pPr>
        <w:pStyle w:val="tl1"/>
        <w:jc w:val="both"/>
        <w:rPr>
          <w:rFonts w:ascii="Calibri" w:hAnsi="Calibri" w:cs="Cambria"/>
          <w:b/>
          <w:bCs/>
          <w:sz w:val="22"/>
          <w:szCs w:val="22"/>
        </w:rPr>
      </w:pPr>
      <w:r w:rsidRPr="00866108">
        <w:rPr>
          <w:rFonts w:ascii="Calibri" w:hAnsi="Calibri" w:cs="Cambria"/>
          <w:b/>
          <w:sz w:val="22"/>
          <w:szCs w:val="22"/>
        </w:rPr>
        <w:t xml:space="preserve"> MWh.</w:t>
      </w:r>
    </w:p>
    <w:p w:rsidR="00DD5536" w:rsidRPr="00760231" w:rsidRDefault="00DD5536" w:rsidP="00DD5536">
      <w:pPr>
        <w:pStyle w:val="tl1"/>
        <w:rPr>
          <w:rFonts w:ascii="Calibri" w:hAnsi="Calibri" w:cs="Cambria"/>
          <w:b/>
          <w:bCs/>
          <w:sz w:val="22"/>
          <w:szCs w:val="22"/>
        </w:rPr>
      </w:pPr>
    </w:p>
    <w:p w:rsidR="00DD5536" w:rsidRPr="00760231" w:rsidRDefault="00DD5536" w:rsidP="00DD5536">
      <w:pPr>
        <w:autoSpaceDE w:val="0"/>
        <w:autoSpaceDN w:val="0"/>
        <w:adjustRightInd w:val="0"/>
        <w:rPr>
          <w:rFonts w:ascii="Cambria" w:hAnsi="Cambria" w:cs="Cambri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09"/>
      </w:tblGrid>
      <w:tr w:rsidR="00760231" w:rsidRPr="00760231" w:rsidTr="007D2DDF">
        <w:trPr>
          <w:trHeight w:val="134"/>
        </w:trPr>
        <w:tc>
          <w:tcPr>
            <w:tcW w:w="90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2DDF" w:rsidRPr="00760231" w:rsidRDefault="007D2DDF" w:rsidP="007D2DDF">
            <w:pPr>
              <w:pStyle w:val="tl1"/>
              <w:rPr>
                <w:rFonts w:ascii="Calibri" w:hAnsi="Calibri" w:cs="Cambria"/>
                <w:b/>
                <w:bCs/>
                <w:sz w:val="22"/>
                <w:szCs w:val="22"/>
              </w:rPr>
            </w:pPr>
            <w:r w:rsidRPr="00760231">
              <w:rPr>
                <w:rFonts w:ascii="Calibri" w:hAnsi="Calibri" w:cs="Cambria"/>
                <w:b/>
                <w:bCs/>
                <w:sz w:val="22"/>
                <w:szCs w:val="22"/>
              </w:rPr>
              <w:t>Predpokladané odbery  elektrickej energie v členení podľa jednotlivých odberných miest:</w:t>
            </w:r>
          </w:p>
          <w:p w:rsidR="00DD5536" w:rsidRPr="00760231" w:rsidRDefault="00DD5536">
            <w:pPr>
              <w:autoSpaceDE w:val="0"/>
              <w:autoSpaceDN w:val="0"/>
              <w:adjustRightInd w:val="0"/>
              <w:rPr>
                <w:rFonts w:ascii="Calibri" w:hAnsi="Calibri" w:cs="Cambria"/>
                <w:b/>
                <w:sz w:val="22"/>
                <w:szCs w:val="22"/>
              </w:rPr>
            </w:pPr>
          </w:p>
        </w:tc>
      </w:tr>
    </w:tbl>
    <w:p w:rsidR="00DD5536" w:rsidRDefault="00DD5536" w:rsidP="00DD5536">
      <w:pPr>
        <w:pStyle w:val="tl1"/>
        <w:rPr>
          <w:rFonts w:ascii="Calibri" w:hAnsi="Calibri" w:cs="Cambria"/>
          <w:b/>
          <w:bCs/>
          <w:sz w:val="22"/>
          <w:szCs w:val="22"/>
        </w:rPr>
      </w:pPr>
    </w:p>
    <w:tbl>
      <w:tblPr>
        <w:tblW w:w="13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2551"/>
        <w:gridCol w:w="1984"/>
        <w:gridCol w:w="993"/>
        <w:gridCol w:w="1134"/>
        <w:gridCol w:w="992"/>
        <w:gridCol w:w="1701"/>
        <w:gridCol w:w="1417"/>
      </w:tblGrid>
      <w:tr w:rsidR="001A0AD2" w:rsidRPr="00F01E24" w:rsidTr="00FC63FE">
        <w:trPr>
          <w:trHeight w:val="510"/>
        </w:trPr>
        <w:tc>
          <w:tcPr>
            <w:tcW w:w="3114" w:type="dxa"/>
            <w:vMerge w:val="restart"/>
          </w:tcPr>
          <w:p w:rsidR="001A0AD2" w:rsidRPr="00F01E24" w:rsidRDefault="001A0AD2" w:rsidP="00CA6D2C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Cambria"/>
                <w:b/>
                <w:bCs/>
                <w:color w:val="000000"/>
                <w:sz w:val="20"/>
                <w:szCs w:val="20"/>
              </w:rPr>
              <w:t>Názov odberateľa</w:t>
            </w:r>
          </w:p>
        </w:tc>
        <w:tc>
          <w:tcPr>
            <w:tcW w:w="2551" w:type="dxa"/>
            <w:vMerge w:val="restart"/>
          </w:tcPr>
          <w:p w:rsidR="001A0AD2" w:rsidRPr="00F01E24" w:rsidRDefault="001A0AD2" w:rsidP="00CA6D2C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Adresa odberného miesta</w:t>
            </w:r>
          </w:p>
        </w:tc>
        <w:tc>
          <w:tcPr>
            <w:tcW w:w="1984" w:type="dxa"/>
            <w:vMerge w:val="restart"/>
            <w:vAlign w:val="center"/>
            <w:hideMark/>
          </w:tcPr>
          <w:p w:rsidR="001A0AD2" w:rsidRPr="00F01E24" w:rsidRDefault="001A0AD2" w:rsidP="00CA6D2C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Cambria"/>
                <w:b/>
                <w:bCs/>
                <w:color w:val="000000"/>
                <w:sz w:val="20"/>
                <w:szCs w:val="20"/>
              </w:rPr>
              <w:t>EIC kód</w:t>
            </w:r>
          </w:p>
        </w:tc>
        <w:tc>
          <w:tcPr>
            <w:tcW w:w="3119" w:type="dxa"/>
            <w:gridSpan w:val="3"/>
            <w:vAlign w:val="center"/>
            <w:hideMark/>
          </w:tcPr>
          <w:p w:rsidR="001A0AD2" w:rsidRPr="00F01E24" w:rsidRDefault="001A0AD2" w:rsidP="00CA6D2C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Cambria"/>
                <w:b/>
                <w:bCs/>
                <w:color w:val="000000"/>
                <w:sz w:val="20"/>
                <w:szCs w:val="20"/>
              </w:rPr>
              <w:t>Predpokladaný odber (MWh)</w:t>
            </w:r>
          </w:p>
        </w:tc>
        <w:tc>
          <w:tcPr>
            <w:tcW w:w="1701" w:type="dxa"/>
            <w:vMerge w:val="restart"/>
            <w:vAlign w:val="center"/>
          </w:tcPr>
          <w:p w:rsidR="001A0AD2" w:rsidRPr="00F01E24" w:rsidRDefault="001A0AD2" w:rsidP="00694765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Cambria"/>
                <w:b/>
                <w:bCs/>
                <w:color w:val="000000"/>
                <w:sz w:val="20"/>
                <w:szCs w:val="20"/>
              </w:rPr>
              <w:t>Hlavný istič (A)/ rez. kapacita (kW)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1A0AD2" w:rsidRPr="00F01E24" w:rsidRDefault="001A0AD2" w:rsidP="00CA6D2C">
            <w:pPr>
              <w:snapToGrid w:val="0"/>
              <w:jc w:val="center"/>
              <w:rPr>
                <w:rFonts w:asciiTheme="minorHAnsi" w:hAnsiTheme="minorHAnsi" w:cs="Cambria"/>
                <w:b/>
                <w:bCs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Cambria"/>
                <w:b/>
                <w:bCs/>
                <w:color w:val="000000"/>
                <w:sz w:val="20"/>
                <w:szCs w:val="20"/>
              </w:rPr>
              <w:t>Distribučná sadzba</w:t>
            </w:r>
          </w:p>
        </w:tc>
      </w:tr>
      <w:tr w:rsidR="001A0AD2" w:rsidRPr="00F01E24" w:rsidTr="00FC63FE">
        <w:trPr>
          <w:trHeight w:val="300"/>
        </w:trPr>
        <w:tc>
          <w:tcPr>
            <w:tcW w:w="3114" w:type="dxa"/>
            <w:vMerge/>
          </w:tcPr>
          <w:p w:rsidR="001A0AD2" w:rsidRPr="00F01E24" w:rsidRDefault="001A0AD2" w:rsidP="00CA6D2C">
            <w:pPr>
              <w:rPr>
                <w:rFonts w:asciiTheme="minorHAnsi" w:hAnsiTheme="minorHAnsi" w:cs="Cambria"/>
                <w:b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</w:tcPr>
          <w:p w:rsidR="001A0AD2" w:rsidRPr="00F01E24" w:rsidRDefault="001A0AD2" w:rsidP="00CA6D2C">
            <w:pPr>
              <w:rPr>
                <w:rFonts w:asciiTheme="minorHAnsi" w:hAnsiTheme="minorHAnsi" w:cs="Cambria"/>
                <w:b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1A0AD2" w:rsidRPr="00F01E24" w:rsidRDefault="001A0AD2" w:rsidP="00CA6D2C">
            <w:pPr>
              <w:rPr>
                <w:rFonts w:asciiTheme="minorHAnsi" w:hAnsiTheme="minorHAnsi" w:cs="Cambria"/>
                <w:b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vAlign w:val="center"/>
            <w:hideMark/>
          </w:tcPr>
          <w:p w:rsidR="001A0AD2" w:rsidRPr="00F01E24" w:rsidRDefault="001A0AD2" w:rsidP="00060D25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Cambria"/>
                <w:b/>
                <w:bCs/>
                <w:color w:val="000000"/>
                <w:sz w:val="20"/>
                <w:szCs w:val="20"/>
              </w:rPr>
              <w:t>VT</w:t>
            </w:r>
          </w:p>
        </w:tc>
        <w:tc>
          <w:tcPr>
            <w:tcW w:w="1134" w:type="dxa"/>
            <w:vAlign w:val="center"/>
            <w:hideMark/>
          </w:tcPr>
          <w:p w:rsidR="001A0AD2" w:rsidRPr="00F01E24" w:rsidRDefault="001A0AD2" w:rsidP="00060D25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Cambria"/>
                <w:b/>
                <w:bCs/>
                <w:color w:val="000000"/>
                <w:sz w:val="20"/>
                <w:szCs w:val="20"/>
              </w:rPr>
              <w:t>NT</w:t>
            </w:r>
          </w:p>
        </w:tc>
        <w:tc>
          <w:tcPr>
            <w:tcW w:w="992" w:type="dxa"/>
            <w:vAlign w:val="center"/>
            <w:hideMark/>
          </w:tcPr>
          <w:p w:rsidR="001A0AD2" w:rsidRPr="00F01E24" w:rsidRDefault="001A0AD2" w:rsidP="00060D25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Cambria"/>
                <w:b/>
                <w:bCs/>
                <w:color w:val="000000"/>
                <w:sz w:val="20"/>
                <w:szCs w:val="20"/>
              </w:rPr>
              <w:t>JT</w:t>
            </w:r>
          </w:p>
        </w:tc>
        <w:tc>
          <w:tcPr>
            <w:tcW w:w="1701" w:type="dxa"/>
            <w:vMerge/>
            <w:vAlign w:val="center"/>
          </w:tcPr>
          <w:p w:rsidR="001A0AD2" w:rsidRPr="00F01E24" w:rsidRDefault="001A0AD2" w:rsidP="00CA6D2C">
            <w:pPr>
              <w:rPr>
                <w:rFonts w:asciiTheme="minorHAnsi" w:hAnsiTheme="minorHAnsi" w:cs="Cambria"/>
                <w:b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1A0AD2" w:rsidRPr="00F01E24" w:rsidRDefault="001A0AD2" w:rsidP="00CA6D2C">
            <w:pPr>
              <w:rPr>
                <w:rFonts w:asciiTheme="minorHAnsi" w:hAnsiTheme="minorHAnsi" w:cs="Cambria"/>
                <w:b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Bábkové divadlo na 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Ráczestí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Skuteckého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14/VO</w:t>
            </w:r>
          </w:p>
        </w:tc>
        <w:tc>
          <w:tcPr>
            <w:tcW w:w="1984" w:type="dxa"/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24ZSS9107073000D</w:t>
            </w:r>
          </w:p>
        </w:tc>
        <w:tc>
          <w:tcPr>
            <w:tcW w:w="993" w:type="dxa"/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29,78</w:t>
            </w:r>
          </w:p>
        </w:tc>
        <w:tc>
          <w:tcPr>
            <w:tcW w:w="1134" w:type="dxa"/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3,70</w:t>
            </w:r>
          </w:p>
        </w:tc>
        <w:tc>
          <w:tcPr>
            <w:tcW w:w="992" w:type="dxa"/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R 37 kW</w:t>
            </w:r>
          </w:p>
        </w:tc>
        <w:tc>
          <w:tcPr>
            <w:tcW w:w="1417" w:type="dxa"/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Divadlo JGT vo Zvolene  </w:t>
            </w:r>
          </w:p>
        </w:tc>
        <w:tc>
          <w:tcPr>
            <w:tcW w:w="2551" w:type="dxa"/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J. </w:t>
            </w: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Kozáčeka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3441</w:t>
            </w:r>
          </w:p>
        </w:tc>
        <w:tc>
          <w:tcPr>
            <w:tcW w:w="1984" w:type="dxa"/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24ZSS1217149000Q</w:t>
            </w:r>
          </w:p>
        </w:tc>
        <w:tc>
          <w:tcPr>
            <w:tcW w:w="993" w:type="dxa"/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701" w:type="dxa"/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20A</w:t>
            </w:r>
          </w:p>
        </w:tc>
        <w:tc>
          <w:tcPr>
            <w:tcW w:w="1417" w:type="dxa"/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Divadlo JGT vo Zvolene  </w:t>
            </w:r>
          </w:p>
        </w:tc>
        <w:tc>
          <w:tcPr>
            <w:tcW w:w="2551" w:type="dxa"/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Lieskovská cesta VO</w:t>
            </w:r>
          </w:p>
        </w:tc>
        <w:tc>
          <w:tcPr>
            <w:tcW w:w="1984" w:type="dxa"/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24ZSS91776580006</w:t>
            </w:r>
          </w:p>
        </w:tc>
        <w:tc>
          <w:tcPr>
            <w:tcW w:w="993" w:type="dxa"/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58,32</w:t>
            </w:r>
          </w:p>
        </w:tc>
        <w:tc>
          <w:tcPr>
            <w:tcW w:w="1134" w:type="dxa"/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44,22</w:t>
            </w:r>
          </w:p>
        </w:tc>
        <w:tc>
          <w:tcPr>
            <w:tcW w:w="992" w:type="dxa"/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 55 kW</w:t>
            </w:r>
          </w:p>
        </w:tc>
        <w:tc>
          <w:tcPr>
            <w:tcW w:w="1417" w:type="dxa"/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Divadlo JGT vo Zvolene  </w:t>
            </w:r>
          </w:p>
        </w:tc>
        <w:tc>
          <w:tcPr>
            <w:tcW w:w="2551" w:type="dxa"/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Divadelná 3/VO</w:t>
            </w:r>
          </w:p>
        </w:tc>
        <w:tc>
          <w:tcPr>
            <w:tcW w:w="1984" w:type="dxa"/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24ZSS9171403000C</w:t>
            </w:r>
          </w:p>
        </w:tc>
        <w:tc>
          <w:tcPr>
            <w:tcW w:w="993" w:type="dxa"/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116,19</w:t>
            </w:r>
          </w:p>
        </w:tc>
        <w:tc>
          <w:tcPr>
            <w:tcW w:w="1134" w:type="dxa"/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17,37</w:t>
            </w:r>
          </w:p>
        </w:tc>
        <w:tc>
          <w:tcPr>
            <w:tcW w:w="992" w:type="dxa"/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 110 kW</w:t>
            </w:r>
          </w:p>
        </w:tc>
        <w:tc>
          <w:tcPr>
            <w:tcW w:w="1417" w:type="dxa"/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Divadlo JGT vo Zvolene  </w:t>
            </w:r>
          </w:p>
        </w:tc>
        <w:tc>
          <w:tcPr>
            <w:tcW w:w="2551" w:type="dxa"/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J. </w:t>
            </w: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Kozáčeka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3442</w:t>
            </w:r>
          </w:p>
        </w:tc>
        <w:tc>
          <w:tcPr>
            <w:tcW w:w="1984" w:type="dxa"/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24ZSS1217150000S</w:t>
            </w:r>
          </w:p>
        </w:tc>
        <w:tc>
          <w:tcPr>
            <w:tcW w:w="993" w:type="dxa"/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20A</w:t>
            </w:r>
          </w:p>
        </w:tc>
        <w:tc>
          <w:tcPr>
            <w:tcW w:w="1417" w:type="dxa"/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Divadlo JGT vo Zvolene  </w:t>
            </w:r>
          </w:p>
        </w:tc>
        <w:tc>
          <w:tcPr>
            <w:tcW w:w="2551" w:type="dxa"/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 w:cs="Arial"/>
                <w:sz w:val="20"/>
                <w:szCs w:val="20"/>
              </w:rPr>
              <w:t>J.Jiskru</w:t>
            </w:r>
            <w:proofErr w:type="spellEnd"/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 1/DJGT</w:t>
            </w:r>
          </w:p>
        </w:tc>
        <w:tc>
          <w:tcPr>
            <w:tcW w:w="1984" w:type="dxa"/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24ZSS1216553000U</w:t>
            </w:r>
          </w:p>
        </w:tc>
        <w:tc>
          <w:tcPr>
            <w:tcW w:w="993" w:type="dxa"/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0,64</w:t>
            </w:r>
          </w:p>
        </w:tc>
        <w:tc>
          <w:tcPr>
            <w:tcW w:w="1701" w:type="dxa"/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80A</w:t>
            </w:r>
          </w:p>
        </w:tc>
        <w:tc>
          <w:tcPr>
            <w:tcW w:w="1417" w:type="dxa"/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Divadlo štúdio tanca </w:t>
            </w:r>
          </w:p>
        </w:tc>
        <w:tc>
          <w:tcPr>
            <w:tcW w:w="2551" w:type="dxa"/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Komenského 12</w:t>
            </w:r>
          </w:p>
        </w:tc>
        <w:tc>
          <w:tcPr>
            <w:tcW w:w="1984" w:type="dxa"/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24ZSS131680900AG</w:t>
            </w:r>
          </w:p>
        </w:tc>
        <w:tc>
          <w:tcPr>
            <w:tcW w:w="993" w:type="dxa"/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14,13</w:t>
            </w:r>
          </w:p>
        </w:tc>
        <w:tc>
          <w:tcPr>
            <w:tcW w:w="1701" w:type="dxa"/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125A</w:t>
            </w:r>
          </w:p>
        </w:tc>
        <w:tc>
          <w:tcPr>
            <w:tcW w:w="1417" w:type="dxa"/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Krajská hvezdáreň a planetárium M. H.</w:t>
            </w:r>
          </w:p>
        </w:tc>
        <w:tc>
          <w:tcPr>
            <w:tcW w:w="2551" w:type="dxa"/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Žltý piesok 1, 974 01 </w:t>
            </w: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B.Bystrica</w:t>
            </w:r>
            <w:proofErr w:type="spellEnd"/>
          </w:p>
        </w:tc>
        <w:tc>
          <w:tcPr>
            <w:tcW w:w="1984" w:type="dxa"/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24ZSS1312775000G</w:t>
            </w:r>
          </w:p>
        </w:tc>
        <w:tc>
          <w:tcPr>
            <w:tcW w:w="993" w:type="dxa"/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10,90</w:t>
            </w:r>
          </w:p>
        </w:tc>
        <w:tc>
          <w:tcPr>
            <w:tcW w:w="1134" w:type="dxa"/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5,16</w:t>
            </w:r>
          </w:p>
        </w:tc>
        <w:tc>
          <w:tcPr>
            <w:tcW w:w="992" w:type="dxa"/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C4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Krajská hvezdáreň a planetárium M. H.</w:t>
            </w:r>
          </w:p>
        </w:tc>
        <w:tc>
          <w:tcPr>
            <w:tcW w:w="2551" w:type="dxa"/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Tomášovská 63,979 01 </w:t>
            </w: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R.Sobota</w:t>
            </w:r>
            <w:proofErr w:type="spellEnd"/>
          </w:p>
        </w:tc>
        <w:tc>
          <w:tcPr>
            <w:tcW w:w="1984" w:type="dxa"/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24ZSS5207217000C</w:t>
            </w:r>
          </w:p>
        </w:tc>
        <w:tc>
          <w:tcPr>
            <w:tcW w:w="993" w:type="dxa"/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7,62</w:t>
            </w:r>
          </w:p>
        </w:tc>
        <w:tc>
          <w:tcPr>
            <w:tcW w:w="1134" w:type="dxa"/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7,03</w:t>
            </w:r>
          </w:p>
        </w:tc>
        <w:tc>
          <w:tcPr>
            <w:tcW w:w="992" w:type="dxa"/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C5</w:t>
            </w:r>
          </w:p>
        </w:tc>
      </w:tr>
      <w:tr w:rsidR="000565F2" w:rsidRPr="00F01E24" w:rsidTr="00D84964">
        <w:trPr>
          <w:trHeight w:val="300"/>
        </w:trPr>
        <w:tc>
          <w:tcPr>
            <w:tcW w:w="3114" w:type="dxa"/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Krajská hvezdáreň a planetárium M. H.</w:t>
            </w:r>
          </w:p>
        </w:tc>
        <w:tc>
          <w:tcPr>
            <w:tcW w:w="2551" w:type="dxa"/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Dukelských hrdinov 21/HVE, ZH</w:t>
            </w:r>
          </w:p>
        </w:tc>
        <w:tc>
          <w:tcPr>
            <w:tcW w:w="1984" w:type="dxa"/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24ZSS62216510009</w:t>
            </w:r>
          </w:p>
        </w:tc>
        <w:tc>
          <w:tcPr>
            <w:tcW w:w="993" w:type="dxa"/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17,22</w:t>
            </w:r>
          </w:p>
        </w:tc>
        <w:tc>
          <w:tcPr>
            <w:tcW w:w="1134" w:type="dxa"/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5,46</w:t>
            </w:r>
          </w:p>
        </w:tc>
        <w:tc>
          <w:tcPr>
            <w:tcW w:w="992" w:type="dxa"/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100A</w:t>
            </w:r>
          </w:p>
        </w:tc>
        <w:tc>
          <w:tcPr>
            <w:tcW w:w="1417" w:type="dxa"/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C5</w:t>
            </w:r>
          </w:p>
        </w:tc>
      </w:tr>
      <w:tr w:rsidR="000565F2" w:rsidRPr="00F01E24" w:rsidTr="00D84964">
        <w:trPr>
          <w:trHeight w:val="300"/>
        </w:trPr>
        <w:tc>
          <w:tcPr>
            <w:tcW w:w="3114" w:type="dxa"/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Krajská hvezdáreň a planetárium M. H.</w:t>
            </w:r>
          </w:p>
        </w:tc>
        <w:tc>
          <w:tcPr>
            <w:tcW w:w="2551" w:type="dxa"/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Svätokrížske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nám. 29/RF, ZH</w:t>
            </w:r>
          </w:p>
        </w:tc>
        <w:tc>
          <w:tcPr>
            <w:tcW w:w="1984" w:type="dxa"/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24ZSS6221264000G</w:t>
            </w:r>
          </w:p>
        </w:tc>
        <w:tc>
          <w:tcPr>
            <w:tcW w:w="993" w:type="dxa"/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32A</w:t>
            </w:r>
          </w:p>
        </w:tc>
        <w:tc>
          <w:tcPr>
            <w:tcW w:w="1417" w:type="dxa"/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C4</w:t>
            </w:r>
          </w:p>
        </w:tc>
      </w:tr>
      <w:tr w:rsidR="000565F2" w:rsidRPr="00F01E24" w:rsidTr="00D84964">
        <w:trPr>
          <w:trHeight w:val="300"/>
        </w:trPr>
        <w:tc>
          <w:tcPr>
            <w:tcW w:w="3114" w:type="dxa"/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Verejná knižnica M. Kováča BB</w:t>
            </w:r>
          </w:p>
        </w:tc>
        <w:tc>
          <w:tcPr>
            <w:tcW w:w="2551" w:type="dxa"/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29.augusta 29/MOP RT</w:t>
            </w:r>
          </w:p>
        </w:tc>
        <w:tc>
          <w:tcPr>
            <w:tcW w:w="1984" w:type="dxa"/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24ZSS12000880005</w:t>
            </w:r>
          </w:p>
        </w:tc>
        <w:tc>
          <w:tcPr>
            <w:tcW w:w="993" w:type="dxa"/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1701" w:type="dxa"/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25A</w:t>
            </w:r>
          </w:p>
        </w:tc>
        <w:tc>
          <w:tcPr>
            <w:tcW w:w="1417" w:type="dxa"/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Knižnica Jána Kollára </w:t>
            </w:r>
          </w:p>
        </w:tc>
        <w:tc>
          <w:tcPr>
            <w:tcW w:w="2551" w:type="dxa"/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Štefánikovo nám. 40/MOP/0</w:t>
            </w:r>
          </w:p>
        </w:tc>
        <w:tc>
          <w:tcPr>
            <w:tcW w:w="1984" w:type="dxa"/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24ZSS6223902000Y</w:t>
            </w:r>
          </w:p>
        </w:tc>
        <w:tc>
          <w:tcPr>
            <w:tcW w:w="993" w:type="dxa"/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12,36</w:t>
            </w:r>
          </w:p>
        </w:tc>
        <w:tc>
          <w:tcPr>
            <w:tcW w:w="1134" w:type="dxa"/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81,56</w:t>
            </w:r>
          </w:p>
        </w:tc>
        <w:tc>
          <w:tcPr>
            <w:tcW w:w="992" w:type="dxa"/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160A</w:t>
            </w:r>
          </w:p>
        </w:tc>
        <w:tc>
          <w:tcPr>
            <w:tcW w:w="1417" w:type="dxa"/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C5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Novohradská knižnica </w:t>
            </w:r>
          </w:p>
        </w:tc>
        <w:tc>
          <w:tcPr>
            <w:tcW w:w="2551" w:type="dxa"/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J. 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Kármána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2/SY</w:t>
            </w:r>
          </w:p>
        </w:tc>
        <w:tc>
          <w:tcPr>
            <w:tcW w:w="1984" w:type="dxa"/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24ZSS5200548000O</w:t>
            </w:r>
          </w:p>
        </w:tc>
        <w:tc>
          <w:tcPr>
            <w:tcW w:w="993" w:type="dxa"/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0,76</w:t>
            </w:r>
          </w:p>
        </w:tc>
        <w:tc>
          <w:tcPr>
            <w:tcW w:w="1701" w:type="dxa"/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lastRenderedPageBreak/>
              <w:t xml:space="preserve">Novohradská knižnica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J. 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Kármána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2/DF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24ZSS5200556000S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5,22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Novohradská knižnica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J. 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Kármána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2/EG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24ZSS5200557000N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Novohradská knižnica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J. 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Kármána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2/BD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24ZSS52005540001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8,73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Novohradská knižnica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J. 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Kármána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2/GI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24ZSS5200559000D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40A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C5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Novohradská knižnica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J. 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Kármána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2/CE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24ZSS5200555000X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100A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C5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Knižnica Mateja 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Hrebendu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Hlavné nám.8/AE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24ZSS5207223000Q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Knižnica Mateja 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Hrebendu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Hlavné nám.8/AF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24ZSS5207224000L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112,17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160A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C6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Hontiansko-novohradská knižnica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Banícka 1858/AR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24ZSS52131940009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21A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Hontiansko-novohradská knižnica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Nám. </w:t>
            </w: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A.H.Škultétyho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5/1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24ZSS5307479000G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3,97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56,97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100A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C7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Krajská knižnica Ľ. Štúra vo Zvolene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Ľ. Štúra  VO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24ZSS9170880000X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11,38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181,98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 28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Stredoslovenské múzeum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Radvanská 27, </w:t>
            </w: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Tihányiovský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kaštieľ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24ZSS1207144000N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12,09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100A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Stredoslovenské múzeum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Nám. </w:t>
            </w: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Š.Moyzesa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20, Matejov dom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24ZSS13126710006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37,02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29,19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100A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C6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Stredoslovenské múzeum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Nám. SNP 4,Thurzov dom a </w:t>
            </w: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Admin.b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24ZSS12039700001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8,95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76,43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100A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C7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Horehronské múzeum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Nám.gen.M.R.Štefánika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55 /1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24ZSS1209836000S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39,50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100A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C5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Horehronské múzeum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Nám.gen.M.R.Štefánika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13 /MOP 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24ZSS1209888000P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13,84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C4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Horehronské múzeum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Nám.gen.M.R.Štefánika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13 /MOP SR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24ZSS1209887000U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19,75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C4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Horehronské múzeum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Rázusova 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24ZSS1210441000R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9,72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C4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Horehronské múzeum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Rázusova 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24ZSS1210443000H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Novohradské múzeum a galéria v Lučenci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Námestie </w:t>
            </w:r>
            <w:proofErr w:type="spellStart"/>
            <w:r w:rsidRPr="00F01E24">
              <w:rPr>
                <w:rFonts w:asciiTheme="minorHAnsi" w:hAnsiTheme="minorHAnsi" w:cs="Arial"/>
                <w:sz w:val="20"/>
                <w:szCs w:val="20"/>
              </w:rPr>
              <w:t>Kubínyiho</w:t>
            </w:r>
            <w:proofErr w:type="spellEnd"/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 3/LQ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24ZSS5200702000R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52,80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160A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C5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Novohradské múzeum a galéria v Lučenci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Námestie </w:t>
            </w:r>
            <w:proofErr w:type="spellStart"/>
            <w:r w:rsidRPr="00F01E24">
              <w:rPr>
                <w:rFonts w:asciiTheme="minorHAnsi" w:hAnsiTheme="minorHAnsi" w:cs="Arial"/>
                <w:sz w:val="20"/>
                <w:szCs w:val="20"/>
              </w:rPr>
              <w:t>Kubínyiho</w:t>
            </w:r>
            <w:proofErr w:type="spellEnd"/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 3/MR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24ZSS5200703000M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53,07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160A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C5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Novohradské múzeum a galéria v Lučenci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Adyho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24ZSS5201129000E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Pohronské múzeum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Nám Slobody 1/JE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24ZSS6219508000U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3,62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Pohronské múzeum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Nám Slobody 1/ID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24ZSS6219507000Z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3,09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lastRenderedPageBreak/>
              <w:t xml:space="preserve">Pohronské múzeum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Nám Slobody 1/KF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24ZSS6219509000P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Pohronské múzeum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Mieru 4/JV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24ZSS6219876000E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Gemersko-malohontské múzeum v RS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SNP 24/TI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24ZSS5208254000W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C5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Gemersko-malohontské múzeum v RS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SNP 24/UJ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24ZSS5208255000R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17,64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C5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Gemersko-malohontské múzeum v RS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Rimavské Janovce 300/3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24ZSS5211805000P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1,98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Stredoslovenská galéria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Dolná 8/VO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24ZSS9102489000Q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23,64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 35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Stredoslovenská galéria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Dolná 8/WQ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24ZSS1201381000B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3,10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C7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Stredoslovenská galéria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Horná 55/MOP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24ZSS1200536000A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7,86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C7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Stredoslovenská galéria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Námestie 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Š.Moysesa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25/QA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24ZSS12042270000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7,70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69,15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C7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Stredoslovenské osvetové stredisko v BB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Dolná 35/QN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24ZSS1201513000T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9,87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43,37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160A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C5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Stredoslovenské osvetové stredisko v BB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Dolná 35/PM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24ZSS1201512000Y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31,18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C3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Gemer.-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molohontské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osvet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. stredisko RS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Jesenského 5/AF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24ZSS5207426000Y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Gemer.-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molohontské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osvet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. stredisko RS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Jesenského 5/AG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24ZSS5207427000T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3,07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80A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Gemer.-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molohontské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osvet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. stredisko RS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Jesenského 5/AH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24ZSS5207428000O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2,34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80A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Podpolianske osvetové stredisko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Bystrický rad 1/MOP UU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24ZSS1215938000Y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C7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Pohronské osvetové stredisko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Dukelských hrdinov 21/LA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24ZSS6221718000S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8,14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Novohradské osvetové stredisko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J. 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Kármána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24ZSS5200543000C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16A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Novohradské osvetové stredisko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J. 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Kármána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2/AC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24ZSS52005530006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10,36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40A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Novohradské osvetové stredisko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J. 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Kármána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2/FH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24ZSS5200558000I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32A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C5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Novohradské osvetové stredisko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J. 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Kármána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2/WB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24ZSS5200552000B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50Q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Úrad BBSK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Námestie SNP 23, </w:t>
            </w: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B.Bystrica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24ZSS9103259000D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154,99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47,04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75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Úrad BBSK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Hlavná 497, Vyhne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24ZSS6225174000M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40A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C5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Úrad BBSK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Bieň,Kováčová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24ZSS1220136000K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C5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lastRenderedPageBreak/>
              <w:t>Úrad BBSK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Nám.SNP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1(Radnica), </w:t>
            </w: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B.Bystrica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24ZSS1319167000Z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43,00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200A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Úrad BBSK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Komeského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12(archív), </w:t>
            </w: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B.Bystrica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24ZSS9100273000I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3,43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15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VN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Úrad BBSK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Okružná 2469/1, Zvolen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24ZSS13058910002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Úrad BBSK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Okružná 2469, Zvolen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24ZSS1218299000I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Krízové stredisko AMORET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Špitálska č.6/MOP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24ZSS5200871000K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18A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Domov sociálnych služieb "SLATINKA"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admin.Dr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. Vodu 14, LC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24ZSS52011750004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2,35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Domov sociálnych služieb "SLATINKA"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DSS Nádej, Zvolenská 9/1, Vidiná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24ZSS5013636000K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C5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Domov sociálnych služieb "SLATINKA"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 xml:space="preserve">ZPB Hviezdoslavova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24ZSS52006860003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3,28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Domov sociálnych služieb "SLATINKA"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Dolná Slatinka 447 - domček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24ZSS5202519000L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16,78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4,95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C6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Domov sociálnych služieb "SLATINKA"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ZPB  Sládkovičova 8, LC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24ZSS5200636000X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10,36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Domov sociálnych služieb "SLATINKA"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DSS </w:t>
            </w:r>
            <w:proofErr w:type="spellStart"/>
            <w:r w:rsidRPr="00F01E24">
              <w:rPr>
                <w:rFonts w:asciiTheme="minorHAnsi" w:hAnsiTheme="minorHAnsi" w:cs="Arial"/>
                <w:sz w:val="20"/>
                <w:szCs w:val="20"/>
              </w:rPr>
              <w:t>J.Dekréta</w:t>
            </w:r>
            <w:proofErr w:type="spellEnd"/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F01E24">
              <w:rPr>
                <w:rFonts w:asciiTheme="minorHAnsi" w:hAnsiTheme="minorHAnsi" w:cs="Arial"/>
                <w:sz w:val="20"/>
                <w:szCs w:val="20"/>
              </w:rPr>
              <w:t>Matejovie</w:t>
            </w:r>
            <w:proofErr w:type="spellEnd"/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 7, LC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24ZSS52016480009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13,73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Domov sociálnych služieb "SLATINKA"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Rázusova , LC (dielňa)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24ZSS52001000005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Domov sociálnych služieb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/>
                <w:sz w:val="20"/>
                <w:szCs w:val="20"/>
              </w:rPr>
              <w:t>Pohorelská</w:t>
            </w:r>
            <w:proofErr w:type="spellEnd"/>
            <w:r w:rsidRPr="00F01E24">
              <w:rPr>
                <w:rFonts w:asciiTheme="minorHAnsi" w:hAnsiTheme="minorHAnsi"/>
                <w:sz w:val="20"/>
                <w:szCs w:val="20"/>
              </w:rPr>
              <w:t xml:space="preserve"> Maša 57/1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24ZSS1209165000R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Domov sociálnych služieb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Pohorelská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Maša 73/VO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24ZSS9102357000O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10,99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2,62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 22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Domov sociálnych služieb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Červená Skala 654/1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24ZSS1211026000Y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13,18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67,94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160A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C7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Domov sociálnych služieb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M.R.Štefánika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672/1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24ZSS1050882000S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C5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Domov sociálnych služieb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Červená Skala 654/2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24ZSS1211027000T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100A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C5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Domov sociálnych služieb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Pohorelská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Maša 57/VO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24ZSS9102155000B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87,09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14,93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 95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Domov sociálnych služieb "HRABINY"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Moyzesova 10/QI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24ZSS6219998000M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23,58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C3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Domov sociálnych služieb "HRABINY"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Rekreačná 393/VO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24ZSS9681642001T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104,71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28,87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 90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Domov sociálnych služieb "HRABINY"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Rekreačná 394/6,byt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24ZSS61110480004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lastRenderedPageBreak/>
              <w:t>Domov sociálnych služieb "HRABINY"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M.R.Štefánika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11/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MOP,Denné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centrum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24ZSS62199010000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17,06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32A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C7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Domov Márie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Ludvíka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Svobodu 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24ZSS62184020001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15,20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75A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Domov Márie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Špitálska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24ZSS6305850000D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49,35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18,51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100A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C5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Domov Márie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Strieborná 15/LZ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24ZSS6217693000A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29,72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8,51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80A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C5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Domov Márie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Ludvíka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Svobodu 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24ZSS6218404000S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18,60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54A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Domov Márie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Ludvíka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Svobodu 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24ZSS6218403000X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18,43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44A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Domov sociálnych služieb LIBERTAS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DSS </w:t>
            </w:r>
            <w:proofErr w:type="spellStart"/>
            <w:r w:rsidRPr="00F01E24">
              <w:rPr>
                <w:rFonts w:asciiTheme="minorHAnsi" w:hAnsiTheme="minorHAnsi" w:cs="Arial"/>
                <w:sz w:val="20"/>
                <w:szCs w:val="20"/>
              </w:rPr>
              <w:t>Libertas</w:t>
            </w:r>
            <w:proofErr w:type="spellEnd"/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, Námestie </w:t>
            </w:r>
            <w:proofErr w:type="spellStart"/>
            <w:r w:rsidRPr="00F01E24">
              <w:rPr>
                <w:rFonts w:asciiTheme="minorHAnsi" w:hAnsiTheme="minorHAnsi" w:cs="Arial"/>
                <w:sz w:val="20"/>
                <w:szCs w:val="20"/>
              </w:rPr>
              <w:t>Tuhárske</w:t>
            </w:r>
            <w:proofErr w:type="spellEnd"/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 13/MOP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24ZSS52009280008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60,44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160A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Domov sociálnych služieb LIBERTAS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DSS stred. </w:t>
            </w: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Ambra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, Rúbanisko III 50 / 223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24ZSS5012350000U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Domov sociálnych služieb LIBERTAS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DSS stred. </w:t>
            </w: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Ambra,Rúbanisko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III 50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24ZSS5202171000G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28,11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Domov sociálnych služieb LIBERTAS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DSS stred. </w:t>
            </w: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Ambra,Rúbanisko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III 47 / 111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24ZSS5012301000I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1,01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Domov sociálnych služieb LIBERTAS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DSS stred. </w:t>
            </w: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Ambra,Rúbanisko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III 48 / BU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24ZSS52021640007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3,05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Domov sociálnych služieb LIBERTAS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DSS stred. </w:t>
            </w: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Ambra,Rúbanisko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III 50 / KC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24ZSS52021730006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Domov sociálnych služieb LIBERTAS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DSS stred. </w:t>
            </w: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Ambra,Rúbanisko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III 48 / 330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24ZSS5012324000S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Domov sociálnych služieb LIBERTAS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DSS stred. </w:t>
            </w: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Ambra,Rúbanisko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III 49 / 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24ZSS5012331000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3,60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Domov sociálnych služieb LIBERTAS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DSS stred. </w:t>
            </w: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Ambra,Rúbanisko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III 50 / 111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24ZSS50123460006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Domov sociálnych služieb LIBERTAS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DSS stred. </w:t>
            </w: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Ambra,Rúbanisko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III 49 / 439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24ZSS5012342000Q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Domov sociálnych služieb LIBERTAS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DSS stred. </w:t>
            </w: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Ambra,Rúbanisko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III 49 / DW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24ZSS5202166000Y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Domov sociálnych služieb LIBERTAS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DSS stred. </w:t>
            </w: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Ambra,Rúbanisko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III 47 / VR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24ZSS5202161000M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4,88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Domov sociálnych služieb LIBERTAS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DSS stred. </w:t>
            </w: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Ambra,Rúbanisko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III 52 / 437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24ZSS5202180000F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Domov sociálnych služieb LIBERTAS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DSS stred. </w:t>
            </w: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Ambra,Rúbanisko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III 50 / JB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24ZSS5202172000B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lastRenderedPageBreak/>
              <w:t>Domov sociálnych služieb LIBERTAS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DSS stred. </w:t>
            </w: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Ambra,Rúbanisko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III 52 /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24ZSS5202176000S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4,15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Domov sociálnych služieb LIBERTAS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DSS stred. </w:t>
            </w: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Ambra,Rúbanisko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III 52 /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24ZSS5202177000N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Domov sociálnych služieb LIBERTAS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DSS stred. </w:t>
            </w: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Ambra,Rúbanisko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III 52 / 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24ZSS5202178000I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Domov sociálnych služieb LIBERTAS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DSS </w:t>
            </w: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Libertas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, Rúbanisko III 47 / WS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24ZSS5202162000H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13,06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Domov sociálnych služieb LIBERTAS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DSS stred. </w:t>
            </w: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Ambra,Rúbanisko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III 48 / CV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24ZSS52021650002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Domov sociálnych služieb LIBERTAS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DSS stred. </w:t>
            </w: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Ambra,Rúbanisko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III 51 /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24ZSS52021740001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7,22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Domov sociálnych služieb LIBERTAS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DSS </w:t>
            </w: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Libertas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, Námestie </w:t>
            </w: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Tuhárske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24ZSS5200941000V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208,63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160A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C3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Domov sociálnych služieb LIBERTAS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DSS stred. </w:t>
            </w: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Ambra,Rúbanisko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III 49 / EX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24ZSS5202167000T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Domov sociálnych služieb LIBERTAS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DSS stred. </w:t>
            </w: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Ambra,Rúbanisko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III 49 / 325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24ZSS5202169000J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DD a DSS Sušany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Sušany 72/1 - skleník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24ZSS53033660002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DD a DSS Sušany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Sušany 72/AG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24ZSS5206488000X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49,54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13,98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500A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C5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DD a DSS Sušany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Hrnčiarske Zalužany 281/1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24ZSS50320890007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7,61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DD a DSS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Úzka 49/VO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24ZSS95676420019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177,14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41,95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 160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DD a DSS Klenovec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9.mája 769/2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24ZSS5061433000K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DD a DSS Klenovec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Partizánska 861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24ZSS5210815000R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17,24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80A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DD a DSS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Kirejevská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23/BZ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24ZSS5207569000P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500A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C3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DD a DSS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Kirejevská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23/DOM.D.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24ZSS5207570000R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20,85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200A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DD a DSS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Nová Bašta 144/MOP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24ZSS5211355000U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9,58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C7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DD a DSS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Nová Bašta 138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24ZSS52113530003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33,52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C5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FEMINA Domov sociálnych služieb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Veľký Blh 1/1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24ZSS5212764000U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2,35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FEMINA Domov sociálnych služieb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Veľký Blh 5/1-TR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24ZSS52127950007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57,06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11,24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160A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C6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DD a DSS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Bakulínyho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905/VO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24ZSS9568311000A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37,69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9,24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 40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DD a DSS Veľký Krtíš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A.H.Škultétyho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10/VO -hlavná budova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24ZSS95281750012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132,89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39,43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R 90 kW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lastRenderedPageBreak/>
              <w:t>DD a DSS Veľký Krtíš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A.H.Škultétyho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98 - </w:t>
            </w: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bytovka,penzión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24ZSS52130790003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24,7A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Domov sociálnych služieb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Kirť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189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24ZSS5215843000G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112,46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116,30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160A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C6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DD a DSS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SNP 139/MI, </w:t>
            </w:r>
            <w:proofErr w:type="spellStart"/>
            <w:r w:rsidRPr="00F01E24">
              <w:rPr>
                <w:rFonts w:asciiTheme="minorHAnsi" w:hAnsiTheme="minorHAnsi" w:cs="Arial"/>
                <w:sz w:val="20"/>
                <w:szCs w:val="20"/>
              </w:rPr>
              <w:t>DDaDSS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24ZSS6221213000E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161,82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43,35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400A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C5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DD a DSS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SNP 64, stred. DSS Doména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24ZSS6221090000W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38,08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C7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DD a DSS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SNP 54/CS, stred. Útulok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24ZSS6221088000Z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41,59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C7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DD a DSS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Bystrická 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24ZSS6224479000L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40,62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100A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Domov sociálnych služieb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Priemyselná 282 VO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24ZSS9680966001L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15,68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318,34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 70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DD a DSS SENIUM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DDaDSS,Jilemnického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24ZSS1200952000R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153,77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41,62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C6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DD a DSS SENIUM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DDaDSS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stred.Kompa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, 29.augusta 13/MOP MW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24ZSS12000370003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1,63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C5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DD a DSS SENIUM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DDaDSS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stred.Prameň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, Dolná Strieborná 5/QB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24ZSS1200340000B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11,54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11,61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160A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C5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DD a DSS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Czambelova 17/MOP PD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24ZSS1207929000S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11,34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C6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DD a DSS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Czambelova 23/RF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24ZSS1207931000P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3,18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C5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DD a DSS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Czambelova 23/SG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24ZSS1207932000K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12,92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100A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Špecializované zariadenie Tereza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Švermova 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24ZSS1208616000P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123,09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160A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C3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DD a DSS LUNA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Predné 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Halny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VO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24ZSS91082090011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11,46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4,85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R 25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DD a DSS LUNA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Fraňa Kráľa 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24ZSS1301794000Q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do 3x10A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DD a DSS LUNA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Fraňa Kráľa 19/1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24ZSS1301795000L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do 3x10A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DD a DSS LUNA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Fraňa Kráľa 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24ZSS1315664000A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4,41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do 3x40A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DD a DSS LUNA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Fraňa Kráľa 25/TU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24ZSS1210808000P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do 3x25A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DD a DSS LUNA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Fraňa Kráľa 19/144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24ZSS1060126000A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do 3x25A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DD a DSS LUNA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Fraňa Kráľa 19/GD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24ZSS1210818000J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do 3x63A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DD a DSS LUNA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Fraňa Kráľa 25/MOP UV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24ZSS1210809000K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do 3x25A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DD a DSS LUNA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Fraňa Kráľa 25/QR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24ZSS12108050003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do 3x10A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DD a DSS LUNA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Fraňa Kráľa 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24ZSS1210803000D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do 3x40A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DD a DSS LUNA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Fraňa Kráľa 25/410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24ZSS106013700AG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do 3x25A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DD a DSS LUNA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Fraňa Kráľa 19/FC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24ZSS1210817000O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4,30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do 3x40A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DD a DSS LUNA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Fraňa Kráľa 19/EB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24ZSS1210816000T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do 3x20A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lastRenderedPageBreak/>
              <w:t xml:space="preserve">DD a DSS LUNA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Fraňa Kráľa 19/DA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24ZSS1210815000Y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do 3x25A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DD a DSS LUNA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Fraňa Kráľa 19/C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24ZSS12108140002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do 3x25A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DD a DSS LUNA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Fraňa Kráľa 25/MOP 111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24ZSS12108130007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do 3x10A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DD a DSS LUNA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Fraňa Kráľa 25/AY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24ZSS1210812000C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do 3x40A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DD a DSS LUNA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Fraňa Kráľa 25/WX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24ZSS1210811000H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1,21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do 3x25A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DD a DSS LUNA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Fraňa Kráľa 25/MOP VW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24ZSS1210810000M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do 3x40A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DD a DSS LUNA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Fraňa Kráľa 25/ST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24ZSS1210807000U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do 3x32A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DD a DSS LUNA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Fraňa Kráľa 25/PQ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24ZSS12108040008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do 3x10A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DD a DSS LUNA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Fraňa Kráľa 19/147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24ZSS1060207000A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do 3x10A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DD a DSS LUNA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Fraňa Kráľa 25/45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24ZSS10601710005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do 3x25A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DD a DSS LUNA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Fraňa Kráľa 25/137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24ZSS1060164000X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do 3x10A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DD a DSS LUNA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Fraňa Kráľa 23/RS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24ZSS1210806000Z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42,98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do 3x80A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DD a DSS LUNA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Fraňa Kráľa 23/RS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24ZSS10601690008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DD a DSS LUNA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Fraňa Kráľa 23/RS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24ZSS10601720000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DD a DSS LUNA    23.4.2018 SSE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Fraňa Kráľa 23/RS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24ZSS1060167000I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DD a DSS HRON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Štvrť 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kap.Nálepku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19/III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24ZSS1310628000H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37,85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100A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C3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Domov sociálnych služieb Drábsko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Lom nad Rimavicou 24/VO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24ZSS91046010018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190,24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 20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DD a DSS 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Krivec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Krivec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785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24ZSS1213156000U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106,22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200A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C3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DD a DSS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Partizánska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24ZSS12151930005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71,43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158,88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160A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C6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DD a DSS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Terany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24ZSS1215699000E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70,68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14,67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400A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C5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DD a DSS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stred.DDaDSS,Sládkovičova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537/2, Zv. Slatina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24ZSS1221355000S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10,02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DD a DSS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DDaDSS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Záhonok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3205/2, Zvolen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24ZSS1218508000J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143,24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C3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DD a DSS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stred.DDaDSS,M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. R. Štefánika 3385/51, Zvolen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24ZSS1216634000U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57,33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160A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C3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DD a DSS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stred.DDaDSS,M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. R. Štefánika 3385/51, Zvolen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24ZSS1216635000P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DD a DSS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stredisko DSS </w:t>
            </w: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Symbia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, Š. </w:t>
            </w: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Moyzesa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50,Zvolen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24ZSS1217756000U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7,71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lastRenderedPageBreak/>
              <w:t xml:space="preserve">DD a DSS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stredisko DSS </w:t>
            </w: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Symbia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, Š. </w:t>
            </w: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Moyzesa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50,Zvolen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24ZSS1217757000P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4,18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DD a DSS BUKOVEC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Nám. 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A.Sládkoviča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339/MOP AQ, Hrochoť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24ZSS120651100AG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10,04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149,44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160A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C7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DD a DSS BUKOVEC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Sebedín 37/1/VO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24ZSS91022630008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8,35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248,41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 32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DSS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DSS,Pionierska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850/13,  Stredisko PIEŠŤ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24ZSS91715730000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3,59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277,20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R 11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DSS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DSS,Pionierska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850/13,  Stredisko DETVA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24ZSS121254200AG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10,74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75A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Stredná odborná škola informačných technológií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Tajovského 30/VO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24ZSS91050080009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398,71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154,63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 149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Stredná odborná škola -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Szakklozépiskola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Hurbanova 32 - 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Vedľ.budova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(Gymnázium-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Gimnázium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24ZSS52165390005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32A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C5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Stredná odborná škola -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Szakklozépiskola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Hviezdoslavova 18 - 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Hl.budova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(Gymnázium-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Gimnázium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24ZSS5216543000T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100A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C5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Stredná odborná škola -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Szakklozépiskola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Šafárikova 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24ZSS5306675000U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21,77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80A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Spojená škola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Kremnička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24ZSS9100613000Q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75,85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23,94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 100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Stredná odborná škola technická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Dukelských hrdinov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24ZSS95222850002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135,53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29,29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 130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Stredná odborná škola technická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Maloveská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68/MOP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24ZSS5302964000F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100A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Stredná odborná škola technická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J.Fándlyho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3/MOP/08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24ZSS5201643000Y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28,04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C3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Stredná odborná škola technická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 w:cs="Arial"/>
                <w:sz w:val="20"/>
                <w:szCs w:val="20"/>
              </w:rPr>
              <w:t>J.Fándlyho</w:t>
            </w:r>
            <w:proofErr w:type="spellEnd"/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 3/MOP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24ZSS5201645000O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80A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Spojená škola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Železničná 5/MOP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24ZSS53037680001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Spojená škola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Železničná 5/MOP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24ZSS53037670006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4,56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C4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Spojená škola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Železničná 591/35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24ZSS5206364000Z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36,64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Spojená škola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Železničná 289/EY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24ZSS52063530009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3,21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Spojená škola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Železničná 289/DX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24ZSS5206352000E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C5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Spojená škola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Železničná 287/9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24ZSS5206351000J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12,49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Spojená škola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Železničná 287/8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24ZSS5206350000O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16,98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C3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Spojená škola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Železničná 287/7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24ZSS5206349000M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lastRenderedPageBreak/>
              <w:t>Spojená škola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Železničná 216/8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24ZSS52063450005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8,71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Spojená škola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Železničná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24ZSS5206341000P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1,82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Spojená škola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Rovňany 108/MOP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24ZSS5205308000M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C5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Stredná odborná škola obchodu a služieb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J.Jesenského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888/1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24ZSS1214970000L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C5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Stredná odborná škola obchodu a služieb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J.Jesenského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2105 </w:t>
            </w: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posilňo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24ZSS1309349000W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7,75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C5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Stredná odborná škola obchodu a služieb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J.Jesenského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891/4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24ZSS12149740001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C5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Stredná odborná škola obchodu a služieb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Č.Hora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1657-dielňe OV </w:t>
            </w: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obrábač,automechanik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24ZSS91771840006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19,21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 18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Stredná odborná škola obchodu a služieb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Osloboditeľov 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24ZSS1308292000F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20,09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Stredná odborná škola hotelových služieb a dopravy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 w:cs="Arial"/>
                <w:sz w:val="20"/>
                <w:szCs w:val="20"/>
              </w:rPr>
              <w:t>Tuhárska</w:t>
            </w:r>
            <w:proofErr w:type="spellEnd"/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 dolina 9/2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24ZSS5204552000G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Stredná odborná škola hotelových služieb a dopravy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Partizánska č.2/GW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24ZSS52001680003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100A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Stredná odborná škola hotelových služieb a dopravy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Železničná č.22/QL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24ZSS52004540008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28,16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80A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Stredná odborná škola hotelových služieb a dopravy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Martina Rázusa 55/MOP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24ZSS52000128000R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39,32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160A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Stredná odborná škola hotelových služieb a dopravy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Juraja </w:t>
            </w:r>
            <w:proofErr w:type="spellStart"/>
            <w:r w:rsidRPr="00F01E24">
              <w:rPr>
                <w:rFonts w:asciiTheme="minorHAnsi" w:hAnsiTheme="minorHAnsi" w:cs="Arial"/>
                <w:sz w:val="20"/>
                <w:szCs w:val="20"/>
              </w:rPr>
              <w:t>Fándlyho</w:t>
            </w:r>
            <w:proofErr w:type="spellEnd"/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 9/MOP/04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24ZSS52016410007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9,93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Stredná odborná škola hotelových služieb a dopravy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Juraja </w:t>
            </w:r>
            <w:proofErr w:type="spellStart"/>
            <w:r w:rsidRPr="00F01E24">
              <w:rPr>
                <w:rFonts w:asciiTheme="minorHAnsi" w:hAnsiTheme="minorHAnsi" w:cs="Arial"/>
                <w:sz w:val="20"/>
                <w:szCs w:val="20"/>
              </w:rPr>
              <w:t>Fándlyho</w:t>
            </w:r>
            <w:proofErr w:type="spellEnd"/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 3/MOP/11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24ZSS5201638000F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3,03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Stredná odborná škola hotelových služieb a dopravy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Juraja </w:t>
            </w:r>
            <w:proofErr w:type="spellStart"/>
            <w:r w:rsidRPr="00F01E24">
              <w:rPr>
                <w:rFonts w:asciiTheme="minorHAnsi" w:hAnsiTheme="minorHAnsi" w:cs="Arial"/>
                <w:sz w:val="20"/>
                <w:szCs w:val="20"/>
              </w:rPr>
              <w:t>Fándlyho</w:t>
            </w:r>
            <w:proofErr w:type="spellEnd"/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 3/MOP/12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24ZSS5201640000C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160A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Stredná odborná škola hotelových služieb a dopravy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Haličská cesta č.44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24ZSS5201626000V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C5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Stredná odborná škola hotelových služieb a dopravy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Haličská cesta č.5/MOP/03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24ZSS520160000AG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14,46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Stredná odborná škola hotelových služieb a dopravy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Haličská cesta č. 5/MOP/02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24ZSS5201608000X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Stredná odborná škola hotelových služieb a dopravy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Zvolenská cesta č.83/VO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24ZSS95240580011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116,28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23,65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 125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lastRenderedPageBreak/>
              <w:t>Stredná odborná škola hotelových služieb a dopravy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Ľadovo 500/v 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24ZSS5201845000A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14,68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160A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Stredná odborná škola hotelových služieb a dopravy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Mestská pustatina 3887/1532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24ZSS52022020009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5,24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Stredná odborná škola Veľký Krtíš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Poľná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24ZSS5301363000X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30,01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9,86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160A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C5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SOŠ hotelových služieb a obchodu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Jabloňová 1351/VO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24ZSS9176648000K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89,67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12,70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 120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SOŠ hotelových služieb a obchodu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Jabloňová 1352/internát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24ZSS1219495000G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160A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SOŠ hotelových služieb a obchodu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Jabloňová 1351/</w:t>
            </w: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int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.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24ZSS12194970006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20,53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160A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SOŠ hotelových služieb a obchodu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Hviezdoslavova 15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24ZSS1216384000L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79,24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22,49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160A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C6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SOŠ hotelových služieb a obchodu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Hviezdoslavova 17/1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24ZSS1094095000W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12,76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C5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SOŠ hotelových služieb a obchodu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M.R. Štefánika 5/MOP WG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24ZSS12160320008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SOŠ hotelových služieb a obchodu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M.R. Štefánika 13/MOP UA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24ZSS1216053000S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SOŠ hotelových služieb a obchodu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Jedľová 1/MOP JG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24ZSS1219515000K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SOŠ hotelových služieb a obchodu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Nám. Slobody 20/MOP IH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24ZSS1216708000L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C5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SOŠ hotelových služieb a obchodu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Jabloňová 1352/byt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24ZSS1219496000B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SOŠ hotelových služieb a obchodu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Hviezdoslavova 17/MOP KL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24ZSS12163880001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21,87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C6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SOŠ hotelových služieb a obchodu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Divadelná reštaurácia, Divadelná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24ZSS9171953000L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50,09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10,28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R 60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SOŠ obchodu a služieb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Jilemnického 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24ZSS6222617000W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114,85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C3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SOŠ hotelových služieb a obchodu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Školská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24ZSS12027480001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20,31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SOŠ hotelových služieb a obchodu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Kláry 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Jarunkovej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2/REŠTAU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24ZSS1316175000Q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20,04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65,59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200A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C7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Stredná odborná škola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Generála </w:t>
            </w:r>
            <w:proofErr w:type="spellStart"/>
            <w:r w:rsidRPr="00F01E24">
              <w:rPr>
                <w:rFonts w:asciiTheme="minorHAnsi" w:hAnsiTheme="minorHAnsi" w:cs="Arial"/>
                <w:sz w:val="20"/>
                <w:szCs w:val="20"/>
              </w:rPr>
              <w:t>Viesta</w:t>
            </w:r>
            <w:proofErr w:type="spellEnd"/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 č.6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24ZVS0000000789F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27,77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 22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Stredná odborná škola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Komenského 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24ZVS00000543095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57,45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19,97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C6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Stredná odborná škola Želovce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1.mája  VO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24ZSS9527381000C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16,92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 15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Stredná odborná škola Želovce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Pionierska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24ZSS5215474000L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24,7A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Stredná odborná škola technická a agropotravinárska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Okružná 61/VO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24ZSS95679210015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92,65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28,32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 149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Stredná odborná škola technická a agropotravinárska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Hostinského 3/dielňa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24ZSS52030280000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8,19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Stredná odborná škola technická a agropotravinárska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Košická cesta VO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24ZSS9565552000S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16,33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 24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lastRenderedPageBreak/>
              <w:t xml:space="preserve">Stredná odborná škola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Hlavná 2  425/VO,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24ZSS95666180007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 14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Stredná odborná škola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Hlavná 425/1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24ZSS5306974000E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7,29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80A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Spojená škola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Zvolenská cesta 18/1/VO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24ZSS9101277000R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90,07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21,98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 132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Spojená škola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Školská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24ZSS1202749000X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C5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Spojená škola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Továrenská 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24ZSS9107321000W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181,04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16,49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 160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SOŠ obchodu a služieb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Osvety č.13/VO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24ZSS96863440002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45,65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9,90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 80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SOŠ obchodu a služieb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Tajch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453/MOP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24ZSS62200550002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SOŠ obchodu a služieb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Bernolákova 12/IO-minútka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24ZSS62195990008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SOŠ obchodu a služieb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Osvety 17/24, horný byt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24ZSS6108246000R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SOŠ obchodu a služieb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Kollárova 23-Gálus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24ZSS6109270000V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C4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Stredná odborná škola obchodu a služieb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Športová 1/VO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24ZSS9566005000X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32,54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 35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Stredná odborná škola obchodu a služieb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Kvetná 1/AB C2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24ZSS5207461000Z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9,48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Stredná odborná škola obchodu a služieb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Hlavné nám 19/DC Čierny  orol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24ZSS52072870007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67,37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9,84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160A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C6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Stredná odborná škola obchodu a služieb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Železničná 703 VO 1,Junior komplex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24ZSS95668580014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81,50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20,92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 90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Technická akadémia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Sokolská 4/1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24ZSS12174150006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C4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Technická akadémia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Sokolská 4/1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24ZSS1217414000B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Technická akadémia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Sokolská 4/1 - TV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24ZSS1217420000P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3,31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Technická akadémia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Dolná kolónia 1000, </w:t>
            </w: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Môťová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24ZSS9170486000V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 14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Technická akadémia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J.Švermu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1 VO - škola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24ZSS9175683001R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61,43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14,65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 125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Školský internát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J. Hollého 8/2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24ZSS1093965000W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Školský internát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J.Švermu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14/MOP RD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24ZSS1217568000S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85,87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315A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C3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Školský internát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J.Švermu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14/MOP 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24ZSS1217569000N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9,78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80A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Školský internát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J. Hollého 8/11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24ZSS10939640000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Stredná odborná škola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Pod 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Bánošom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24ZSS91048580005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238,02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96,70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 125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Stredná odborná škola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Dolná 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24ZSS12014810004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9,31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40A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C7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Gymnázium Andreja Kmeťa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Gwerkovej-Gollnerovej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24ZSS96883400006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 6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lastRenderedPageBreak/>
              <w:t xml:space="preserve">SPŠ </w:t>
            </w: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S.Mikovíniho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Akademická 13/VO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24ZSS96867790005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65,25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17,13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 60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Stredná odborná škola lesnícka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SOŠL, B. Š. (garáž os. Akademická 16/AB MOP)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24ZSS62177260000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do 3x25A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Stredná odborná škola lesnícka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SOŠ lesnícka, Akademická 16, B.Š. (č.16 škola)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24ZSS6217788000L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27,75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do 3x100A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C3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Stredná odborná škola lesnícka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SOŠL, B Š: (záhrada Akademická 24/MOP)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24ZSS6217791000D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do 3x25A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Stredná odborná škola lesnícka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SOŠL, B Štiavnica 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Koll.dom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Akademická 27/MOP)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24ZSS6303467000G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do 3x25A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Stredná odborná škola lesnícka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SOŠL, B. Štiavnica ( Mládežnícka 4/VO-ŠI 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24ZSS9685233000S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105,19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34,54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 112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Stredná odborná škola lesnícka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SOŠL, B Štiavnica (</w:t>
            </w:r>
            <w:proofErr w:type="spellStart"/>
            <w:r w:rsidRPr="00F01E24">
              <w:rPr>
                <w:rFonts w:asciiTheme="minorHAnsi" w:hAnsiTheme="minorHAnsi" w:cs="Arial"/>
                <w:sz w:val="20"/>
                <w:szCs w:val="20"/>
              </w:rPr>
              <w:t>B.Studenec</w:t>
            </w:r>
            <w:proofErr w:type="spellEnd"/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 72/AE MOP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24ZSS62185850005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80A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C7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Stredná odborná škola lesnícka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SOŠL, B Štiavnica  (</w:t>
            </w:r>
            <w:proofErr w:type="spellStart"/>
            <w:r w:rsidRPr="00F01E24">
              <w:rPr>
                <w:rFonts w:asciiTheme="minorHAnsi" w:hAnsiTheme="minorHAnsi" w:cs="Arial"/>
                <w:sz w:val="20"/>
                <w:szCs w:val="20"/>
              </w:rPr>
              <w:t>B.Studenec</w:t>
            </w:r>
            <w:proofErr w:type="spellEnd"/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 72/AI MOP)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24ZSS6218589000M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3,19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C5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Stredná odborná škola lesnícka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SOŠL, B Štiavnica (Drieňová 72/AE MOP)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24ZSS6218596000V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Stredná odborná škola lesnícka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SOŠL, B Štiavnica  (</w:t>
            </w:r>
            <w:proofErr w:type="spellStart"/>
            <w:r w:rsidRPr="00F01E24">
              <w:rPr>
                <w:rFonts w:asciiTheme="minorHAnsi" w:hAnsiTheme="minorHAnsi" w:cs="Arial"/>
                <w:sz w:val="20"/>
                <w:szCs w:val="20"/>
              </w:rPr>
              <w:t>B.Studenec</w:t>
            </w:r>
            <w:proofErr w:type="spellEnd"/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 192)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24ZSS6218591000J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40A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C5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Stredná odborná škola lesnícka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SOŠL, B Štiavnica (</w:t>
            </w:r>
            <w:proofErr w:type="spellStart"/>
            <w:r w:rsidRPr="00F01E24">
              <w:rPr>
                <w:rFonts w:asciiTheme="minorHAnsi" w:hAnsiTheme="minorHAnsi" w:cs="Arial"/>
                <w:sz w:val="20"/>
                <w:szCs w:val="20"/>
              </w:rPr>
              <w:t>B.Studenec</w:t>
            </w:r>
            <w:proofErr w:type="spellEnd"/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 230/2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24ZSS6218590000O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7,74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100A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Stredná odborná škola lesnícka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SOŠL, B Štiavnica (</w:t>
            </w:r>
            <w:proofErr w:type="spellStart"/>
            <w:r w:rsidRPr="00F01E24">
              <w:rPr>
                <w:rFonts w:asciiTheme="minorHAnsi" w:hAnsiTheme="minorHAnsi" w:cs="Arial"/>
                <w:sz w:val="20"/>
                <w:szCs w:val="20"/>
              </w:rPr>
              <w:t>B.Studenec</w:t>
            </w:r>
            <w:proofErr w:type="spellEnd"/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 230/1 MOP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24ZSS6218588000R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9,09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85,8A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C5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Stredná odborná škola lesnícka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SOŠL, B Štiavnica (</w:t>
            </w:r>
            <w:proofErr w:type="spellStart"/>
            <w:r w:rsidRPr="00F01E24">
              <w:rPr>
                <w:rFonts w:asciiTheme="minorHAnsi" w:hAnsiTheme="minorHAnsi" w:cs="Arial"/>
                <w:sz w:val="20"/>
                <w:szCs w:val="20"/>
              </w:rPr>
              <w:t>B.Studenec</w:t>
            </w:r>
            <w:proofErr w:type="spellEnd"/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 447/MOP)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24ZSS6218628000J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35,3A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Stredná odborná škola lesnícka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SOŠL, B Štiavnica (B. Studenec 446 chat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24ZSS6218629000E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32A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Stredná odborná škola drevárska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Lučenecká cesta 17/VO-ŠI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24ZSS9100318000M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27,60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 22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Stredná odborná škola drevárska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Lučenecká cesta 21 - Škola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24ZSS9100317000R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87,18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 90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Stredná odborná škola drevárska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Lučenecká cesta 17/MOP - ŠJ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24ZSS1320497000M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27,71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80A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C3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Gymnázium Andreja Sládkoviča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Komenského 18/VO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24ZSS9105969000G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95,49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20,18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 75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Obchodná akadémia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Tajovského 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24ZSS9108076000R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46,67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9,11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 90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Obchodná akadémia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Tajovského 25/WL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24ZSS1007192000N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lastRenderedPageBreak/>
              <w:t>Stredná priemyselná škola J. Murgaša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Hurbanova 6/VO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24ZSS910808300AG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38,89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8,34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 68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Stredná priemyselná škola J. Murgaša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Hurbanova 6/VO - školská jedáleň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24ZSS9107903000T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82,33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22,56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 80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Konzervatórium Jána Levoslava 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Bellu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Severná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24ZSS1011421000E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1,26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25,1A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Konzervatórium Jána Levoslava 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Bellu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Severná 4/MOP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24ZSS120318300AG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9,76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100A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Konzervatórium Jána Levoslava 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Bellu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Skuteckého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33/VO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24ZSS91010510017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52,99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 40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Školský internát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Havranské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3/FE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24ZSS1204285000B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13,81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160A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C5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Školský internát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Internátna č. 4/MOP DT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24ZSS1202788000E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37,71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160A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Školský internát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Internátna č. 6/MOP GW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24ZSS12027910006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23,06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100A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Školský internát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Internátna č. 6/MOP HX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24ZSS12027920001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1,35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Školský internát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Internátna č. 8/ IY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24ZSS1202793000X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4,27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100A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Školský internát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Internátna č. 8/JZ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24ZSS1202794000S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29,50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160A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Školský internát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Internátna č. 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24ZSS12029180005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Školský internát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Havranské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2/DC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24ZSS1204283000L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12,18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3,87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160A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C6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Školský internát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Havranské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2/ED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24ZSS1204284000G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100A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Školský internát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Havranské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3/GF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24ZSS12042860005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160A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Športové gymnázium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Trieda SNP 54-garáže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24ZSS13078600009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8,86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C7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Športové gymnázium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Trieda SNP 54/MOP BO - športová hala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24ZSS12026480008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4,45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15,09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C5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Športové gymnázium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Trieda SNP 54/MOP CP - dielne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24ZSS12026490003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Športové gymnázium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Trieda SNP 54/MOP DQ - budova školy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24ZSS12026500005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43,30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10,8A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C3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Športové gymnázium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Trieda SNP 54/MOP VL- školská jedáleň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24ZSS1202645000N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56,52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160A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C3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Športové gymnázium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Trieda SNP 53 - školský internát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24ZSS1204345000S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17,78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8,10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160A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C5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Gymnázium </w:t>
            </w:r>
            <w:proofErr w:type="spellStart"/>
            <w:r w:rsidRPr="00F01E24">
              <w:rPr>
                <w:rFonts w:asciiTheme="minorHAnsi" w:hAnsiTheme="minorHAnsi" w:cs="Arial"/>
                <w:sz w:val="20"/>
                <w:szCs w:val="20"/>
              </w:rPr>
              <w:t>J.Chalupku</w:t>
            </w:r>
            <w:proofErr w:type="spellEnd"/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Štúrova 13/ES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24ZSS1210563000Z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100A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Hotelová akadémia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Laskomerského 1/VO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24ZSS9102030001G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16,79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 60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lastRenderedPageBreak/>
              <w:t xml:space="preserve">Hotelová akadémia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Malinovského 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24ZSS9103019000E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54,62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10,05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 75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Hotelová akadémia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Malinovského 1/LI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24ZSS1210202000N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45,95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100A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C3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Gymnázium B. 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Slančíkovej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- Timravy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Haličská cesta 9/MOP/18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24ZSS5201604000G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42,79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100A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C3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Gymnázium B. 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Slančíkovej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- Timravy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Haličská cesta 9/MOP/14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24ZSS5005193000R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Gymnázium B. 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Slančíkovej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- Timravy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Haličská cesta 9/MOP/17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24ZSS5201603000L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5,37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Gymnázium B. 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Slančíkovej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- Timravy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Haličská cesta 9/MOP/15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24ZSS5201601000V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Gymnázium-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Gimnázium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Fiľakovo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Nám. padlých hrdinov 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24ZSS52035980007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C6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Gymnázium-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Gimnázium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Fiľakovo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Nám. padlých hrdinov 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24ZSS52035990002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43,51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100A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C6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Obchodná akadémia Lučenec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Lúčna 1/MOP/4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24ZSS5201547000L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20,46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100A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SPŠ stavebná Oskara 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Winklera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B. Nemcovej 1/MOP DS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24ZSS52015680004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20,97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Pedagogická a sociálna akadémia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J.A.Komenského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12 - ŠJ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24ZSS5201225000R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7,33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80A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C5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Pedagogická a sociálna akadémia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J.A.Komenského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12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24ZSS52012310004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37,69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160A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C6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Spojená škola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Štúrova 848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24ZSS13182400009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98,41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80A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Spojená škola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Štúrova  848 - 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dietne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24ZSS9170811001V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350,13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103,54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 300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Spojená škola so sídlom v Modrom Kameni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Banícka 3/VO, Veľký Krtíš 99001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24ZSS9528618000R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62,26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15,11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 90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 Stredná odborná škola služieb a lesníctva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E.M.Šoltesovej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5/VO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24ZSS9680858000Q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260,40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97,75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 50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 Stredná odborná škola služieb a lesníctva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Kolpašská</w:t>
            </w:r>
            <w:proofErr w:type="spellEnd"/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9/13 /byt/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24ZSS63009590001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40A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C7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Gymnázium Martina 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Kukučína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Clementisova 1166/2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24ZVS00000810468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56,26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9,02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145A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C6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Prvé slovenské literárne gymnázium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Železničná 260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24ZVS0000016543B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8,71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40A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Prvé slovenské literárne gymnázium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Hviezdoslavova 903 - telocvičňa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24ZVS0000052136K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11,08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100A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Gymnázium Mateja 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Hrebendu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Hlavná 431/MOP WH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24ZSS5210143000V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9,46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C5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Gymnázium Ivana Kraska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P. Hostinského 3/AE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24ZSS52069020002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39,08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100A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C3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Obchodná akadémia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K.Mikszátha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1/AJ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24ZSS5207670000K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62,54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80A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C3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lastRenderedPageBreak/>
              <w:t xml:space="preserve">Obchodná akadémia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K.Mikszátha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1 / AB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24ZSS5207662000G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3,23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69A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Stredná odborná škola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Jesenského 903/2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24ZSS5303540000U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C5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Stredná odborná škola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Jesenského 903/2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24ZSS5304229000A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C7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Stredná odborná škola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Jesenského 903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24ZSS9585444000V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28,76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9,84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 28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Gymnázium 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A.H.Škultétyho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Školská 21/2 - škola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24ZSS5213650000I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21,75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100A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C6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Gymnázium 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A.H.Škultétyho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Školská 21/1 - školská jedáleň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24ZSS5213654000Z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33,13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C5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Stredná odborná škola techniky a služieb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Boženy Nemcovej 24/VO C-B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24ZSS9100254000P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96,08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22,51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 86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Stredná odborná škola techniky a služieb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Boženy Nemcovej 3/ IR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24ZSS1209509000F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80A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C4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Stredná odborná škola techniky a služieb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Boženy Nemcovej 24/5 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mop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24ZSS1209501000I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28,03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87A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C3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Stredná odborná škola techniky a služieb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Boženy Nemcovej 24/1 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mop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24ZSS1209502000D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120A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Stredná odborná škola techniky a služieb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Boženy Nemcovej 24/4 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mop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24ZSS12095030008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28,03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Stredná odborná škola techniky a služieb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Laskomerského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24ZSS12094990005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100A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Stredná odborná škola techniky a služieb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Laskomerského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24ZSS9100295001V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 6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VN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Gymnázium Andreja Sládkoviča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M.R.Štefánika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8/WA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24ZSS1215135000V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45,14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200A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C3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Gymnázium Ľudovíta Štúra Zvolen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Hronská 3/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Gymnaz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24ZSS1216317000B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3,24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32A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C5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Gymnázium Ľudovíta Štúra Zvolen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Hronská 3/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Gym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24ZSS1216316000G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94,45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C3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Gymnázium Ľudovíta Štúra Zvolen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Hronská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24ZSS10940000000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0,37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C1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Gymnázium Detva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Štúrova 849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24ZSS1317809000S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10,83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80A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Stredná priemyselná škola dopravná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Sokolská 911/94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24ZSS1322231000C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27,41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6,91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80A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C6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Stredná priemyselná škola dopravná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Sokolská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24ZSS1217428000M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3,36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40A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Gymnázium Milana Rúfusa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 w:cs="Arial"/>
                <w:sz w:val="20"/>
                <w:szCs w:val="20"/>
              </w:rPr>
              <w:t>J.Kollára</w:t>
            </w:r>
            <w:proofErr w:type="spellEnd"/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 2  /</w:t>
            </w:r>
            <w:proofErr w:type="spellStart"/>
            <w:r w:rsidRPr="00F01E24">
              <w:rPr>
                <w:rFonts w:asciiTheme="minorHAnsi" w:hAnsiTheme="minorHAnsi" w:cs="Arial"/>
                <w:sz w:val="20"/>
                <w:szCs w:val="20"/>
              </w:rPr>
              <w:t>kuchyňa,jedáleň</w:t>
            </w:r>
            <w:proofErr w:type="spellEnd"/>
            <w:r w:rsidRPr="00F01E24">
              <w:rPr>
                <w:rFonts w:asciiTheme="minorHAnsi" w:hAnsiTheme="minorHAnsi" w:cs="Arial"/>
                <w:sz w:val="20"/>
                <w:szCs w:val="20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24ZSS63207330002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4,72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Gymnázium Milana Rúfusa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J.Kollára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24ZSS6221792000A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43,67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9,47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FE6F1A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100A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C6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lastRenderedPageBreak/>
              <w:t xml:space="preserve">Gymnázium F. 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Švantnera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Bernoláková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9/LV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24ZSS6219579000K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15,44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63A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Gymnázium F. 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Švantnera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Bernoláková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9/MW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24ZSS6219580000M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C5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Stredná zdravotnícka škola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Tajovského 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24ZSS1202443000A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84,25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200A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C3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Stredná zdravotnícka škola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J. 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Kozáčeka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4/MOP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24ZSS1217044000L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50,23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125 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C7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Stredná zdravotnícka škola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 Lúčna 1/MOP/3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24ZSS5201549000B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16,66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50A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C3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Stredná zdravotnícka škola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 Lehára 2/MOP SL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24ZSS5201399000W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25A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C2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Strednáodborná</w:t>
            </w:r>
            <w:proofErr w:type="spellEnd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škola </w:t>
            </w:r>
            <w:proofErr w:type="spellStart"/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Szakkozépiskola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Kalinčiakova 8/VO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24ZSS95217870010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113,63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33,96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 120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  <w:tr w:rsidR="000565F2" w:rsidRPr="00F01E24" w:rsidTr="007B68CD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 xml:space="preserve">Stredná odborná škola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Bystrická 698/4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5F2" w:rsidRPr="00F01E24" w:rsidRDefault="000565F2" w:rsidP="000565F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sz w:val="20"/>
                <w:szCs w:val="20"/>
              </w:rPr>
              <w:t>24ZSS968645200AG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60D25" w:rsidP="00060D25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437C3A" w:rsidP="00437C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A">
              <w:rPr>
                <w:rFonts w:asciiTheme="minorHAnsi" w:hAnsiTheme="minorHAnsi"/>
                <w:sz w:val="20"/>
                <w:szCs w:val="20"/>
              </w:rPr>
              <w:t>141</w:t>
            </w:r>
            <w:r>
              <w:rPr>
                <w:rFonts w:asciiTheme="minorHAnsi" w:hAnsiTheme="minorHAnsi"/>
                <w:sz w:val="20"/>
                <w:szCs w:val="20"/>
              </w:rPr>
              <w:t>,</w:t>
            </w:r>
            <w:bookmarkStart w:id="0" w:name="_GoBack"/>
            <w:bookmarkEnd w:id="0"/>
            <w:r>
              <w:rPr>
                <w:rFonts w:asciiTheme="minorHAnsi" w:hAnsiTheme="minorHAnsi"/>
                <w:sz w:val="20"/>
                <w:szCs w:val="20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/>
                <w:color w:val="000000"/>
                <w:sz w:val="20"/>
                <w:szCs w:val="20"/>
              </w:rPr>
              <w:t>R 50 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5F2" w:rsidRPr="00F01E24" w:rsidRDefault="000565F2" w:rsidP="000565F2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F01E24">
              <w:rPr>
                <w:rFonts w:asciiTheme="minorHAnsi" w:hAnsiTheme="minorHAnsi" w:cs="Arial"/>
                <w:color w:val="000000"/>
                <w:sz w:val="20"/>
                <w:szCs w:val="20"/>
              </w:rPr>
              <w:t>X2</w:t>
            </w:r>
          </w:p>
        </w:tc>
      </w:tr>
    </w:tbl>
    <w:p w:rsidR="00CA6D2C" w:rsidRDefault="00CA6D2C" w:rsidP="006E7590">
      <w:pPr>
        <w:pStyle w:val="tl1"/>
        <w:rPr>
          <w:rFonts w:ascii="Calibri" w:hAnsi="Calibri" w:cs="Cambria"/>
          <w:sz w:val="22"/>
          <w:szCs w:val="22"/>
        </w:rPr>
      </w:pPr>
    </w:p>
    <w:p w:rsidR="00CA6D2C" w:rsidRDefault="00CA6D2C" w:rsidP="006E7590">
      <w:pPr>
        <w:pStyle w:val="tl1"/>
        <w:rPr>
          <w:rFonts w:ascii="Calibri" w:hAnsi="Calibri" w:cs="Cambria"/>
          <w:sz w:val="22"/>
          <w:szCs w:val="22"/>
        </w:rPr>
      </w:pPr>
    </w:p>
    <w:p w:rsidR="007D2DDF" w:rsidRDefault="007D2DDF" w:rsidP="006E7590">
      <w:pPr>
        <w:pStyle w:val="tl1"/>
        <w:rPr>
          <w:rFonts w:ascii="Calibri" w:hAnsi="Calibri" w:cs="Cambri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Odberateľ od dodávateľa požaduje</w:t>
      </w:r>
      <w:r>
        <w:rPr>
          <w:rFonts w:ascii="Calibri" w:hAnsi="Calibri" w:cs="Cambria"/>
          <w:sz w:val="22"/>
          <w:szCs w:val="22"/>
        </w:rPr>
        <w:t xml:space="preserve"> zabezpečiť</w:t>
      </w:r>
      <w:r w:rsidRPr="00833830">
        <w:rPr>
          <w:rFonts w:ascii="Calibri" w:hAnsi="Calibri" w:cs="Cambria"/>
          <w:sz w:val="22"/>
          <w:szCs w:val="22"/>
        </w:rPr>
        <w:t xml:space="preserve"> počas celej platnosti zmluvy:</w:t>
      </w:r>
    </w:p>
    <w:p w:rsidR="007D2DDF" w:rsidRPr="00BF6A8A" w:rsidRDefault="007D2DDF" w:rsidP="006E7590">
      <w:pPr>
        <w:pStyle w:val="Nadpis7"/>
        <w:spacing w:line="240" w:lineRule="auto"/>
        <w:rPr>
          <w:lang w:val="sk-SK" w:eastAsia="sk-SK"/>
        </w:rPr>
      </w:pPr>
    </w:p>
    <w:p w:rsidR="006E7590" w:rsidRPr="006E7590" w:rsidRDefault="007D2DDF" w:rsidP="006E7590">
      <w:pPr>
        <w:pStyle w:val="tl1"/>
        <w:numPr>
          <w:ilvl w:val="0"/>
          <w:numId w:val="1"/>
        </w:numPr>
        <w:suppressAutoHyphens/>
        <w:jc w:val="both"/>
        <w:rPr>
          <w:rFonts w:asciiTheme="minorHAnsi" w:eastAsia="ArialMT" w:hAnsiTheme="minorHAnsi" w:cs="ArialMT"/>
          <w:sz w:val="22"/>
          <w:szCs w:val="22"/>
          <w:lang w:eastAsia="en-US"/>
        </w:rPr>
      </w:pPr>
      <w:r w:rsidRPr="00BF6A8A">
        <w:rPr>
          <w:rFonts w:ascii="Calibri" w:eastAsia="ArialMT" w:hAnsi="Calibri" w:cs="ArialMT"/>
          <w:sz w:val="22"/>
          <w:szCs w:val="22"/>
          <w:lang w:eastAsia="en-US"/>
        </w:rPr>
        <w:t xml:space="preserve">dodávku </w:t>
      </w:r>
      <w:r>
        <w:rPr>
          <w:rFonts w:ascii="Calibri" w:eastAsia="ArialMT" w:hAnsi="Calibri" w:cs="ArialMT"/>
          <w:sz w:val="22"/>
          <w:szCs w:val="22"/>
          <w:lang w:eastAsia="en-US"/>
        </w:rPr>
        <w:t>elektriny (elektrickej energie)</w:t>
      </w:r>
      <w:r w:rsidRPr="00BF6A8A">
        <w:rPr>
          <w:rFonts w:ascii="Calibri" w:eastAsia="ArialMT" w:hAnsi="Calibri" w:cs="ArialMT"/>
          <w:sz w:val="22"/>
          <w:szCs w:val="22"/>
          <w:lang w:eastAsia="en-US"/>
        </w:rPr>
        <w:t xml:space="preserve"> do odberných miest verejného obstarávateľa, podľa potreby verejného obstarávateľa, v požadovanej kvalite a s garanciou dodávky </w:t>
      </w:r>
      <w:r>
        <w:rPr>
          <w:rFonts w:ascii="Calibri" w:eastAsia="ArialMT" w:hAnsi="Calibri" w:cs="ArialMT"/>
          <w:sz w:val="22"/>
          <w:szCs w:val="22"/>
          <w:lang w:eastAsia="en-US"/>
        </w:rPr>
        <w:t xml:space="preserve">elektriny (elektrickej </w:t>
      </w:r>
      <w:r w:rsidRPr="00CC3827">
        <w:rPr>
          <w:rFonts w:asciiTheme="minorHAnsi" w:eastAsia="ArialMT" w:hAnsiTheme="minorHAnsi" w:cs="ArialMT"/>
          <w:sz w:val="22"/>
          <w:szCs w:val="22"/>
          <w:lang w:eastAsia="en-US"/>
        </w:rPr>
        <w:t>energie) po celú dobu platnosti zmluvy,</w:t>
      </w:r>
    </w:p>
    <w:p w:rsidR="00CC3827" w:rsidRPr="00CC3827" w:rsidRDefault="007D2DDF" w:rsidP="006E7590">
      <w:pPr>
        <w:pStyle w:val="tl1"/>
        <w:numPr>
          <w:ilvl w:val="0"/>
          <w:numId w:val="1"/>
        </w:numPr>
        <w:suppressAutoHyphens/>
        <w:ind w:left="714" w:hanging="357"/>
        <w:jc w:val="both"/>
        <w:rPr>
          <w:rFonts w:asciiTheme="minorHAnsi" w:eastAsia="ArialMT" w:hAnsiTheme="minorHAnsi" w:cs="ArialMT"/>
          <w:sz w:val="22"/>
          <w:szCs w:val="22"/>
          <w:lang w:eastAsia="en-US"/>
        </w:rPr>
      </w:pPr>
      <w:r w:rsidRPr="00CC3827">
        <w:rPr>
          <w:rFonts w:asciiTheme="minorHAnsi" w:hAnsiTheme="minorHAnsi" w:cs="Cambria"/>
          <w:sz w:val="22"/>
          <w:szCs w:val="22"/>
        </w:rPr>
        <w:t xml:space="preserve">prebratie zodpovednosti dodávateľa elektriny (elektrickej energie) za odchýlku v plnom rozsahu. </w:t>
      </w:r>
      <w:r w:rsidRPr="00CC3827">
        <w:rPr>
          <w:rFonts w:asciiTheme="minorHAnsi" w:eastAsia="ArialMT" w:hAnsiTheme="minorHAnsi" w:cs="ArialMT"/>
          <w:sz w:val="22"/>
          <w:szCs w:val="22"/>
          <w:lang w:eastAsia="en-US"/>
        </w:rPr>
        <w:t xml:space="preserve">Prevzatie zodpovednosti za odchýlku verejného obstarávateľa v celom rozsahu, za všetky odberné miesta verejného obstarávateľa, voči </w:t>
      </w:r>
      <w:proofErr w:type="spellStart"/>
      <w:r w:rsidRPr="00CC3827">
        <w:rPr>
          <w:rFonts w:asciiTheme="minorHAnsi" w:eastAsia="ArialMT" w:hAnsiTheme="minorHAnsi" w:cs="ArialMT"/>
          <w:sz w:val="22"/>
          <w:szCs w:val="22"/>
          <w:lang w:eastAsia="en-US"/>
        </w:rPr>
        <w:t>zúčtovateľovi</w:t>
      </w:r>
      <w:proofErr w:type="spellEnd"/>
      <w:r w:rsidRPr="00CC3827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odchýlok, bude súčasťou koncovej ceny stanovenej za dodávku </w:t>
      </w:r>
      <w:r w:rsidRPr="00CC3827">
        <w:rPr>
          <w:rFonts w:asciiTheme="minorHAnsi" w:eastAsia="ArialMT" w:hAnsiTheme="minorHAnsi" w:cs="Arial"/>
          <w:sz w:val="22"/>
          <w:szCs w:val="22"/>
          <w:lang w:eastAsia="en-US"/>
        </w:rPr>
        <w:t xml:space="preserve">1 MWh </w:t>
      </w:r>
      <w:r w:rsidRPr="00CC3827">
        <w:rPr>
          <w:rFonts w:asciiTheme="minorHAnsi" w:eastAsia="ArialMT" w:hAnsiTheme="minorHAnsi" w:cs="ArialMT"/>
          <w:sz w:val="22"/>
          <w:szCs w:val="22"/>
          <w:lang w:eastAsia="en-US"/>
        </w:rPr>
        <w:t>elektriny (elektrickej energie) dodaného do odberných miest verejného obstarávateľa,</w:t>
      </w:r>
    </w:p>
    <w:p w:rsidR="00CC3827" w:rsidRPr="00CC3827" w:rsidRDefault="00CC3827" w:rsidP="006E7590">
      <w:pPr>
        <w:pStyle w:val="Nadpis7"/>
        <w:numPr>
          <w:ilvl w:val="0"/>
          <w:numId w:val="1"/>
        </w:numPr>
        <w:spacing w:line="240" w:lineRule="auto"/>
        <w:ind w:left="714" w:hanging="357"/>
        <w:rPr>
          <w:rFonts w:asciiTheme="minorHAnsi" w:hAnsiTheme="minorHAnsi"/>
          <w:b w:val="0"/>
          <w:sz w:val="22"/>
          <w:szCs w:val="22"/>
          <w:u w:val="none"/>
          <w:lang w:val="sk-SK" w:eastAsia="en-US"/>
        </w:rPr>
      </w:pPr>
      <w:r w:rsidRPr="00CC3827">
        <w:rPr>
          <w:rFonts w:asciiTheme="minorHAnsi" w:hAnsiTheme="minorHAnsi"/>
          <w:b w:val="0"/>
          <w:sz w:val="22"/>
          <w:szCs w:val="22"/>
          <w:u w:val="none"/>
          <w:lang w:val="sk-SK" w:eastAsia="en-US"/>
        </w:rPr>
        <w:t>dodržiavať spôsob fakturácie dohodnutý v</w:t>
      </w:r>
      <w:r>
        <w:rPr>
          <w:rFonts w:asciiTheme="minorHAnsi" w:hAnsiTheme="minorHAnsi"/>
          <w:b w:val="0"/>
          <w:sz w:val="22"/>
          <w:szCs w:val="22"/>
          <w:u w:val="none"/>
          <w:lang w:val="sk-SK" w:eastAsia="en-US"/>
        </w:rPr>
        <w:t> </w:t>
      </w:r>
      <w:r w:rsidRPr="00CC3827">
        <w:rPr>
          <w:rFonts w:asciiTheme="minorHAnsi" w:hAnsiTheme="minorHAnsi"/>
          <w:b w:val="0"/>
          <w:sz w:val="22"/>
          <w:szCs w:val="22"/>
          <w:u w:val="none"/>
          <w:lang w:val="sk-SK" w:eastAsia="en-US"/>
        </w:rPr>
        <w:t>zmluve</w:t>
      </w:r>
      <w:r>
        <w:rPr>
          <w:rFonts w:asciiTheme="minorHAnsi" w:hAnsiTheme="minorHAnsi"/>
          <w:b w:val="0"/>
          <w:sz w:val="22"/>
          <w:szCs w:val="22"/>
          <w:u w:val="none"/>
          <w:lang w:val="sk-SK" w:eastAsia="en-US"/>
        </w:rPr>
        <w:t xml:space="preserve"> o združenej dodávke elektriny</w:t>
      </w:r>
      <w:r w:rsidRPr="00CC3827">
        <w:rPr>
          <w:rFonts w:asciiTheme="minorHAnsi" w:hAnsiTheme="minorHAnsi"/>
          <w:b w:val="0"/>
          <w:sz w:val="22"/>
          <w:szCs w:val="22"/>
          <w:u w:val="none"/>
          <w:lang w:val="sk-SK" w:eastAsia="en-US"/>
        </w:rPr>
        <w:t>,</w:t>
      </w:r>
    </w:p>
    <w:p w:rsidR="007D2DDF" w:rsidRPr="00CC3827" w:rsidRDefault="007D2DDF" w:rsidP="006E7590">
      <w:pPr>
        <w:pStyle w:val="tl1"/>
        <w:numPr>
          <w:ilvl w:val="0"/>
          <w:numId w:val="1"/>
        </w:numPr>
        <w:suppressAutoHyphens/>
        <w:ind w:left="714" w:hanging="357"/>
        <w:jc w:val="both"/>
        <w:rPr>
          <w:rFonts w:asciiTheme="minorHAnsi" w:hAnsiTheme="minorHAnsi" w:cs="Cambria"/>
          <w:sz w:val="22"/>
          <w:szCs w:val="22"/>
        </w:rPr>
      </w:pPr>
      <w:r w:rsidRPr="00CC3827">
        <w:rPr>
          <w:rFonts w:asciiTheme="minorHAnsi" w:hAnsiTheme="minorHAnsi" w:cs="Cambria"/>
          <w:sz w:val="22"/>
          <w:szCs w:val="22"/>
        </w:rPr>
        <w:t>neuplatňovať sankcie voči odberateľovi v prípade neodobratia, ako aj prekročenia zmluvného množstva objednanej elektriny (elektrickej energie),</w:t>
      </w:r>
    </w:p>
    <w:p w:rsidR="007D2DDF" w:rsidRPr="002E7696" w:rsidRDefault="007D2DDF" w:rsidP="006E7590">
      <w:pPr>
        <w:pStyle w:val="tl1"/>
        <w:numPr>
          <w:ilvl w:val="0"/>
          <w:numId w:val="1"/>
        </w:numPr>
        <w:suppressAutoHyphens/>
        <w:ind w:left="714" w:hanging="357"/>
        <w:jc w:val="both"/>
        <w:rPr>
          <w:rFonts w:asciiTheme="minorHAnsi" w:hAnsiTheme="minorHAnsi" w:cs="Cambria"/>
          <w:sz w:val="22"/>
          <w:szCs w:val="22"/>
        </w:rPr>
      </w:pPr>
      <w:r w:rsidRPr="00CC3827">
        <w:rPr>
          <w:rFonts w:asciiTheme="minorHAnsi" w:hAnsiTheme="minorHAnsi" w:cs="Cambria"/>
          <w:sz w:val="22"/>
          <w:szCs w:val="22"/>
        </w:rPr>
        <w:t>v prípade zmeny dodávateľa v súvislosti s verejným obstarávaním</w:t>
      </w:r>
      <w:r>
        <w:rPr>
          <w:rFonts w:ascii="Calibri" w:hAnsi="Calibri" w:cs="Cambria"/>
          <w:sz w:val="22"/>
          <w:szCs w:val="22"/>
        </w:rPr>
        <w:t>, na základe ktorého</w:t>
      </w:r>
      <w:r w:rsidRPr="00833830">
        <w:rPr>
          <w:rFonts w:ascii="Calibri" w:hAnsi="Calibri" w:cs="Cambria"/>
          <w:sz w:val="22"/>
          <w:szCs w:val="22"/>
        </w:rPr>
        <w:t xml:space="preserve"> bola </w:t>
      </w:r>
      <w:r>
        <w:rPr>
          <w:rFonts w:ascii="Calibri" w:hAnsi="Calibri" w:cs="Cambria"/>
          <w:sz w:val="22"/>
          <w:szCs w:val="22"/>
        </w:rPr>
        <w:t>uzavretá</w:t>
      </w:r>
      <w:r w:rsidRPr="00833830">
        <w:rPr>
          <w:rFonts w:ascii="Calibri" w:hAnsi="Calibri" w:cs="Cambria"/>
          <w:sz w:val="22"/>
          <w:szCs w:val="22"/>
        </w:rPr>
        <w:t xml:space="preserve"> zmluva, </w:t>
      </w:r>
      <w:r>
        <w:rPr>
          <w:rFonts w:ascii="Calibri" w:hAnsi="Calibri" w:cs="Cambria"/>
          <w:sz w:val="22"/>
          <w:szCs w:val="22"/>
        </w:rPr>
        <w:t xml:space="preserve">si </w:t>
      </w:r>
      <w:r w:rsidRPr="00833830">
        <w:rPr>
          <w:rFonts w:ascii="Calibri" w:hAnsi="Calibri" w:cs="Cambria"/>
          <w:sz w:val="22"/>
          <w:szCs w:val="22"/>
        </w:rPr>
        <w:t xml:space="preserve">dodávateľ nebude účtovať žiadne  zriaďovacie, aktivačné, </w:t>
      </w:r>
      <w:proofErr w:type="spellStart"/>
      <w:r w:rsidRPr="00833830">
        <w:rPr>
          <w:rFonts w:ascii="Calibri" w:hAnsi="Calibri" w:cs="Cambria"/>
          <w:sz w:val="22"/>
          <w:szCs w:val="22"/>
        </w:rPr>
        <w:t>deaktivačné</w:t>
      </w:r>
      <w:proofErr w:type="spellEnd"/>
      <w:r>
        <w:rPr>
          <w:rFonts w:ascii="Calibri" w:hAnsi="Calibri" w:cs="Cambria"/>
          <w:sz w:val="22"/>
          <w:szCs w:val="22"/>
        </w:rPr>
        <w:t>,</w:t>
      </w:r>
      <w:r w:rsidRPr="00833830">
        <w:rPr>
          <w:rFonts w:ascii="Calibri" w:hAnsi="Calibri" w:cs="Cambria"/>
          <w:sz w:val="22"/>
          <w:szCs w:val="22"/>
        </w:rPr>
        <w:t xml:space="preserve"> či iné poplatky v </w:t>
      </w:r>
      <w:r w:rsidRPr="002E7696">
        <w:rPr>
          <w:rFonts w:asciiTheme="minorHAnsi" w:hAnsiTheme="minorHAnsi" w:cs="Cambria"/>
          <w:sz w:val="22"/>
          <w:szCs w:val="22"/>
        </w:rPr>
        <w:t>súvislosti so zmenou dodávateľa,</w:t>
      </w:r>
    </w:p>
    <w:p w:rsidR="007D2DDF" w:rsidRPr="002E7696" w:rsidRDefault="007D2DDF" w:rsidP="006E7590">
      <w:pPr>
        <w:pStyle w:val="tl1"/>
        <w:numPr>
          <w:ilvl w:val="0"/>
          <w:numId w:val="1"/>
        </w:numPr>
        <w:suppressAutoHyphens/>
        <w:jc w:val="both"/>
        <w:rPr>
          <w:rFonts w:asciiTheme="minorHAnsi" w:hAnsiTheme="minorHAnsi" w:cs="Cambria"/>
          <w:sz w:val="22"/>
          <w:szCs w:val="22"/>
        </w:rPr>
      </w:pPr>
      <w:r w:rsidRPr="002E7696">
        <w:rPr>
          <w:rFonts w:asciiTheme="minorHAnsi" w:hAnsiTheme="minorHAnsi" w:cs="Cambria"/>
          <w:sz w:val="22"/>
          <w:szCs w:val="22"/>
        </w:rPr>
        <w:t>zrealizovať prípadnú zmenu dodávateľa elektriny (elektrickej energie) bez prerušenia jej dodávky,</w:t>
      </w:r>
    </w:p>
    <w:p w:rsidR="007D2DDF" w:rsidRPr="00B800F9" w:rsidRDefault="007D2DDF" w:rsidP="006E7590">
      <w:pPr>
        <w:pStyle w:val="tl1"/>
        <w:numPr>
          <w:ilvl w:val="0"/>
          <w:numId w:val="1"/>
        </w:numPr>
        <w:suppressAutoHyphens/>
        <w:jc w:val="both"/>
        <w:rPr>
          <w:rFonts w:ascii="Calibri" w:hAnsi="Calibri" w:cs="Cambria"/>
          <w:sz w:val="22"/>
          <w:szCs w:val="22"/>
        </w:rPr>
      </w:pPr>
      <w:r w:rsidRPr="00B800F9">
        <w:rPr>
          <w:rFonts w:asciiTheme="minorHAnsi" w:hAnsiTheme="minorHAnsi" w:cs="Cambria"/>
          <w:sz w:val="22"/>
          <w:szCs w:val="22"/>
        </w:rPr>
        <w:t xml:space="preserve">nezvyšovať cenu za elektrinu (elektrickú energiu), </w:t>
      </w:r>
      <w:proofErr w:type="spellStart"/>
      <w:r w:rsidRPr="00B800F9">
        <w:rPr>
          <w:rFonts w:asciiTheme="minorHAnsi" w:hAnsiTheme="minorHAnsi" w:cs="Cambria"/>
          <w:sz w:val="22"/>
          <w:szCs w:val="22"/>
        </w:rPr>
        <w:t>t.j</w:t>
      </w:r>
      <w:proofErr w:type="spellEnd"/>
      <w:r w:rsidRPr="00B800F9">
        <w:rPr>
          <w:rFonts w:asciiTheme="minorHAnsi" w:hAnsiTheme="minorHAnsi" w:cs="Cambria"/>
          <w:sz w:val="22"/>
          <w:szCs w:val="22"/>
        </w:rPr>
        <w:t xml:space="preserve">. cenu za komoditu (silovú energiu) vrátane </w:t>
      </w:r>
      <w:r w:rsidRPr="00B800F9">
        <w:rPr>
          <w:rFonts w:asciiTheme="minorHAnsi" w:hAnsiTheme="minorHAnsi"/>
          <w:sz w:val="22"/>
          <w:szCs w:val="22"/>
        </w:rPr>
        <w:t xml:space="preserve">všetkých </w:t>
      </w:r>
      <w:r w:rsidR="00C31D01" w:rsidRPr="00B800F9">
        <w:rPr>
          <w:rFonts w:asciiTheme="minorHAnsi" w:hAnsiTheme="minorHAnsi"/>
          <w:sz w:val="22"/>
          <w:szCs w:val="22"/>
        </w:rPr>
        <w:t>nárokovateľných</w:t>
      </w:r>
      <w:r w:rsidRPr="00B800F9">
        <w:rPr>
          <w:rFonts w:asciiTheme="minorHAnsi" w:hAnsiTheme="minorHAnsi"/>
          <w:sz w:val="22"/>
          <w:szCs w:val="22"/>
        </w:rPr>
        <w:t xml:space="preserve"> nákladov dodávateľa, okrem nákladov súvisiacich s</w:t>
      </w:r>
      <w:r w:rsidR="00C743E8" w:rsidRPr="00B800F9">
        <w:rPr>
          <w:rFonts w:asciiTheme="minorHAnsi" w:hAnsiTheme="minorHAnsi"/>
          <w:sz w:val="22"/>
          <w:szCs w:val="22"/>
        </w:rPr>
        <w:t> </w:t>
      </w:r>
      <w:r w:rsidRPr="00B800F9">
        <w:rPr>
          <w:rFonts w:asciiTheme="minorHAnsi" w:hAnsiTheme="minorHAnsi"/>
          <w:sz w:val="22"/>
          <w:szCs w:val="22"/>
        </w:rPr>
        <w:t>distribúciou</w:t>
      </w:r>
      <w:r w:rsidR="00C743E8" w:rsidRPr="00B800F9">
        <w:rPr>
          <w:rFonts w:asciiTheme="minorHAnsi" w:hAnsiTheme="minorHAnsi"/>
          <w:sz w:val="22"/>
          <w:szCs w:val="22"/>
        </w:rPr>
        <w:t>, prenosom</w:t>
      </w:r>
      <w:r w:rsidR="00C31D01" w:rsidRPr="00B800F9">
        <w:rPr>
          <w:rFonts w:asciiTheme="minorHAnsi" w:hAnsiTheme="minorHAnsi"/>
          <w:sz w:val="22"/>
          <w:szCs w:val="22"/>
        </w:rPr>
        <w:t xml:space="preserve">, </w:t>
      </w:r>
      <w:r w:rsidR="00C743E8" w:rsidRPr="00B800F9">
        <w:rPr>
          <w:rFonts w:ascii="Calibri" w:hAnsi="Calibri"/>
          <w:sz w:val="22"/>
          <w:szCs w:val="22"/>
        </w:rPr>
        <w:t>po</w:t>
      </w:r>
      <w:r w:rsidR="00C31D01" w:rsidRPr="00B800F9">
        <w:rPr>
          <w:rFonts w:ascii="Calibri" w:hAnsi="Calibri"/>
          <w:sz w:val="22"/>
          <w:szCs w:val="22"/>
        </w:rPr>
        <w:t>skytovaním</w:t>
      </w:r>
      <w:r w:rsidR="00E62EE7" w:rsidRPr="00B800F9">
        <w:rPr>
          <w:rFonts w:ascii="Calibri" w:hAnsi="Calibri"/>
          <w:sz w:val="22"/>
          <w:szCs w:val="22"/>
        </w:rPr>
        <w:t xml:space="preserve"> systémových služieb,</w:t>
      </w:r>
      <w:r w:rsidR="00C743E8" w:rsidRPr="00B800F9">
        <w:rPr>
          <w:rFonts w:ascii="Calibri" w:hAnsi="Calibri"/>
          <w:sz w:val="22"/>
          <w:szCs w:val="22"/>
        </w:rPr>
        <w:t xml:space="preserve"> prev</w:t>
      </w:r>
      <w:r w:rsidR="00C31D01" w:rsidRPr="00B800F9">
        <w:rPr>
          <w:rFonts w:ascii="Calibri" w:hAnsi="Calibri"/>
          <w:sz w:val="22"/>
          <w:szCs w:val="22"/>
        </w:rPr>
        <w:t>ádzkovaním</w:t>
      </w:r>
      <w:r w:rsidR="00C743E8" w:rsidRPr="00B800F9">
        <w:rPr>
          <w:rFonts w:ascii="Calibri" w:hAnsi="Calibri"/>
          <w:sz w:val="22"/>
          <w:szCs w:val="22"/>
        </w:rPr>
        <w:t xml:space="preserve"> systému</w:t>
      </w:r>
      <w:r w:rsidRPr="00B800F9">
        <w:rPr>
          <w:rFonts w:asciiTheme="minorHAnsi" w:hAnsiTheme="minorHAnsi"/>
          <w:sz w:val="22"/>
          <w:szCs w:val="22"/>
        </w:rPr>
        <w:t>, spotrebnou daňou a DPH,</w:t>
      </w:r>
      <w:r w:rsidRPr="00B800F9">
        <w:rPr>
          <w:rFonts w:asciiTheme="minorHAnsi" w:hAnsiTheme="minorHAnsi" w:cs="Cambria"/>
          <w:sz w:val="22"/>
          <w:szCs w:val="22"/>
        </w:rPr>
        <w:t xml:space="preserve"> </w:t>
      </w:r>
      <w:r w:rsidR="00E62EE7" w:rsidRPr="00B800F9">
        <w:rPr>
          <w:rFonts w:asciiTheme="minorHAnsi" w:hAnsiTheme="minorHAnsi" w:cs="Cambria"/>
          <w:sz w:val="22"/>
          <w:szCs w:val="22"/>
        </w:rPr>
        <w:t xml:space="preserve">počas </w:t>
      </w:r>
      <w:r w:rsidRPr="00B800F9">
        <w:rPr>
          <w:rFonts w:asciiTheme="minorHAnsi" w:hAnsiTheme="minorHAnsi" w:cs="Cambria"/>
          <w:sz w:val="22"/>
          <w:szCs w:val="22"/>
        </w:rPr>
        <w:t>plnenia predmetu zmluvy pre všetky odberné miesta. Cenu za distribúciu</w:t>
      </w:r>
      <w:r w:rsidR="00E62EE7" w:rsidRPr="00B800F9">
        <w:rPr>
          <w:rFonts w:asciiTheme="minorHAnsi" w:hAnsiTheme="minorHAnsi" w:cs="Cambria"/>
          <w:sz w:val="22"/>
          <w:szCs w:val="22"/>
        </w:rPr>
        <w:t xml:space="preserve"> a prenos, ako aj n</w:t>
      </w:r>
      <w:r w:rsidR="00E62EE7" w:rsidRPr="00B800F9">
        <w:rPr>
          <w:rFonts w:ascii="Calibri" w:hAnsi="Calibri"/>
          <w:sz w:val="22"/>
          <w:szCs w:val="22"/>
        </w:rPr>
        <w:t>áklady na poskytovanie systémových služieb a prevádzkovanie systému</w:t>
      </w:r>
      <w:r w:rsidRPr="00B800F9">
        <w:rPr>
          <w:rFonts w:asciiTheme="minorHAnsi" w:hAnsiTheme="minorHAnsi" w:cs="Cambria"/>
          <w:sz w:val="22"/>
          <w:szCs w:val="22"/>
        </w:rPr>
        <w:t xml:space="preserve"> stanovuje Úrad pre reguláciu sieťových odvetví, výšku DPH a spotrebnej dane stanovuje Národná</w:t>
      </w:r>
      <w:r w:rsidRPr="00B800F9">
        <w:rPr>
          <w:rFonts w:ascii="Calibri" w:hAnsi="Calibri" w:cs="Cambria"/>
          <w:sz w:val="22"/>
          <w:szCs w:val="22"/>
        </w:rPr>
        <w:t xml:space="preserve"> Rada Slovenskej Republiky,</w:t>
      </w:r>
    </w:p>
    <w:p w:rsidR="00DD5536" w:rsidRPr="007D2DDF" w:rsidRDefault="007D2DDF" w:rsidP="006E7590">
      <w:pPr>
        <w:pStyle w:val="tl1"/>
        <w:numPr>
          <w:ilvl w:val="0"/>
          <w:numId w:val="1"/>
        </w:numPr>
        <w:suppressAutoHyphens/>
        <w:jc w:val="both"/>
        <w:rPr>
          <w:rFonts w:ascii="Calibri" w:hAnsi="Calibri" w:cs="Tahom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neúčtovať odberateľovi žiadne poplatky navyše. Súčasťo</w:t>
      </w:r>
      <w:r>
        <w:rPr>
          <w:rFonts w:ascii="Calibri" w:hAnsi="Calibri" w:cs="Cambria"/>
          <w:sz w:val="22"/>
          <w:szCs w:val="22"/>
        </w:rPr>
        <w:t>u fakturovanej ceny môže byť len</w:t>
      </w:r>
      <w:r w:rsidRPr="00833830">
        <w:rPr>
          <w:rFonts w:ascii="Calibri" w:hAnsi="Calibri" w:cs="Cambria"/>
          <w:sz w:val="22"/>
          <w:szCs w:val="22"/>
        </w:rPr>
        <w:t xml:space="preserve"> cena za </w:t>
      </w:r>
      <w:r>
        <w:rPr>
          <w:rFonts w:ascii="Calibri" w:hAnsi="Calibri" w:cs="Cambria"/>
          <w:sz w:val="22"/>
          <w:szCs w:val="22"/>
        </w:rPr>
        <w:t>dodávku elektriny (elektrickej energie)</w:t>
      </w:r>
      <w:r w:rsidRPr="00833830">
        <w:rPr>
          <w:rFonts w:ascii="Calibri" w:hAnsi="Calibri" w:cs="Cambria"/>
          <w:sz w:val="22"/>
          <w:szCs w:val="22"/>
        </w:rPr>
        <w:t>, poplatky určované Úradom pre reguláciu sieťových odvetví a iné distribučné poplatky stanovené zákonom, spotrebná daň a daň z pridanej hod</w:t>
      </w:r>
      <w:r>
        <w:rPr>
          <w:rFonts w:ascii="Calibri" w:hAnsi="Calibri" w:cs="Cambria"/>
          <w:sz w:val="22"/>
          <w:szCs w:val="22"/>
        </w:rPr>
        <w:t>noty.</w:t>
      </w:r>
    </w:p>
    <w:p w:rsidR="0098336F" w:rsidRDefault="0098336F" w:rsidP="006E7590"/>
    <w:sectPr w:rsidR="0098336F" w:rsidSect="00F00B7F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12E" w:rsidRDefault="0036612E" w:rsidP="003E4291">
      <w:r>
        <w:separator/>
      </w:r>
    </w:p>
  </w:endnote>
  <w:endnote w:type="continuationSeparator" w:id="0">
    <w:p w:rsidR="0036612E" w:rsidRDefault="0036612E" w:rsidP="003E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MT">
    <w:altName w:val="MS Gothic"/>
    <w:panose1 w:val="00000000000000000000"/>
    <w:charset w:val="00"/>
    <w:family w:val="swiss"/>
    <w:notTrueType/>
    <w:pitch w:val="default"/>
    <w:sig w:usb0="00000007" w:usb1="08070000" w:usb2="00000010" w:usb3="00000000" w:csb0="0002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12E" w:rsidRDefault="0036612E" w:rsidP="003E4291">
      <w:r>
        <w:separator/>
      </w:r>
    </w:p>
  </w:footnote>
  <w:footnote w:type="continuationSeparator" w:id="0">
    <w:p w:rsidR="0036612E" w:rsidRDefault="0036612E" w:rsidP="003E4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D2C" w:rsidRDefault="00CA6D2C" w:rsidP="003E4291">
    <w:pPr>
      <w:pStyle w:val="Hlavika"/>
      <w:jc w:val="right"/>
    </w:pPr>
    <w:r w:rsidRPr="00F23D79">
      <w:rPr>
        <w:rFonts w:ascii="Calibri" w:hAnsi="Calibri"/>
        <w:b/>
        <w:color w:val="000000"/>
        <w:sz w:val="22"/>
        <w:szCs w:val="22"/>
      </w:rPr>
      <w:t>Príloha č. 1</w:t>
    </w:r>
    <w:r>
      <w:rPr>
        <w:rFonts w:ascii="Calibri" w:hAnsi="Calibri"/>
        <w:b/>
        <w:color w:val="000000"/>
        <w:sz w:val="22"/>
        <w:szCs w:val="22"/>
      </w:rPr>
      <w:t xml:space="preserve"> k SP - Opis</w:t>
    </w:r>
    <w:r w:rsidRPr="00F23D79">
      <w:rPr>
        <w:rFonts w:ascii="Calibri" w:hAnsi="Calibri"/>
        <w:b/>
        <w:color w:val="000000"/>
        <w:sz w:val="22"/>
        <w:szCs w:val="22"/>
      </w:rPr>
      <w:t xml:space="preserve">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4B30226A"/>
    <w:multiLevelType w:val="hybridMultilevel"/>
    <w:tmpl w:val="6D2808B8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B9D"/>
    <w:rsid w:val="000509F8"/>
    <w:rsid w:val="000565F2"/>
    <w:rsid w:val="00060D25"/>
    <w:rsid w:val="000626F9"/>
    <w:rsid w:val="000C1281"/>
    <w:rsid w:val="000C3675"/>
    <w:rsid w:val="000C471A"/>
    <w:rsid w:val="00144B9D"/>
    <w:rsid w:val="00171E8C"/>
    <w:rsid w:val="001970A4"/>
    <w:rsid w:val="001A0AD2"/>
    <w:rsid w:val="0020164C"/>
    <w:rsid w:val="00207DF5"/>
    <w:rsid w:val="00213399"/>
    <w:rsid w:val="0024292E"/>
    <w:rsid w:val="00245592"/>
    <w:rsid w:val="00245812"/>
    <w:rsid w:val="0034257D"/>
    <w:rsid w:val="00343496"/>
    <w:rsid w:val="00353B07"/>
    <w:rsid w:val="0036612E"/>
    <w:rsid w:val="003814CB"/>
    <w:rsid w:val="003C2242"/>
    <w:rsid w:val="003E4291"/>
    <w:rsid w:val="004366B9"/>
    <w:rsid w:val="00437C3A"/>
    <w:rsid w:val="0044008A"/>
    <w:rsid w:val="0045337A"/>
    <w:rsid w:val="0046164F"/>
    <w:rsid w:val="004874BE"/>
    <w:rsid w:val="004A5C8A"/>
    <w:rsid w:val="004C1F4E"/>
    <w:rsid w:val="004C7561"/>
    <w:rsid w:val="00553782"/>
    <w:rsid w:val="00560BBB"/>
    <w:rsid w:val="005859AA"/>
    <w:rsid w:val="005C63EF"/>
    <w:rsid w:val="005F6F14"/>
    <w:rsid w:val="00610561"/>
    <w:rsid w:val="00620AFE"/>
    <w:rsid w:val="0063047E"/>
    <w:rsid w:val="00661694"/>
    <w:rsid w:val="00667705"/>
    <w:rsid w:val="006831EE"/>
    <w:rsid w:val="00694765"/>
    <w:rsid w:val="006D432A"/>
    <w:rsid w:val="006E7590"/>
    <w:rsid w:val="00730641"/>
    <w:rsid w:val="007418AB"/>
    <w:rsid w:val="00760231"/>
    <w:rsid w:val="007725FE"/>
    <w:rsid w:val="007B6933"/>
    <w:rsid w:val="007D2DDF"/>
    <w:rsid w:val="00812FDD"/>
    <w:rsid w:val="00831478"/>
    <w:rsid w:val="00842C9F"/>
    <w:rsid w:val="00861422"/>
    <w:rsid w:val="00866108"/>
    <w:rsid w:val="00876517"/>
    <w:rsid w:val="008C3F7F"/>
    <w:rsid w:val="008C65F4"/>
    <w:rsid w:val="00907349"/>
    <w:rsid w:val="009124FB"/>
    <w:rsid w:val="00913F2B"/>
    <w:rsid w:val="00935BBF"/>
    <w:rsid w:val="009632D3"/>
    <w:rsid w:val="0098336F"/>
    <w:rsid w:val="00A0621B"/>
    <w:rsid w:val="00A07AC4"/>
    <w:rsid w:val="00A23999"/>
    <w:rsid w:val="00A26F74"/>
    <w:rsid w:val="00A335BA"/>
    <w:rsid w:val="00A564F3"/>
    <w:rsid w:val="00AB3260"/>
    <w:rsid w:val="00AF43A9"/>
    <w:rsid w:val="00B800F9"/>
    <w:rsid w:val="00B837FE"/>
    <w:rsid w:val="00BC4AE0"/>
    <w:rsid w:val="00BD4C1B"/>
    <w:rsid w:val="00C17BC7"/>
    <w:rsid w:val="00C31D01"/>
    <w:rsid w:val="00C5718B"/>
    <w:rsid w:val="00C743E8"/>
    <w:rsid w:val="00C86A24"/>
    <w:rsid w:val="00CA6D2C"/>
    <w:rsid w:val="00CC3827"/>
    <w:rsid w:val="00CD1E21"/>
    <w:rsid w:val="00CD79A3"/>
    <w:rsid w:val="00CE5C7C"/>
    <w:rsid w:val="00D07B19"/>
    <w:rsid w:val="00D16B69"/>
    <w:rsid w:val="00D21BAF"/>
    <w:rsid w:val="00D27BFF"/>
    <w:rsid w:val="00DD5536"/>
    <w:rsid w:val="00E62EE7"/>
    <w:rsid w:val="00E858DC"/>
    <w:rsid w:val="00E86961"/>
    <w:rsid w:val="00EA174D"/>
    <w:rsid w:val="00EF0213"/>
    <w:rsid w:val="00F00B7F"/>
    <w:rsid w:val="00F01E24"/>
    <w:rsid w:val="00F177F0"/>
    <w:rsid w:val="00F420C4"/>
    <w:rsid w:val="00F65AEB"/>
    <w:rsid w:val="00FA7427"/>
    <w:rsid w:val="00FC63FE"/>
    <w:rsid w:val="00FD027C"/>
    <w:rsid w:val="00FE6F1A"/>
    <w:rsid w:val="00FF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2669A"/>
  <w15:chartTrackingRefBased/>
  <w15:docId w15:val="{3840BE90-7776-421D-8990-E09C3269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5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nhideWhenUsed/>
    <w:qFormat/>
    <w:rsid w:val="00DD5536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DD5536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rsid w:val="00DD5536"/>
    <w:rPr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124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FDBBD-7A1F-46DC-90DB-ED0D6F376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17</Pages>
  <Words>5081</Words>
  <Characters>28967</Characters>
  <Application>Microsoft Office Word</Application>
  <DocSecurity>0</DocSecurity>
  <Lines>241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Hláčik Ľuboš</cp:lastModifiedBy>
  <cp:revision>41</cp:revision>
  <dcterms:created xsi:type="dcterms:W3CDTF">2018-07-24T13:10:00Z</dcterms:created>
  <dcterms:modified xsi:type="dcterms:W3CDTF">2018-10-24T08:19:00Z</dcterms:modified>
</cp:coreProperties>
</file>