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Príloha súťažných podkladov A-</w:t>
      </w:r>
      <w:r w:rsidR="000A381F">
        <w:rPr>
          <w:b/>
          <w:bCs/>
          <w:sz w:val="32"/>
          <w:szCs w:val="32"/>
          <w:shd w:val="clear" w:color="auto" w:fill="FFFFFF"/>
        </w:rPr>
        <w:t>5</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7C3AFC"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R-............./2022</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w:t>
      </w:r>
      <w:r w:rsidR="000A381F">
        <w:rPr>
          <w:rFonts w:ascii="Garamond" w:hAnsi="Garamond"/>
          <w:b/>
          <w:bCs/>
        </w:rPr>
        <w:t xml:space="preserve"> v ťažobnom procese v časti č. 5 (Lokalita Kráľová</w:t>
      </w:r>
      <w:r>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 zo dňa ................... a vo Vestníku verejn</w:t>
      </w:r>
      <w:r w:rsidR="007C3AFC">
        <w:rPr>
          <w:rFonts w:ascii="Garamond" w:hAnsi="Garamond"/>
          <w:sz w:val="24"/>
          <w:szCs w:val="24"/>
        </w:rPr>
        <w:t>ého obstarávania č. ......./2021</w:t>
      </w:r>
      <w:r w:rsidRPr="0002234A">
        <w:rPr>
          <w:rFonts w:ascii="Garamond" w:hAnsi="Garamond"/>
          <w:sz w:val="24"/>
          <w:szCs w:val="24"/>
        </w:rPr>
        <w:t xml:space="preserve">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0A381F">
        <w:rPr>
          <w:rFonts w:ascii="Garamond" w:hAnsi="Garamond"/>
          <w:b/>
        </w:rPr>
        <w:t>KRÁĽOVÁ</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0A381F">
        <w:rPr>
          <w:rFonts w:ascii="Garamond" w:hAnsi="Garamond" w:cs="Garamond"/>
          <w:b/>
          <w:sz w:val="24"/>
          <w:szCs w:val="24"/>
        </w:rPr>
        <w:t xml:space="preserve"> KRÁĽOVÁ</w:t>
      </w:r>
      <w:bookmarkStart w:id="0" w:name="_GoBack"/>
      <w:bookmarkEnd w:id="0"/>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4063A8"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lastRenderedPageBreak/>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007C3AFC">
        <w:rPr>
          <w:rFonts w:ascii="Garamond" w:hAnsi="Garamond"/>
          <w:bCs/>
        </w:rPr>
        <w:t xml:space="preserve">do </w:t>
      </w:r>
      <w:r w:rsidR="007C3AFC" w:rsidRPr="008B735A">
        <w:rPr>
          <w:rFonts w:ascii="Garamond" w:hAnsi="Garamond"/>
          <w:b/>
          <w:bCs/>
        </w:rPr>
        <w:t>31.12.2022</w:t>
      </w:r>
      <w:r w:rsidRPr="008B735A">
        <w:rPr>
          <w:rFonts w:ascii="Garamond" w:hAnsi="Garamond"/>
          <w:b/>
        </w:rPr>
        <w:t xml:space="preserve"> </w:t>
      </w:r>
      <w:r w:rsidRPr="00947A53">
        <w:rPr>
          <w:rFonts w:ascii="Garamond" w:hAnsi="Garamond"/>
        </w:rPr>
        <w:t xml:space="preserve">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w:t>
      </w:r>
      <w:r w:rsidRPr="00947A53">
        <w:rPr>
          <w:rFonts w:ascii="Garamond" w:hAnsi="Garamond"/>
          <w:color w:val="000000" w:themeColor="text1"/>
        </w:rPr>
        <w:lastRenderedPageBreak/>
        <w:t>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lastRenderedPageBreak/>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Zmluvné strany sa dohodli, že akékoľvek písomnosti týkajúce sa skončenia trvania 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lastRenderedPageBreak/>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4063A8">
        <w:rPr>
          <w:rFonts w:ascii="Garamond" w:hAnsi="Garamond" w:cs="Garamond"/>
          <w:bCs/>
          <w:szCs w:val="24"/>
          <w:shd w:val="clear" w:color="auto" w:fill="FFFFFF"/>
        </w:rPr>
        <w:t> </w:t>
      </w:r>
      <w:r>
        <w:rPr>
          <w:rFonts w:ascii="Garamond" w:hAnsi="Garamond" w:cs="Garamond"/>
          <w:bCs/>
          <w:szCs w:val="24"/>
          <w:shd w:val="clear" w:color="auto" w:fill="FFFFFF"/>
        </w:rPr>
        <w:t>technických</w:t>
      </w: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E62296" w:rsidRDefault="00E62296" w:rsidP="00E62296">
      <w:pPr>
        <w:pStyle w:val="Zkladntext"/>
        <w:tabs>
          <w:tab w:val="left" w:pos="567"/>
        </w:tabs>
        <w:spacing w:line="0" w:lineRule="atLeast"/>
        <w:rPr>
          <w:rFonts w:ascii="Garamond" w:hAnsi="Garamond" w:cs="Garamond"/>
          <w:bCs/>
          <w:szCs w:val="24"/>
          <w:shd w:val="clear" w:color="auto" w:fill="FFFFFF"/>
        </w:rPr>
      </w:pPr>
    </w:p>
    <w:p w:rsidR="00E62296" w:rsidRPr="00637390" w:rsidRDefault="00E62296" w:rsidP="00E62296">
      <w:pPr>
        <w:pStyle w:val="Zkladntext"/>
        <w:tabs>
          <w:tab w:val="left" w:pos="567"/>
        </w:tabs>
        <w:spacing w:line="0" w:lineRule="atLeast"/>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475FA9" w:rsidRPr="008E141A" w:rsidRDefault="00475FA9" w:rsidP="00637390">
                            <w:pPr>
                              <w:jc w:val="center"/>
                              <w:rPr>
                                <w:caps/>
                                <w:sz w:val="16"/>
                                <w:szCs w:val="16"/>
                              </w:rPr>
                            </w:pPr>
                          </w:p>
                          <w:p w:rsidR="00475FA9" w:rsidRPr="00065837" w:rsidRDefault="00475F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475FA9" w:rsidRPr="008E141A" w:rsidRDefault="00475FA9" w:rsidP="00637390">
                      <w:pPr>
                        <w:jc w:val="center"/>
                        <w:rPr>
                          <w:caps/>
                          <w:sz w:val="16"/>
                          <w:szCs w:val="16"/>
                        </w:rPr>
                      </w:pPr>
                    </w:p>
                    <w:p w:rsidR="00475FA9" w:rsidRPr="00065837" w:rsidRDefault="00475F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475FA9" w:rsidRPr="00065837" w:rsidRDefault="00475F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475FA9" w:rsidRPr="00065837" w:rsidRDefault="00475F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475FA9" w:rsidRPr="00065837" w:rsidRDefault="00475FA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475FA9" w:rsidRPr="00065837" w:rsidRDefault="00475FA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C98" w:rsidRDefault="000D1C98" w:rsidP="0059263B">
      <w:r>
        <w:separator/>
      </w:r>
    </w:p>
  </w:endnote>
  <w:endnote w:type="continuationSeparator" w:id="0">
    <w:p w:rsidR="000D1C98" w:rsidRDefault="000D1C98"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8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C98" w:rsidRDefault="000D1C98" w:rsidP="0059263B">
      <w:r>
        <w:separator/>
      </w:r>
    </w:p>
  </w:footnote>
  <w:footnote w:type="continuationSeparator" w:id="0">
    <w:p w:rsidR="000D1C98" w:rsidRDefault="000D1C98"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736AB"/>
    <w:rsid w:val="0008228F"/>
    <w:rsid w:val="00085F54"/>
    <w:rsid w:val="0009380D"/>
    <w:rsid w:val="000A381F"/>
    <w:rsid w:val="000A69D4"/>
    <w:rsid w:val="000C1E6E"/>
    <w:rsid w:val="000D1C98"/>
    <w:rsid w:val="000E413C"/>
    <w:rsid w:val="00116F8F"/>
    <w:rsid w:val="001470B6"/>
    <w:rsid w:val="001543AD"/>
    <w:rsid w:val="001627C1"/>
    <w:rsid w:val="00172315"/>
    <w:rsid w:val="0018692C"/>
    <w:rsid w:val="00197F77"/>
    <w:rsid w:val="001F0564"/>
    <w:rsid w:val="001F5FA4"/>
    <w:rsid w:val="002120D6"/>
    <w:rsid w:val="0023579E"/>
    <w:rsid w:val="00241D9A"/>
    <w:rsid w:val="002451E5"/>
    <w:rsid w:val="0025221A"/>
    <w:rsid w:val="00275A34"/>
    <w:rsid w:val="0027656D"/>
    <w:rsid w:val="002D7771"/>
    <w:rsid w:val="002E148E"/>
    <w:rsid w:val="00331EE3"/>
    <w:rsid w:val="00334874"/>
    <w:rsid w:val="00353898"/>
    <w:rsid w:val="0037536F"/>
    <w:rsid w:val="00375719"/>
    <w:rsid w:val="003A186D"/>
    <w:rsid w:val="003A2ECB"/>
    <w:rsid w:val="003B497F"/>
    <w:rsid w:val="003C210C"/>
    <w:rsid w:val="003C35C2"/>
    <w:rsid w:val="003C7EBC"/>
    <w:rsid w:val="003F5708"/>
    <w:rsid w:val="003F5CCB"/>
    <w:rsid w:val="004058A2"/>
    <w:rsid w:val="004063A8"/>
    <w:rsid w:val="00416A0F"/>
    <w:rsid w:val="00444467"/>
    <w:rsid w:val="00475FA9"/>
    <w:rsid w:val="00492876"/>
    <w:rsid w:val="004C0D16"/>
    <w:rsid w:val="004E23C4"/>
    <w:rsid w:val="004F7F2F"/>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B735A"/>
    <w:rsid w:val="008D2867"/>
    <w:rsid w:val="008E270C"/>
    <w:rsid w:val="008F470A"/>
    <w:rsid w:val="009134C7"/>
    <w:rsid w:val="009229EE"/>
    <w:rsid w:val="009241DD"/>
    <w:rsid w:val="00933477"/>
    <w:rsid w:val="00947A53"/>
    <w:rsid w:val="00950A85"/>
    <w:rsid w:val="00953D63"/>
    <w:rsid w:val="00955DE7"/>
    <w:rsid w:val="0096212F"/>
    <w:rsid w:val="00970DDF"/>
    <w:rsid w:val="009A532C"/>
    <w:rsid w:val="009D716C"/>
    <w:rsid w:val="009E554D"/>
    <w:rsid w:val="009E5C01"/>
    <w:rsid w:val="00A03926"/>
    <w:rsid w:val="00A057C3"/>
    <w:rsid w:val="00A156CA"/>
    <w:rsid w:val="00A26F77"/>
    <w:rsid w:val="00A80E0A"/>
    <w:rsid w:val="00AD2AAB"/>
    <w:rsid w:val="00AD5AEB"/>
    <w:rsid w:val="00B372A5"/>
    <w:rsid w:val="00B42C7D"/>
    <w:rsid w:val="00B74436"/>
    <w:rsid w:val="00B769C4"/>
    <w:rsid w:val="00B76AEA"/>
    <w:rsid w:val="00B76E4B"/>
    <w:rsid w:val="00BC54EA"/>
    <w:rsid w:val="00BF1BB6"/>
    <w:rsid w:val="00BF5F6B"/>
    <w:rsid w:val="00C031FC"/>
    <w:rsid w:val="00C04993"/>
    <w:rsid w:val="00C208B5"/>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97BE4"/>
    <w:rsid w:val="00DA69A1"/>
    <w:rsid w:val="00DD0895"/>
    <w:rsid w:val="00DF372D"/>
    <w:rsid w:val="00E04A43"/>
    <w:rsid w:val="00E24965"/>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072BA"/>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1022</TotalTime>
  <Pages>25</Pages>
  <Words>9817</Words>
  <Characters>55957</Characters>
  <Application>Microsoft Office Word</Application>
  <DocSecurity>0</DocSecurity>
  <Lines>466</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35</cp:revision>
  <cp:lastPrinted>2020-12-09T14:25:00Z</cp:lastPrinted>
  <dcterms:created xsi:type="dcterms:W3CDTF">2020-12-11T08:09:00Z</dcterms:created>
  <dcterms:modified xsi:type="dcterms:W3CDTF">2021-12-08T12:34:00Z</dcterms:modified>
</cp:coreProperties>
</file>