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DB6128">
        <w:rPr>
          <w:b/>
          <w:bCs/>
          <w:sz w:val="32"/>
          <w:szCs w:val="32"/>
          <w:shd w:val="clear" w:color="auto" w:fill="FFFFFF"/>
        </w:rPr>
        <w:t>6</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DB6128">
        <w:rPr>
          <w:rFonts w:ascii="Garamond" w:hAnsi="Garamond"/>
          <w:b/>
          <w:bCs/>
        </w:rPr>
        <w:t xml:space="preserve"> v ťažobnom procese v časti č. 6 (Lokalita Sekierska dolina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DB6128" w:rsidRDefault="00637390" w:rsidP="00DB6128">
      <w:pPr>
        <w:tabs>
          <w:tab w:val="left" w:pos="567"/>
        </w:tabs>
      </w:pPr>
      <w:r>
        <w:rPr>
          <w:rFonts w:ascii="Garamond" w:hAnsi="Garamond"/>
          <w:color w:val="000000"/>
        </w:rPr>
        <w:tab/>
        <w:t>Telefóne číslo:</w:t>
      </w:r>
      <w:r>
        <w:rPr>
          <w:rFonts w:ascii="Garamond" w:hAnsi="Garamond"/>
          <w:color w:val="000000"/>
        </w:rPr>
        <w:tab/>
      </w:r>
      <w:bookmarkStart w:id="0" w:name="_GoBack"/>
      <w:bookmarkEnd w:id="0"/>
      <w:r w:rsidRPr="00472535">
        <w:rPr>
          <w:rFonts w:ascii="Garamond" w:hAnsi="Garamond"/>
          <w:color w:val="000000"/>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DB6128">
        <w:rPr>
          <w:rFonts w:ascii="Garamond" w:hAnsi="Garamond"/>
          <w:b/>
        </w:rPr>
        <w:t>SEKIERSKA DOLINA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DB6128">
        <w:rPr>
          <w:rFonts w:ascii="Garamond" w:hAnsi="Garamond" w:cs="Garamond"/>
          <w:b/>
          <w:sz w:val="24"/>
          <w:szCs w:val="24"/>
        </w:rPr>
        <w:t xml:space="preserve"> SEKIERSKA DOLINA</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D83" w:rsidRDefault="00E57D83" w:rsidP="0059263B">
      <w:r>
        <w:separator/>
      </w:r>
    </w:p>
  </w:endnote>
  <w:endnote w:type="continuationSeparator" w:id="0">
    <w:p w:rsidR="00E57D83" w:rsidRDefault="00E57D83"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8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D83" w:rsidRDefault="00E57D83" w:rsidP="0059263B">
      <w:r>
        <w:separator/>
      </w:r>
    </w:p>
  </w:footnote>
  <w:footnote w:type="continuationSeparator" w:id="0">
    <w:p w:rsidR="00E57D83" w:rsidRDefault="00E57D83"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69D4"/>
    <w:rsid w:val="000C1E6E"/>
    <w:rsid w:val="000E413C"/>
    <w:rsid w:val="00116F8F"/>
    <w:rsid w:val="001470B6"/>
    <w:rsid w:val="001543AD"/>
    <w:rsid w:val="001627C1"/>
    <w:rsid w:val="00172315"/>
    <w:rsid w:val="0018692C"/>
    <w:rsid w:val="00197F77"/>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6128"/>
    <w:rsid w:val="00DD0895"/>
    <w:rsid w:val="00DF372D"/>
    <w:rsid w:val="00E04A43"/>
    <w:rsid w:val="00E24965"/>
    <w:rsid w:val="00E36474"/>
    <w:rsid w:val="00E37984"/>
    <w:rsid w:val="00E4624A"/>
    <w:rsid w:val="00E47EE5"/>
    <w:rsid w:val="00E53470"/>
    <w:rsid w:val="00E57D83"/>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DC05"/>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25</Pages>
  <Words>9820</Words>
  <Characters>55979</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35</cp:revision>
  <cp:lastPrinted>2020-12-09T14:25:00Z</cp:lastPrinted>
  <dcterms:created xsi:type="dcterms:W3CDTF">2020-12-11T08:09:00Z</dcterms:created>
  <dcterms:modified xsi:type="dcterms:W3CDTF">2021-12-08T12:37:00Z</dcterms:modified>
</cp:coreProperties>
</file>