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0AE" w:rsidRPr="007842D8" w:rsidRDefault="00B320AE" w:rsidP="00AD612E">
      <w:pPr>
        <w:tabs>
          <w:tab w:val="right" w:leader="dot" w:pos="10080"/>
        </w:tabs>
        <w:rPr>
          <w:b/>
        </w:rPr>
      </w:pPr>
    </w:p>
    <w:p w:rsidR="00AD612E" w:rsidRPr="00495414" w:rsidRDefault="00AD612E" w:rsidP="00F552BC">
      <w:pPr>
        <w:tabs>
          <w:tab w:val="right" w:leader="dot" w:pos="10080"/>
        </w:tabs>
        <w:rPr>
          <w:sz w:val="36"/>
          <w:szCs w:val="36"/>
        </w:rPr>
      </w:pPr>
    </w:p>
    <w:p w:rsidR="00E97C49" w:rsidRPr="007842D8" w:rsidRDefault="00E97C49" w:rsidP="00F552BC">
      <w:pPr>
        <w:pStyle w:val="Default"/>
        <w:jc w:val="center"/>
        <w:rPr>
          <w:rFonts w:ascii="Times New Roman" w:eastAsia="Arial" w:hAnsi="Times New Roman" w:cs="Times New Roman"/>
        </w:rPr>
      </w:pPr>
    </w:p>
    <w:p w:rsidR="00F552BC" w:rsidRPr="00A223F0" w:rsidRDefault="00F552BC" w:rsidP="008A38F0">
      <w:pPr>
        <w:pStyle w:val="Default"/>
        <w:jc w:val="both"/>
        <w:rPr>
          <w:rFonts w:ascii="Arial Narrow" w:hAnsi="Arial Narrow" w:cs="Times New Roman"/>
        </w:rPr>
      </w:pPr>
      <w:r w:rsidRPr="00A223F0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A223F0">
        <w:rPr>
          <w:rFonts w:ascii="Arial Narrow" w:eastAsia="Arial" w:hAnsi="Arial Narrow" w:cs="Times New Roman"/>
        </w:rPr>
        <w:t> </w:t>
      </w:r>
      <w:r w:rsidRPr="00A223F0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A223F0">
        <w:rPr>
          <w:rFonts w:ascii="Arial Narrow" w:eastAsia="Arial" w:hAnsi="Arial Narrow" w:cs="Times New Roman"/>
        </w:rPr>
        <w:t> </w:t>
      </w:r>
      <w:r w:rsidRPr="00A223F0">
        <w:rPr>
          <w:rFonts w:ascii="Arial Narrow" w:eastAsia="Arial" w:hAnsi="Arial Narrow" w:cs="Times New Roman"/>
        </w:rPr>
        <w:t>znení neskorších predpisov (ďalej len „ZVO“)</w:t>
      </w:r>
      <w:r w:rsidR="00E97C49" w:rsidRPr="00A223F0">
        <w:rPr>
          <w:rFonts w:ascii="Arial Narrow" w:eastAsia="Arial" w:hAnsi="Arial Narrow" w:cs="Times New Roman"/>
        </w:rPr>
        <w:t xml:space="preserve">, výzva v rámci zriadeného dynamického nákupného systému s predmetom </w:t>
      </w:r>
      <w:r w:rsidR="00B320AE" w:rsidRPr="00A223F0">
        <w:rPr>
          <w:rFonts w:ascii="Arial Narrow" w:eastAsia="Arial" w:hAnsi="Arial Narrow" w:cs="Times New Roman"/>
        </w:rPr>
        <w:t>„</w:t>
      </w:r>
      <w:r w:rsidR="009549B9" w:rsidRPr="00A223F0">
        <w:rPr>
          <w:rFonts w:ascii="Arial Narrow" w:hAnsi="Arial Narrow"/>
          <w:color w:val="333333"/>
          <w:shd w:val="clear" w:color="auto" w:fill="FFFFFF"/>
        </w:rPr>
        <w:t>IKT zariadenia DNS</w:t>
      </w:r>
      <w:r w:rsidR="00B320AE" w:rsidRPr="00A223F0">
        <w:rPr>
          <w:rFonts w:ascii="Arial Narrow" w:eastAsia="Arial" w:hAnsi="Arial Narrow" w:cs="Times New Roman"/>
        </w:rPr>
        <w:t>“.</w:t>
      </w: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left" w:pos="4320"/>
          <w:tab w:val="right" w:leader="underscore" w:pos="10080"/>
        </w:tabs>
        <w:spacing w:line="276" w:lineRule="auto"/>
        <w:jc w:val="both"/>
        <w:rPr>
          <w:rFonts w:ascii="Arial Narrow" w:hAnsi="Arial Narrow"/>
          <w:b/>
          <w:smallCaps/>
          <w:u w:val="single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Arial Narrow" w:hAnsi="Arial Narrow"/>
          <w:color w:val="auto"/>
          <w:sz w:val="24"/>
          <w:szCs w:val="24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  <w:b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8D1675" w:rsidRPr="008A38F0" w:rsidRDefault="008D1675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1B5671" w:rsidRPr="008A38F0" w:rsidRDefault="00A555B4" w:rsidP="008A38F0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8A38F0">
        <w:rPr>
          <w:rFonts w:ascii="Arial Narrow" w:eastAsia="Arial" w:hAnsi="Arial Narrow" w:cstheme="majorHAnsi"/>
          <w:color w:val="2F5496" w:themeColor="accent1" w:themeShade="BF"/>
        </w:rPr>
        <w:t>K</w:t>
      </w:r>
      <w:r w:rsidR="007672A6" w:rsidRPr="008A38F0">
        <w:rPr>
          <w:rFonts w:ascii="Arial Narrow" w:eastAsia="Arial" w:hAnsi="Arial Narrow" w:cstheme="majorHAnsi"/>
          <w:color w:val="2F5496" w:themeColor="accent1" w:themeShade="BF"/>
        </w:rPr>
        <w:t>onkrétne obstarávanie</w:t>
      </w:r>
      <w:r w:rsidR="00A223F0">
        <w:rPr>
          <w:rFonts w:ascii="Arial Narrow" w:eastAsia="Arial" w:hAnsi="Arial Narrow" w:cstheme="majorHAnsi"/>
          <w:color w:val="2F5496" w:themeColor="accent1" w:themeShade="BF"/>
        </w:rPr>
        <w:t>, názov</w:t>
      </w:r>
      <w:r w:rsidR="00F552BC" w:rsidRPr="008A38F0">
        <w:rPr>
          <w:rFonts w:ascii="Arial Narrow" w:eastAsia="Arial" w:hAnsi="Arial Narrow" w:cstheme="majorHAnsi"/>
          <w:color w:val="2F5496" w:themeColor="accent1" w:themeShade="BF"/>
        </w:rPr>
        <w:t>:</w:t>
      </w:r>
    </w:p>
    <w:p w:rsidR="008819B2" w:rsidRDefault="00F552BC" w:rsidP="008A38F0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  <w:r w:rsidRPr="008819B2">
        <w:rPr>
          <w:rFonts w:ascii="Arial Narrow" w:eastAsia="Arial" w:hAnsi="Arial Narrow" w:cstheme="majorHAnsi"/>
          <w:b/>
          <w:color w:val="000000" w:themeColor="text1"/>
          <w:sz w:val="32"/>
        </w:rPr>
        <w:t xml:space="preserve"> </w:t>
      </w:r>
    </w:p>
    <w:p w:rsidR="00F552BC" w:rsidRPr="008819B2" w:rsidRDefault="00B320AE" w:rsidP="008A38F0">
      <w:pPr>
        <w:pStyle w:val="Default"/>
        <w:jc w:val="both"/>
        <w:rPr>
          <w:rFonts w:ascii="Arial Narrow" w:hAnsi="Arial Narrow" w:cstheme="majorHAnsi"/>
          <w:b/>
          <w:i/>
          <w:color w:val="000000" w:themeColor="text1"/>
          <w:sz w:val="28"/>
        </w:rPr>
      </w:pPr>
      <w:r w:rsidRPr="008819B2">
        <w:rPr>
          <w:rFonts w:ascii="Arial Narrow" w:eastAsia="Arial" w:hAnsi="Arial Narrow" w:cstheme="majorHAnsi"/>
          <w:b/>
          <w:i/>
          <w:color w:val="000000" w:themeColor="text1"/>
          <w:sz w:val="28"/>
        </w:rPr>
        <w:t>„</w:t>
      </w:r>
      <w:r w:rsidR="00B40708" w:rsidRPr="00B40708">
        <w:rPr>
          <w:rFonts w:ascii="Arial Narrow" w:hAnsi="Arial Narrow"/>
          <w:b/>
          <w:i/>
          <w:sz w:val="28"/>
          <w:szCs w:val="28"/>
          <w:shd w:val="clear" w:color="auto" w:fill="FFFFFF" w:themeFill="background1"/>
        </w:rPr>
        <w:t>Zariadenia SmartHUB 1/2022</w:t>
      </w:r>
      <w:r w:rsidR="00C61F5B">
        <w:rPr>
          <w:rFonts w:ascii="Arial Narrow" w:eastAsia="Arial" w:hAnsi="Arial Narrow" w:cstheme="majorHAnsi"/>
          <w:b/>
          <w:i/>
          <w:color w:val="000000" w:themeColor="text1"/>
          <w:sz w:val="28"/>
        </w:rPr>
        <w:t>“</w:t>
      </w:r>
    </w:p>
    <w:p w:rsidR="00F552BC" w:rsidRPr="008A38F0" w:rsidRDefault="00F552BC" w:rsidP="008A38F0">
      <w:pPr>
        <w:pStyle w:val="Default"/>
        <w:jc w:val="both"/>
        <w:rPr>
          <w:rFonts w:ascii="Arial Narrow" w:hAnsi="Arial Narrow" w:cstheme="majorHAnsi"/>
          <w:color w:val="2F5496" w:themeColor="accent1" w:themeShade="BF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517590" w:rsidRPr="008A38F0" w:rsidRDefault="00517590" w:rsidP="008A38F0">
      <w:pPr>
        <w:jc w:val="both"/>
        <w:rPr>
          <w:rFonts w:ascii="Arial Narrow" w:hAnsi="Arial Narrow"/>
        </w:rPr>
      </w:pPr>
    </w:p>
    <w:p w:rsidR="00517590" w:rsidRPr="008A38F0" w:rsidRDefault="00517590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552BC" w:rsidRPr="008A38F0" w:rsidRDefault="008819B2" w:rsidP="008819B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 </w:t>
      </w:r>
      <w:r w:rsidR="007672A6" w:rsidRPr="008A38F0">
        <w:rPr>
          <w:rFonts w:ascii="Arial Narrow" w:hAnsi="Arial Narrow"/>
        </w:rPr>
        <w:t>Bratislave</w:t>
      </w:r>
      <w:r w:rsidR="00F552BC" w:rsidRPr="008A38F0">
        <w:rPr>
          <w:rFonts w:ascii="Arial Narrow" w:hAnsi="Arial Narrow"/>
        </w:rPr>
        <w:t xml:space="preserve">, </w:t>
      </w:r>
      <w:r w:rsidR="005E0998" w:rsidRPr="008A38F0">
        <w:rPr>
          <w:rFonts w:ascii="Arial Narrow" w:hAnsi="Arial Narrow"/>
        </w:rPr>
        <w:t xml:space="preserve">dňa </w:t>
      </w:r>
      <w:r w:rsidR="003861AC">
        <w:rPr>
          <w:rFonts w:ascii="Arial Narrow" w:hAnsi="Arial Narrow"/>
        </w:rPr>
        <w:t>6</w:t>
      </w:r>
      <w:r w:rsidR="003A5EBE">
        <w:rPr>
          <w:rFonts w:ascii="Arial Narrow" w:hAnsi="Arial Narrow"/>
        </w:rPr>
        <w:t>.</w:t>
      </w:r>
      <w:r w:rsidR="003861AC">
        <w:rPr>
          <w:rFonts w:ascii="Arial Narrow" w:hAnsi="Arial Narrow"/>
        </w:rPr>
        <w:t>6</w:t>
      </w:r>
      <w:bookmarkStart w:id="0" w:name="_GoBack"/>
      <w:bookmarkEnd w:id="0"/>
      <w:r w:rsidR="007672A6" w:rsidRPr="008A38F0">
        <w:rPr>
          <w:rFonts w:ascii="Arial Narrow" w:hAnsi="Arial Narrow"/>
        </w:rPr>
        <w:t>.2022</w:t>
      </w:r>
    </w:p>
    <w:p w:rsidR="00EC02B2" w:rsidRPr="008A38F0" w:rsidRDefault="00EC02B2" w:rsidP="008A38F0">
      <w:pPr>
        <w:jc w:val="both"/>
        <w:rPr>
          <w:rFonts w:ascii="Arial Narrow" w:hAnsi="Arial Narrow"/>
        </w:rPr>
      </w:pPr>
    </w:p>
    <w:p w:rsidR="007842D8" w:rsidRPr="008A38F0" w:rsidRDefault="007842D8" w:rsidP="008A38F0">
      <w:pPr>
        <w:jc w:val="both"/>
        <w:rPr>
          <w:rFonts w:ascii="Arial Narrow" w:hAnsi="Arial Narrow"/>
          <w:lang w:eastAsia="cs-CZ"/>
        </w:rPr>
      </w:pPr>
    </w:p>
    <w:p w:rsidR="00E600D3" w:rsidRPr="008A38F0" w:rsidRDefault="00E600D3" w:rsidP="008A38F0">
      <w:pPr>
        <w:jc w:val="both"/>
        <w:rPr>
          <w:rFonts w:ascii="Arial Narrow" w:eastAsia="Calibri" w:hAnsi="Arial Narrow" w:cstheme="majorHAnsi"/>
          <w:bCs/>
          <w:color w:val="2F5496" w:themeColor="accent1" w:themeShade="BF"/>
          <w:lang w:eastAsia="en-US"/>
        </w:rPr>
      </w:pPr>
      <w:r w:rsidRPr="008A38F0">
        <w:rPr>
          <w:rFonts w:ascii="Arial Narrow" w:hAnsi="Arial Narrow"/>
        </w:rPr>
        <w:br w:type="page"/>
      </w:r>
    </w:p>
    <w:p w:rsidR="00B704C9" w:rsidRPr="008A38F0" w:rsidRDefault="00B704C9" w:rsidP="008A38F0">
      <w:pPr>
        <w:pStyle w:val="Obsah2"/>
        <w:rPr>
          <w:rFonts w:ascii="Arial Narrow" w:hAnsi="Arial Narrow" w:cs="Times New Roman"/>
          <w:smallCaps/>
          <w:sz w:val="24"/>
          <w:szCs w:val="24"/>
        </w:rPr>
      </w:pPr>
      <w:r w:rsidRPr="008A38F0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8A38F0">
        <w:rPr>
          <w:rFonts w:ascii="Arial Narrow" w:hAnsi="Arial Narrow"/>
          <w:smallCaps/>
          <w:color w:val="2F5496" w:themeColor="accent1" w:themeShade="BF"/>
        </w:rPr>
        <w:t xml:space="preserve">Identifikácia </w:t>
      </w:r>
      <w:r w:rsidR="00DE1ED9" w:rsidRPr="008A38F0">
        <w:rPr>
          <w:rFonts w:ascii="Arial Narrow" w:hAnsi="Arial Narrow"/>
          <w:smallCaps/>
          <w:color w:val="2F5496" w:themeColor="accent1" w:themeShade="BF"/>
        </w:rPr>
        <w:t>verejného</w:t>
      </w:r>
      <w:r w:rsidRPr="008A38F0">
        <w:rPr>
          <w:rFonts w:ascii="Arial Narrow" w:hAnsi="Arial Narrow"/>
          <w:smallCaps/>
          <w:color w:val="2F5496" w:themeColor="accent1" w:themeShade="BF"/>
        </w:rPr>
        <w:t xml:space="preserve"> obstarávateľa</w:t>
      </w:r>
    </w:p>
    <w:p w:rsidR="008819B2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Názov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Ministerstvo vnútra Slovenskej republiky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Sídlo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Pribinova 2, 81272 Bratislava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IČO: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00151866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Kontaktná osoba:</w:t>
      </w:r>
      <w:r w:rsidR="003A5EBE">
        <w:rPr>
          <w:rFonts w:ascii="Arial Narrow" w:hAnsi="Arial Narrow"/>
        </w:rPr>
        <w:t xml:space="preserve">          </w:t>
      </w:r>
      <w:r w:rsidR="00A223F0">
        <w:rPr>
          <w:rFonts w:ascii="Arial Narrow" w:hAnsi="Arial Narrow"/>
        </w:rPr>
        <w:t>Martin Raučina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Telefón: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+421 250944</w:t>
      </w:r>
      <w:r w:rsidR="00A223F0">
        <w:rPr>
          <w:rFonts w:ascii="Arial Narrow" w:hAnsi="Arial Narrow"/>
        </w:rPr>
        <w:t>421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E-mail:</w:t>
      </w:r>
      <w:r w:rsidRPr="008A38F0">
        <w:rPr>
          <w:rFonts w:ascii="Arial Narrow" w:hAnsi="Arial Narrow"/>
        </w:rPr>
        <w:tab/>
      </w:r>
      <w:hyperlink r:id="rId8" w:history="1">
        <w:r w:rsidR="00E11F89" w:rsidRPr="003E51B6">
          <w:rPr>
            <w:rStyle w:val="Hypertextovprepojenie"/>
            <w:rFonts w:ascii="Arial Narrow" w:hAnsi="Arial Narrow"/>
          </w:rPr>
          <w:t>martin.raucina</w:t>
        </w:r>
        <w:r w:rsidR="00E11F89" w:rsidRPr="003E51B6">
          <w:rPr>
            <w:rStyle w:val="Hypertextovprepojenie"/>
            <w:rFonts w:ascii="Arial Narrow" w:hAnsi="Arial Narrow"/>
            <w:lang w:val="en-US"/>
          </w:rPr>
          <w:t>@</w:t>
        </w:r>
        <w:r w:rsidR="00E11F89" w:rsidRPr="003E51B6">
          <w:rPr>
            <w:rStyle w:val="Hypertextovprepojenie"/>
            <w:rFonts w:ascii="Arial Narrow" w:hAnsi="Arial Narrow"/>
          </w:rPr>
          <w:t>minv.sk</w:t>
        </w:r>
      </w:hyperlink>
      <w:r w:rsidR="00E11F89">
        <w:rPr>
          <w:rFonts w:ascii="Arial Narrow" w:hAnsi="Arial Narrow"/>
        </w:rPr>
        <w:t xml:space="preserve"> </w:t>
      </w:r>
    </w:p>
    <w:p w:rsidR="005B6BC0" w:rsidRPr="008A38F0" w:rsidRDefault="005B6BC0" w:rsidP="008A38F0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814958" w:rsidRPr="008A38F0">
        <w:rPr>
          <w:rFonts w:ascii="Arial Narrow" w:hAnsi="Arial Narrow"/>
        </w:rPr>
        <w:t>rístup k dokumentácií VO:</w:t>
      </w:r>
      <w:r>
        <w:rPr>
          <w:rFonts w:ascii="Arial Narrow" w:hAnsi="Arial Narrow"/>
        </w:rPr>
        <w:t xml:space="preserve"> </w:t>
      </w:r>
      <w:hyperlink r:id="rId9" w:history="1">
        <w:r w:rsidRPr="000C1CA9">
          <w:rPr>
            <w:rStyle w:val="Hypertextovprepojenie"/>
            <w:rFonts w:ascii="Arial Narrow" w:hAnsi="Arial Narrow"/>
          </w:rPr>
          <w:t>https://josephine.proebiz.com/sk/tender/23990/summary</w:t>
        </w:r>
      </w:hyperlink>
      <w:r>
        <w:rPr>
          <w:rFonts w:ascii="Arial Narrow" w:hAnsi="Arial Narrow"/>
        </w:rPr>
        <w:t xml:space="preserve"> </w:t>
      </w:r>
    </w:p>
    <w:p w:rsidR="00814958" w:rsidRPr="008A38F0" w:rsidRDefault="00814958" w:rsidP="008A38F0">
      <w:pPr>
        <w:jc w:val="both"/>
        <w:rPr>
          <w:rFonts w:ascii="Arial Narrow" w:hAnsi="Arial Narrow"/>
          <w:lang w:eastAsia="en-US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" w:name="_Toc488059670"/>
      <w:r w:rsidRPr="008A38F0">
        <w:rPr>
          <w:rFonts w:ascii="Arial Narrow" w:hAnsi="Arial Narrow"/>
          <w:bCs/>
          <w:color w:val="2F5496" w:themeColor="accent1" w:themeShade="BF"/>
        </w:rPr>
        <w:t>Predmet zákazky</w:t>
      </w:r>
      <w:bookmarkEnd w:id="1"/>
    </w:p>
    <w:p w:rsidR="00BC4B6D" w:rsidRDefault="00AE6A41" w:rsidP="008A38F0">
      <w:pPr>
        <w:pStyle w:val="tl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Predmetom zákazky je </w:t>
      </w:r>
      <w:r w:rsidR="00DB6F16" w:rsidRPr="00DB6F16">
        <w:rPr>
          <w:rFonts w:ascii="Arial Narrow" w:hAnsi="Arial Narrow"/>
          <w:sz w:val="24"/>
          <w:szCs w:val="24"/>
        </w:rPr>
        <w:t>nákup nových zariadení zabezpečujúce zber, spracovanie a publikovanie biometrických údajov do agiend MV SR. Požaduje sa zabezpečenie integrácie jednotlivých komponentov (položky 2-8) v rámci SmartHubu a jeho plná funkčnosť</w:t>
      </w:r>
    </w:p>
    <w:p w:rsidR="00E11F89" w:rsidRDefault="00E11F89" w:rsidP="008A38F0">
      <w:pPr>
        <w:spacing w:line="276" w:lineRule="auto"/>
        <w:jc w:val="both"/>
        <w:rPr>
          <w:rFonts w:ascii="Arial Narrow" w:eastAsia="Calibri" w:hAnsi="Arial Narrow"/>
        </w:rPr>
      </w:pPr>
    </w:p>
    <w:p w:rsidR="006E20FB" w:rsidRPr="008A38F0" w:rsidRDefault="00ED1F8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Calibri" w:hAnsi="Arial Narrow"/>
        </w:rPr>
        <w:t>Podrobnosti sú v prílohe</w:t>
      </w:r>
      <w:r w:rsidR="008E4EE8" w:rsidRPr="008A38F0">
        <w:rPr>
          <w:rFonts w:ascii="Arial Narrow" w:eastAsia="Calibri" w:hAnsi="Arial Narrow"/>
        </w:rPr>
        <w:t xml:space="preserve"> č. 1</w:t>
      </w:r>
      <w:r w:rsidR="007D084C" w:rsidRPr="008A38F0">
        <w:rPr>
          <w:rFonts w:ascii="Arial Narrow" w:eastAsia="Calibri" w:hAnsi="Arial Narrow"/>
        </w:rPr>
        <w:t xml:space="preserve"> – </w:t>
      </w:r>
      <w:r w:rsidR="00101C05" w:rsidRPr="008A38F0">
        <w:rPr>
          <w:rFonts w:ascii="Arial Narrow" w:eastAsia="Calibri" w:hAnsi="Arial Narrow"/>
        </w:rPr>
        <w:t>Opis predmetu zákazky</w:t>
      </w:r>
      <w:r w:rsidR="00E11F89">
        <w:rPr>
          <w:rFonts w:ascii="Arial Narrow" w:eastAsia="Calibri" w:hAnsi="Arial Narrow"/>
        </w:rPr>
        <w:t>.</w:t>
      </w:r>
    </w:p>
    <w:p w:rsidR="006E20FB" w:rsidRPr="008A38F0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 w:rsidR="006F69DE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 w:rsidR="006F69DE" w:rsidRPr="008A38F0">
        <w:rPr>
          <w:rFonts w:ascii="Arial Narrow" w:hAnsi="Arial Narrow"/>
        </w:rPr>
        <w:t xml:space="preserve"> </w:t>
      </w:r>
      <w:r w:rsidRPr="00E11F89">
        <w:rPr>
          <w:rFonts w:ascii="Arial Narrow" w:hAnsi="Arial Narrow"/>
        </w:rPr>
        <w:t xml:space="preserve">je </w:t>
      </w:r>
      <w:r w:rsidR="0069131A" w:rsidRPr="00E11F89">
        <w:rPr>
          <w:rFonts w:ascii="Arial Narrow" w:hAnsi="Arial Narrow"/>
        </w:rPr>
        <w:t xml:space="preserve"> </w:t>
      </w:r>
      <w:r w:rsidR="00D922AE" w:rsidRPr="00D922AE">
        <w:rPr>
          <w:rFonts w:ascii="Arial Narrow" w:eastAsia="Calibri" w:hAnsi="Arial Narrow"/>
        </w:rPr>
        <w:t>420</w:t>
      </w:r>
      <w:r w:rsidR="00D922AE">
        <w:rPr>
          <w:rFonts w:ascii="Arial Narrow" w:eastAsia="Calibri" w:hAnsi="Arial Narrow"/>
        </w:rPr>
        <w:t> </w:t>
      </w:r>
      <w:r w:rsidR="00D922AE" w:rsidRPr="00D922AE">
        <w:rPr>
          <w:rFonts w:ascii="Arial Narrow" w:eastAsia="Calibri" w:hAnsi="Arial Narrow"/>
        </w:rPr>
        <w:t>416</w:t>
      </w:r>
      <w:r w:rsidR="00D922AE">
        <w:rPr>
          <w:rFonts w:ascii="Arial Narrow" w:eastAsia="Calibri" w:hAnsi="Arial Narrow"/>
        </w:rPr>
        <w:t>,-</w:t>
      </w:r>
      <w:r w:rsidR="00AE6A41" w:rsidRPr="00AE6A41">
        <w:rPr>
          <w:rFonts w:ascii="Arial Narrow" w:eastAsia="Calibri" w:hAnsi="Arial Narrow"/>
        </w:rPr>
        <w:t xml:space="preserve"> </w:t>
      </w:r>
      <w:r w:rsidR="00EF14A5" w:rsidRPr="00AE6A41">
        <w:rPr>
          <w:rFonts w:ascii="Arial Narrow" w:eastAsia="Calibri" w:hAnsi="Arial Narrow"/>
        </w:rPr>
        <w:t>EUR</w:t>
      </w:r>
      <w:r w:rsidRPr="008A38F0">
        <w:rPr>
          <w:rFonts w:ascii="Arial Narrow" w:hAnsi="Arial Narrow"/>
        </w:rPr>
        <w:t xml:space="preserve"> bez DPH</w:t>
      </w:r>
      <w:r w:rsidR="00C53C16" w:rsidRPr="008A38F0">
        <w:rPr>
          <w:rFonts w:ascii="Arial Narrow" w:hAnsi="Arial Narrow"/>
        </w:rPr>
        <w:t>.</w:t>
      </w:r>
    </w:p>
    <w:p w:rsidR="00BA7D76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6E20FB" w:rsidRPr="008A38F0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Lehota </w:t>
      </w:r>
      <w:r w:rsidR="00EC5D0F" w:rsidRPr="008A38F0">
        <w:rPr>
          <w:rFonts w:ascii="Arial Narrow" w:hAnsi="Arial Narrow"/>
        </w:rPr>
        <w:t>dodania</w:t>
      </w:r>
      <w:r w:rsidRPr="008A38F0">
        <w:rPr>
          <w:rFonts w:ascii="Arial Narrow" w:hAnsi="Arial Narrow"/>
        </w:rPr>
        <w:t xml:space="preserve">: </w:t>
      </w:r>
      <w:r w:rsidR="003A5EBE">
        <w:rPr>
          <w:rFonts w:ascii="Arial Narrow" w:hAnsi="Arial Narrow" w:cs="Arial"/>
        </w:rPr>
        <w:t>d</w:t>
      </w:r>
      <w:r w:rsidR="00807D20">
        <w:rPr>
          <w:rFonts w:ascii="Arial Narrow" w:hAnsi="Arial Narrow"/>
        </w:rPr>
        <w:t xml:space="preserve">o </w:t>
      </w:r>
      <w:r w:rsidR="005B6BC0">
        <w:rPr>
          <w:rFonts w:ascii="Arial Narrow" w:hAnsi="Arial Narrow"/>
        </w:rPr>
        <w:t>45</w:t>
      </w:r>
      <w:r w:rsidR="00AE6A41">
        <w:rPr>
          <w:rFonts w:ascii="Arial Narrow" w:hAnsi="Arial Narrow"/>
        </w:rPr>
        <w:t xml:space="preserve"> dní</w:t>
      </w:r>
      <w:r w:rsidR="003A5EBE" w:rsidRPr="003A5EBE">
        <w:rPr>
          <w:rFonts w:ascii="Arial Narrow" w:hAnsi="Arial Narrow"/>
        </w:rPr>
        <w:t xml:space="preserve"> odo dňa nadobudnutia účinnosti kúpnej zmluvy</w:t>
      </w:r>
      <w:r w:rsidR="00EC5D0F" w:rsidRPr="008A38F0">
        <w:rPr>
          <w:rFonts w:ascii="Arial Narrow" w:hAnsi="Arial Narrow"/>
        </w:rPr>
        <w:t>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" w:name="_Toc488059671"/>
      <w:r w:rsidRPr="008A38F0">
        <w:rPr>
          <w:rFonts w:ascii="Arial Narrow" w:hAnsi="Arial Narrow"/>
          <w:bCs/>
          <w:color w:val="2F5496" w:themeColor="accent1" w:themeShade="BF"/>
        </w:rPr>
        <w:t>Komplexnosť dodávky</w:t>
      </w:r>
      <w:bookmarkEnd w:id="2"/>
    </w:p>
    <w:p w:rsidR="009C6825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predloží ponuku na celý predmet </w:t>
      </w:r>
      <w:r w:rsidRPr="008A38F0">
        <w:rPr>
          <w:rFonts w:ascii="Arial Narrow" w:hAnsi="Arial Narrow"/>
        </w:rPr>
        <w:t>výzvy</w:t>
      </w:r>
      <w:r w:rsidR="009C6825" w:rsidRPr="008A38F0">
        <w:rPr>
          <w:rFonts w:ascii="Arial Narrow" w:hAnsi="Arial Narrow"/>
        </w:rPr>
        <w:t xml:space="preserve"> tak, ako je definovaný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týchto súťažných podkladoch.</w:t>
      </w:r>
    </w:p>
    <w:p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3" w:name="_Toc488059672"/>
      <w:r w:rsidRPr="008A38F0">
        <w:rPr>
          <w:rFonts w:ascii="Arial Narrow" w:hAnsi="Arial Narrow"/>
          <w:bCs/>
          <w:color w:val="2F5496" w:themeColor="accent1" w:themeShade="BF"/>
        </w:rPr>
        <w:t>Typ zmluvy</w:t>
      </w:r>
      <w:bookmarkEnd w:id="3"/>
    </w:p>
    <w:p w:rsidR="009C6825" w:rsidRPr="008A38F0" w:rsidRDefault="0069131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Výsledkom </w:t>
      </w:r>
      <w:r w:rsidR="00AF3617" w:rsidRPr="008A38F0">
        <w:rPr>
          <w:rFonts w:ascii="Arial Narrow" w:hAnsi="Arial Narrow"/>
        </w:rPr>
        <w:t xml:space="preserve">verejného obstarávania bude uzatvorenie </w:t>
      </w:r>
      <w:r w:rsidRPr="008819B2">
        <w:rPr>
          <w:rFonts w:ascii="Arial Narrow" w:hAnsi="Arial Narrow"/>
        </w:rPr>
        <w:t>Kúpnej zmluvy</w:t>
      </w:r>
      <w:r w:rsidR="00EC5D0F" w:rsidRPr="008A38F0">
        <w:rPr>
          <w:rFonts w:ascii="Arial Narrow" w:hAnsi="Arial Narrow"/>
        </w:rPr>
        <w:t>.</w:t>
      </w:r>
      <w:r w:rsidR="00E11F89">
        <w:rPr>
          <w:rFonts w:ascii="Arial Narrow" w:hAnsi="Arial Narrow"/>
        </w:rPr>
        <w:t xml:space="preserve"> </w:t>
      </w:r>
      <w:r w:rsidR="00E11F89" w:rsidRPr="00E11F89">
        <w:rPr>
          <w:rFonts w:ascii="Arial Narrow" w:hAnsi="Arial Narrow"/>
        </w:rPr>
        <w:t xml:space="preserve">Návrh zmluvy je uvedený v prílohy </w:t>
      </w:r>
      <w:r w:rsidR="00E11F89">
        <w:rPr>
          <w:rFonts w:ascii="Arial Narrow" w:hAnsi="Arial Narrow"/>
        </w:rPr>
        <w:br/>
      </w:r>
      <w:r w:rsidR="00E11F89" w:rsidRPr="00E11F89">
        <w:rPr>
          <w:rFonts w:ascii="Arial Narrow" w:hAnsi="Arial Narrow"/>
        </w:rPr>
        <w:t>č. 2</w:t>
      </w:r>
      <w:r w:rsidR="00E11F89">
        <w:rPr>
          <w:rFonts w:ascii="Arial Narrow" w:hAnsi="Arial Narrow"/>
        </w:rPr>
        <w:t>.</w:t>
      </w:r>
      <w:r w:rsidR="00E11F89" w:rsidRPr="00E11F89">
        <w:rPr>
          <w:rFonts w:ascii="Arial Narrow" w:hAnsi="Arial Narrow"/>
        </w:rPr>
        <w:t xml:space="preserve">  Návrh zmluvy je pre uchádzačov záväzný. Uchádzači však v ponuke návrh zmluvy nepredkladajú.</w:t>
      </w:r>
    </w:p>
    <w:p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4" w:name="_Toc488059673"/>
      <w:r w:rsidRPr="008A38F0">
        <w:rPr>
          <w:rFonts w:ascii="Arial Narrow" w:hAnsi="Arial Narrow"/>
          <w:bCs/>
          <w:color w:val="2F5496" w:themeColor="accent1" w:themeShade="BF"/>
        </w:rPr>
        <w:t>Zdroj finančných prostriedkov</w:t>
      </w:r>
      <w:bookmarkEnd w:id="4"/>
    </w:p>
    <w:p w:rsidR="009C6825" w:rsidRPr="00A223F0" w:rsidRDefault="009C6825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  <w:r w:rsidRPr="008A38F0">
        <w:rPr>
          <w:rFonts w:ascii="Arial Narrow" w:hAnsi="Arial Narrow"/>
          <w:sz w:val="24"/>
          <w:szCs w:val="24"/>
        </w:rPr>
        <w:t>Predmet</w:t>
      </w:r>
      <w:r w:rsidR="00AE6A41" w:rsidRPr="00AE6A41">
        <w:rPr>
          <w:rFonts w:ascii="Arial Narrow" w:eastAsia="Arial Narrow" w:hAnsi="Arial Narrow"/>
          <w:sz w:val="24"/>
          <w:szCs w:val="24"/>
        </w:rPr>
        <w:t xml:space="preserve"> </w:t>
      </w:r>
      <w:r w:rsidR="00AE6A41" w:rsidRPr="0017256D">
        <w:rPr>
          <w:rFonts w:ascii="Arial Narrow" w:eastAsia="Arial Narrow" w:hAnsi="Arial Narrow"/>
          <w:sz w:val="24"/>
          <w:szCs w:val="24"/>
        </w:rPr>
        <w:t xml:space="preserve">zákazky </w:t>
      </w:r>
      <w:r w:rsidR="00A223F0" w:rsidRPr="00A223F0">
        <w:rPr>
          <w:rFonts w:ascii="Arial Narrow" w:eastAsia="Arial Narrow" w:hAnsi="Arial Narrow"/>
          <w:sz w:val="24"/>
          <w:szCs w:val="24"/>
        </w:rPr>
        <w:t>bude financovaný z prostriedkov verejného obstarávateľa</w:t>
      </w:r>
      <w:r w:rsidR="00A223F0">
        <w:rPr>
          <w:rFonts w:ascii="Arial Narrow" w:eastAsia="Arial Narrow" w:hAnsi="Arial Narrow"/>
          <w:sz w:val="24"/>
          <w:szCs w:val="24"/>
          <w:lang w:val="sk-SK"/>
        </w:rPr>
        <w:t>.</w:t>
      </w:r>
    </w:p>
    <w:p w:rsidR="00726D27" w:rsidRPr="008A38F0" w:rsidRDefault="00726D27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5" w:name="_Toc488059674"/>
      <w:r w:rsidRPr="008A38F0">
        <w:rPr>
          <w:rFonts w:ascii="Arial Narrow" w:hAnsi="Arial Narrow"/>
          <w:bCs/>
          <w:color w:val="2F5496" w:themeColor="accent1" w:themeShade="BF"/>
        </w:rPr>
        <w:t>Podmienky predloženia ponuky</w:t>
      </w:r>
      <w:bookmarkEnd w:id="5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</w:p>
    <w:p w:rsidR="00C53C16" w:rsidRPr="008A38F0" w:rsidRDefault="001A108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 xml:space="preserve">môže predložiť len jednu ponuku.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predkladá ponuku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elektronickej podobe v lehote na predkladanie ponúk podľa požiadaviek uvedených v týchto súťažných podkladoch.</w:t>
      </w:r>
    </w:p>
    <w:p w:rsidR="00C53C16" w:rsidRPr="008A38F0" w:rsidRDefault="00C53C1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Ponuka je vyhotovená elektronicky</w:t>
      </w:r>
      <w:r w:rsidRPr="008A38F0">
        <w:rPr>
          <w:rFonts w:ascii="Arial Narrow" w:hAnsi="Arial Narrow"/>
        </w:rPr>
        <w:t xml:space="preserve"> v zmysle § 49 ods. 1 písm. a) </w:t>
      </w:r>
      <w:r w:rsidR="003D7FF7" w:rsidRPr="008A38F0">
        <w:rPr>
          <w:rFonts w:ascii="Arial Narrow" w:hAnsi="Arial Narrow"/>
        </w:rPr>
        <w:t>ZVO</w:t>
      </w:r>
      <w:r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  <w:u w:val="single"/>
        </w:rPr>
        <w:t xml:space="preserve">a vložená do </w:t>
      </w:r>
      <w:r w:rsidR="00FC62B4">
        <w:rPr>
          <w:rFonts w:ascii="Arial Narrow" w:hAnsi="Arial Narrow"/>
          <w:u w:val="single"/>
        </w:rPr>
        <w:t>elektronického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0" w:history="1">
        <w:r w:rsidR="00B320AE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DA1F71">
        <w:rPr>
          <w:rFonts w:ascii="Arial Narrow" w:hAnsi="Arial Narrow"/>
        </w:rPr>
        <w:t>. (ďalej ako aj „webová aplikácia JOSEPHINE“).</w:t>
      </w:r>
    </w:p>
    <w:p w:rsidR="00B320AE" w:rsidRPr="008A38F0" w:rsidRDefault="00B320A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FC62B4">
        <w:rPr>
          <w:rFonts w:ascii="Arial Narrow" w:hAnsi="Arial Narrow"/>
        </w:rPr>
        <w:t>elektronickom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1" w:history="1">
        <w:r w:rsidR="00C4720E" w:rsidRPr="008A38F0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8A38F0">
        <w:rPr>
          <w:rFonts w:ascii="Arial Narrow" w:hAnsi="Arial Narrow"/>
        </w:rPr>
        <w:t>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lastRenderedPageBreak/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musia byť pripojené požadované </w:t>
      </w:r>
      <w:r w:rsidR="00E11F89">
        <w:rPr>
          <w:rFonts w:ascii="Arial Narrow" w:hAnsi="Arial Narrow"/>
        </w:rPr>
        <w:t>dokumenty</w:t>
      </w:r>
      <w:r w:rsidRPr="008A38F0">
        <w:rPr>
          <w:rFonts w:ascii="Arial Narrow" w:hAnsi="Arial Narrow"/>
        </w:rPr>
        <w:t xml:space="preserve"> (</w:t>
      </w:r>
      <w:r w:rsidR="00A223F0">
        <w:rPr>
          <w:rFonts w:ascii="Arial Narrow" w:hAnsi="Arial Narrow"/>
        </w:rPr>
        <w:t>vyplnené prílohy č. 1, 3 a 5</w:t>
      </w:r>
      <w:r w:rsidRPr="008A38F0">
        <w:rPr>
          <w:rFonts w:ascii="Arial Narrow" w:hAnsi="Arial Narrow"/>
        </w:rPr>
        <w:t xml:space="preserve">) </w:t>
      </w:r>
      <w:r w:rsidRPr="008A38F0">
        <w:rPr>
          <w:rFonts w:ascii="Arial Narrow" w:hAnsi="Arial Narrow"/>
          <w:u w:val="single"/>
        </w:rPr>
        <w:t>a vyplnen</w:t>
      </w:r>
      <w:r w:rsidR="00A223F0">
        <w:rPr>
          <w:rFonts w:ascii="Arial Narrow" w:hAnsi="Arial Narrow"/>
          <w:u w:val="single"/>
        </w:rPr>
        <w:t>ý</w:t>
      </w:r>
      <w:r w:rsidRPr="008A38F0">
        <w:rPr>
          <w:rFonts w:ascii="Arial Narrow" w:hAnsi="Arial Narrow"/>
          <w:u w:val="single"/>
        </w:rPr>
        <w:t xml:space="preserve"> elektronick</w:t>
      </w:r>
      <w:r w:rsidR="00A223F0">
        <w:rPr>
          <w:rFonts w:ascii="Arial Narrow" w:hAnsi="Arial Narrow"/>
          <w:u w:val="single"/>
        </w:rPr>
        <w:t>ý</w:t>
      </w:r>
      <w:r w:rsidRPr="008A38F0">
        <w:rPr>
          <w:rFonts w:ascii="Arial Narrow" w:hAnsi="Arial Narrow"/>
          <w:u w:val="single"/>
        </w:rPr>
        <w:t xml:space="preserve"> formulár, ktorý </w:t>
      </w:r>
      <w:r w:rsidR="00A9777A" w:rsidRPr="008A38F0">
        <w:rPr>
          <w:rFonts w:ascii="Arial Narrow" w:hAnsi="Arial Narrow"/>
          <w:u w:val="single"/>
        </w:rPr>
        <w:t>z</w:t>
      </w:r>
      <w:r w:rsidRPr="008A38F0">
        <w:rPr>
          <w:rFonts w:ascii="Arial Narrow" w:hAnsi="Arial Narrow"/>
          <w:u w:val="single"/>
        </w:rPr>
        <w:t>od</w:t>
      </w:r>
      <w:r w:rsidR="00621A1F" w:rsidRPr="008A38F0">
        <w:rPr>
          <w:rFonts w:ascii="Arial Narrow" w:hAnsi="Arial Narrow"/>
          <w:u w:val="single"/>
        </w:rPr>
        <w:t>povedá návrhu na plnenie</w:t>
      </w:r>
      <w:r w:rsidR="00A637DD" w:rsidRPr="008A38F0">
        <w:rPr>
          <w:rFonts w:ascii="Arial Narrow" w:hAnsi="Arial Narrow"/>
          <w:u w:val="single"/>
        </w:rPr>
        <w:t xml:space="preserve"> kritéria</w:t>
      </w:r>
      <w:r w:rsidRPr="008A38F0">
        <w:rPr>
          <w:rFonts w:ascii="Arial Narrow" w:hAnsi="Arial Narrow"/>
          <w:u w:val="single"/>
        </w:rPr>
        <w:t xml:space="preserve"> uvedeného v</w:t>
      </w:r>
      <w:r w:rsidR="007B7986" w:rsidRPr="008A38F0">
        <w:rPr>
          <w:rFonts w:ascii="Arial Narrow" w:hAnsi="Arial Narrow"/>
          <w:u w:val="single"/>
        </w:rPr>
        <w:t> súťažných podkladoch</w:t>
      </w:r>
      <w:r w:rsidRPr="008A38F0">
        <w:rPr>
          <w:rFonts w:ascii="Arial Narrow" w:hAnsi="Arial Narrow"/>
        </w:rPr>
        <w:t>.</w:t>
      </w:r>
    </w:p>
    <w:p w:rsidR="003211F5" w:rsidRPr="008A38F0" w:rsidRDefault="003211F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A223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  <w:r w:rsidRPr="00A223F0">
        <w:rPr>
          <w:rFonts w:ascii="Arial Narrow" w:hAnsi="Arial Narrow"/>
        </w:rPr>
        <w:t xml:space="preserve">V prípade, že </w:t>
      </w:r>
      <w:r w:rsidR="001A108A" w:rsidRPr="00A223F0">
        <w:rPr>
          <w:rFonts w:ascii="Arial Narrow" w:hAnsi="Arial Narrow"/>
        </w:rPr>
        <w:t>z</w:t>
      </w:r>
      <w:r w:rsidR="001A108A" w:rsidRPr="00A223F0">
        <w:rPr>
          <w:rFonts w:ascii="Arial Narrow" w:eastAsia="TimesNewRomanPSMT" w:hAnsi="Arial Narrow"/>
          <w:color w:val="000000"/>
        </w:rPr>
        <w:t>aradený záujemca</w:t>
      </w:r>
      <w:r w:rsidRPr="00A223F0">
        <w:rPr>
          <w:rFonts w:ascii="Arial Narrow" w:hAnsi="Arial Narrow"/>
        </w:rPr>
        <w:t xml:space="preserve"> predloží listinnú ponuku, verejný obstarávateľ na ňu nebude prihliadať. </w:t>
      </w:r>
    </w:p>
    <w:p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Ponuka, pre účely zadávania tejto zákazky, je prejav slobodnej vôle </w:t>
      </w:r>
      <w:r w:rsidR="001A108A" w:rsidRPr="008A38F0">
        <w:rPr>
          <w:rFonts w:ascii="Arial Narrow" w:eastAsia="TimesNewRomanPSMT" w:hAnsi="Arial Narrow"/>
          <w:color w:val="000000"/>
        </w:rPr>
        <w:t>zaradeného záujemcu</w:t>
      </w:r>
      <w:r w:rsidRPr="008A38F0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Ponuku môžu predkladať </w:t>
      </w:r>
      <w:r w:rsidR="001A108A" w:rsidRPr="008A38F0">
        <w:rPr>
          <w:rFonts w:ascii="Arial Narrow" w:eastAsia="TimesNewRomanPSMT" w:hAnsi="Arial Narrow"/>
          <w:color w:val="000000"/>
        </w:rPr>
        <w:t xml:space="preserve">zaradení záujemcovia </w:t>
      </w:r>
      <w:r w:rsidRPr="008A38F0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 xml:space="preserve">prípade, že je </w:t>
      </w:r>
      <w:r w:rsidR="001A108A" w:rsidRPr="008A38F0">
        <w:rPr>
          <w:rFonts w:ascii="Arial Narrow" w:eastAsia="TimesNewRomanPSMT" w:hAnsi="Arial Narrow"/>
          <w:color w:val="000000"/>
        </w:rPr>
        <w:t>zaradeným záujemcom</w:t>
      </w:r>
      <w:r w:rsidRPr="008A38F0">
        <w:rPr>
          <w:rFonts w:ascii="Arial Narrow" w:hAnsi="Arial Narrow"/>
        </w:rPr>
        <w:t xml:space="preserve"> skupina, takýto </w:t>
      </w:r>
      <w:r w:rsidR="001A108A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mene ostatných členov skupiny v súvislosti s touto zákazkou</w:t>
      </w:r>
      <w:r w:rsidR="00470868" w:rsidRPr="008A38F0">
        <w:rPr>
          <w:rFonts w:ascii="Arial Narrow" w:hAnsi="Arial Narrow"/>
        </w:rPr>
        <w:t>, ak tento doklad nepredložil počas zaradenia do DNS</w:t>
      </w:r>
      <w:r w:rsidRPr="008A38F0">
        <w:rPr>
          <w:rFonts w:ascii="Arial Narrow" w:hAnsi="Arial Narrow"/>
        </w:rPr>
        <w:t xml:space="preserve">. V prípade, ak bude ponuka skupiny </w:t>
      </w:r>
      <w:r w:rsidR="001A108A" w:rsidRPr="008A38F0">
        <w:rPr>
          <w:rFonts w:ascii="Arial Narrow" w:eastAsia="TimesNewRomanPSMT" w:hAnsi="Arial Narrow"/>
          <w:color w:val="000000"/>
        </w:rPr>
        <w:t>zaradených záujemcov</w:t>
      </w:r>
      <w:r w:rsidRPr="008A38F0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nerozdielne.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ED50A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eastAsia="TimesNewRomanPSMT" w:hAnsi="Arial Narrow"/>
        </w:rPr>
        <w:t xml:space="preserve">môže predložiť iba jednu ponuku. </w:t>
      </w:r>
      <w:r w:rsidR="00E11F89" w:rsidRPr="00E11F89">
        <w:rPr>
          <w:rFonts w:ascii="Arial Narrow" w:eastAsia="TimesNewRomanPSMT" w:hAnsi="Arial Narrow"/>
        </w:rPr>
        <w:t>Ak v lehote na predkladanie ponúk predloží viac ponúk, verejný obstarávateľ prihliada len na ponuku, ktorá bola predložená ako posledná a na ostatné ponuky hľadí rovnako ako na ponuky, ktoré boli predložené po lehote na predkladanie ponúk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6" w:name="_Toc488059675"/>
      <w:r w:rsidRPr="008A38F0">
        <w:rPr>
          <w:rFonts w:ascii="Arial Narrow" w:hAnsi="Arial Narrow"/>
          <w:bCs/>
          <w:color w:val="2F5496" w:themeColor="accent1" w:themeShade="BF"/>
        </w:rPr>
        <w:t>Jazyk ponuky</w:t>
      </w:r>
      <w:bookmarkEnd w:id="6"/>
    </w:p>
    <w:p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</w:t>
      </w:r>
      <w:r w:rsidR="00EC5D0F" w:rsidRPr="008A38F0">
        <w:rPr>
          <w:rFonts w:ascii="Arial Narrow" w:hAnsi="Arial Narrow"/>
        </w:rPr>
        <w:t>kladá ponuku v</w:t>
      </w:r>
      <w:r w:rsidR="00944D6E" w:rsidRPr="008A38F0">
        <w:rPr>
          <w:rFonts w:ascii="Arial Narrow" w:hAnsi="Arial Narrow"/>
        </w:rPr>
        <w:t> </w:t>
      </w:r>
      <w:r w:rsidR="00EC5D0F" w:rsidRPr="008A38F0">
        <w:rPr>
          <w:rFonts w:ascii="Arial Narrow" w:hAnsi="Arial Narrow"/>
        </w:rPr>
        <w:t>slovenskom</w:t>
      </w:r>
      <w:r w:rsidR="00944D6E" w:rsidRPr="008A38F0">
        <w:rPr>
          <w:rFonts w:ascii="Arial Narrow" w:hAnsi="Arial Narrow"/>
        </w:rPr>
        <w:t xml:space="preserve"> alebo</w:t>
      </w:r>
      <w:r w:rsidR="00EC5D0F" w:rsidRPr="008A38F0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českom jazyku. Ak je jej súčasťou doklad alebo dokument </w:t>
      </w:r>
      <w:r w:rsidR="009C6825" w:rsidRPr="008819B2">
        <w:rPr>
          <w:rFonts w:ascii="Arial Narrow" w:hAnsi="Arial Narrow"/>
        </w:rPr>
        <w:t>vyhotovený v cudzom jazyku, predkladá sa spolu s jeho úradným prekladom do slovenčiny; to neplatí</w:t>
      </w:r>
      <w:r w:rsidR="009C6825" w:rsidRPr="008A38F0">
        <w:rPr>
          <w:rFonts w:ascii="Arial Narrow" w:hAnsi="Arial Narrow"/>
        </w:rPr>
        <w:t xml:space="preserve"> pre doklady a dokumenty vyhotovené v českom jazyku. Ponuka musí byť predložená v čitateľnej a reprodukovateľnej podobe.</w:t>
      </w:r>
    </w:p>
    <w:p w:rsidR="00772672" w:rsidRPr="008A38F0" w:rsidRDefault="00772672" w:rsidP="008A38F0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7" w:name="_Toc488059676"/>
      <w:r w:rsidRPr="008A38F0">
        <w:rPr>
          <w:rFonts w:ascii="Arial Narrow" w:hAnsi="Arial Narrow"/>
          <w:bCs/>
          <w:color w:val="2F5496" w:themeColor="accent1" w:themeShade="BF"/>
        </w:rPr>
        <w:t>Predkladanie a obsah ponuky</w:t>
      </w:r>
      <w:bookmarkEnd w:id="7"/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Ponuky sa budú predkladať elektronicky v zmysle § 49 ods. 1 písm. a)</w:t>
      </w:r>
      <w:r w:rsidR="00015857" w:rsidRPr="008A38F0">
        <w:rPr>
          <w:rFonts w:ascii="Arial Narrow" w:hAnsi="Arial Narrow"/>
        </w:rPr>
        <w:t xml:space="preserve"> ZVO,</w:t>
      </w:r>
      <w:r w:rsidR="008566EA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do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, umiestnenom na webovej adrese </w:t>
      </w:r>
      <w:hyperlink r:id="rId12" w:history="1">
        <w:r w:rsidR="00144254" w:rsidRPr="008A38F0">
          <w:rPr>
            <w:rStyle w:val="Hypertextovprepojenie"/>
            <w:rFonts w:ascii="Arial Narrow" w:hAnsi="Arial Narrow"/>
          </w:rPr>
          <w:t>https://josephine.proebiz.com</w:t>
        </w:r>
      </w:hyperlink>
      <w:r w:rsidRPr="008A38F0">
        <w:rPr>
          <w:rFonts w:ascii="Arial Narrow" w:hAnsi="Arial Narrow"/>
        </w:rPr>
        <w:t>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:rsidR="009C6825" w:rsidRPr="008A38F0" w:rsidRDefault="004C667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Predkladanie ponúk je umožnené iba autentifikovaným zaradeným záujemcom do daného zriadeného Dynamického nákupného systému</w:t>
      </w:r>
      <w:r w:rsidRPr="008A38F0">
        <w:rPr>
          <w:rFonts w:ascii="Arial Narrow" w:hAnsi="Arial Narrow"/>
        </w:rPr>
        <w:t>. Zaradený záujemca sa prihlasuje do systému pomocou eID alebo svojich hesiel, ktoré nadobudol v rámci autentifikačného procesu.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7B7986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Autentifikovaný zaradený záujemca si po prihlásení do </w:t>
      </w:r>
      <w:r w:rsidR="002606C0">
        <w:rPr>
          <w:rFonts w:ascii="Arial Narrow" w:hAnsi="Arial Narrow"/>
        </w:rPr>
        <w:t>elektronického prostriedku JOSEPHINE</w:t>
      </w:r>
      <w:r w:rsidR="002606C0" w:rsidRPr="008A38F0" w:rsidDel="002606C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v záložke „Moje obstarávania“ vyberie predmetnú zákazku a vloží svoju ponuku do určeného formulára na príjem ponúk, ktorý nájde v záložke ponuky.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Zaradeným záujemcom </w:t>
      </w:r>
      <w:r w:rsidR="009C6825" w:rsidRPr="008A38F0">
        <w:rPr>
          <w:rFonts w:ascii="Arial Narrow" w:hAnsi="Arial Narrow"/>
        </w:rPr>
        <w:t xml:space="preserve">navrhovaná </w:t>
      </w:r>
      <w:r w:rsidR="000143D6" w:rsidRPr="008A38F0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ková cena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8A38F0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DB6F16">
        <w:rPr>
          <w:rFonts w:ascii="Arial Narrow" w:hAnsi="Arial Narrow"/>
          <w:color w:val="000000"/>
          <w:shd w:val="clear" w:color="auto" w:fill="FFFFFF"/>
        </w:rPr>
        <w:t>bez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FC62B4">
        <w:rPr>
          <w:rFonts w:ascii="Arial Narrow" w:hAnsi="Arial Narrow"/>
        </w:rPr>
        <w:t>elektronického prostriedku JOSEPHINE</w:t>
      </w:r>
      <w:r w:rsidR="00E06D57" w:rsidRPr="008A38F0">
        <w:rPr>
          <w:rFonts w:ascii="Arial Narrow" w:hAnsi="Arial Narrow"/>
        </w:rPr>
        <w:t>.</w:t>
      </w:r>
      <w:r w:rsidR="008F6093" w:rsidRPr="008A38F0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="009C6825" w:rsidRPr="008A38F0">
        <w:rPr>
          <w:rFonts w:ascii="Arial Narrow" w:hAnsi="Arial Narrow"/>
        </w:rPr>
        <w:t xml:space="preserve"> musia byť pripojené</w:t>
      </w:r>
      <w:r w:rsidR="00E06D57" w:rsidRPr="008A38F0">
        <w:rPr>
          <w:rFonts w:ascii="Arial Narrow" w:hAnsi="Arial Narrow"/>
        </w:rPr>
        <w:t xml:space="preserve"> požadované naskenované d</w:t>
      </w:r>
      <w:r w:rsidR="00621A1F" w:rsidRPr="008A38F0">
        <w:rPr>
          <w:rFonts w:ascii="Arial Narrow" w:hAnsi="Arial Narrow"/>
        </w:rPr>
        <w:t xml:space="preserve">oklady a dokumenty </w:t>
      </w:r>
      <w:r w:rsidR="009C6825" w:rsidRPr="008A38F0">
        <w:rPr>
          <w:rFonts w:ascii="Arial Narrow" w:hAnsi="Arial Narrow"/>
        </w:rPr>
        <w:t>tvoriace obsah ponuky, požadované v týchto súťažných podkladoch</w:t>
      </w:r>
      <w:r w:rsidR="00621A1F" w:rsidRPr="008A38F0">
        <w:rPr>
          <w:rFonts w:ascii="Arial Narrow" w:hAnsi="Arial Narrow"/>
        </w:rPr>
        <w:t xml:space="preserve">, ktoré musia byť k termínu </w:t>
      </w:r>
      <w:r w:rsidR="009C6825" w:rsidRPr="008A38F0">
        <w:rPr>
          <w:rFonts w:ascii="Arial Narrow" w:hAnsi="Arial Narrow"/>
        </w:rPr>
        <w:t>predloženia ponuky platné a aktuálne.</w:t>
      </w:r>
    </w:p>
    <w:p w:rsidR="00E06D57" w:rsidRPr="008A38F0" w:rsidRDefault="00E06D5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8A38F0">
        <w:rPr>
          <w:rFonts w:ascii="Arial Narrow" w:hAnsi="Arial Narrow"/>
          <w:b/>
          <w:color w:val="000000"/>
          <w:u w:val="single"/>
        </w:rPr>
        <w:t>Ponuka bude obsahovať:</w:t>
      </w:r>
    </w:p>
    <w:p w:rsidR="0014283F" w:rsidRPr="00EB07EA" w:rsidRDefault="0014283F" w:rsidP="00E11F89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709" w:hanging="425"/>
        <w:contextualSpacing/>
        <w:jc w:val="both"/>
        <w:rPr>
          <w:rFonts w:ascii="Arial Narrow" w:eastAsia="TimesNewRomanPSMT" w:hAnsi="Arial Narrow"/>
          <w:b/>
          <w:color w:val="000000"/>
        </w:rPr>
      </w:pPr>
      <w:r w:rsidRPr="00E11F89">
        <w:rPr>
          <w:rFonts w:ascii="Arial Narrow" w:eastAsia="TimesNewRomanPSMT" w:hAnsi="Arial Narrow"/>
          <w:b/>
          <w:color w:val="000000"/>
        </w:rPr>
        <w:t>opis ponúkaného tovaru</w:t>
      </w:r>
      <w:r w:rsidR="003E26B2" w:rsidRPr="00E11F89">
        <w:rPr>
          <w:rFonts w:ascii="Arial Narrow" w:eastAsia="TimesNewRomanPSMT" w:hAnsi="Arial Narrow"/>
          <w:b/>
          <w:color w:val="000000"/>
        </w:rPr>
        <w:t xml:space="preserve"> – </w:t>
      </w:r>
      <w:r w:rsidR="00161C0F">
        <w:rPr>
          <w:rFonts w:ascii="Arial Narrow" w:eastAsia="TimesNewRomanPSMT" w:hAnsi="Arial Narrow"/>
          <w:b/>
          <w:color w:val="000000"/>
        </w:rPr>
        <w:t>v</w:t>
      </w:r>
      <w:r w:rsidR="003E26B2" w:rsidRPr="00E11F89">
        <w:rPr>
          <w:rFonts w:ascii="Arial Narrow" w:eastAsia="TimesNewRomanPSMT" w:hAnsi="Arial Narrow"/>
          <w:b/>
          <w:color w:val="000000"/>
        </w:rPr>
        <w:t>lastný návrh plnenia</w:t>
      </w:r>
      <w:r w:rsidRPr="00E11F89">
        <w:rPr>
          <w:rFonts w:ascii="Arial Narrow" w:eastAsia="TimesNewRomanPSMT" w:hAnsi="Arial Narrow"/>
          <w:b/>
          <w:color w:val="000000"/>
        </w:rPr>
        <w:t>, preukazujúci splnenie požiadaviek verejného obstarávateľa na predmet zákazky</w:t>
      </w:r>
      <w:r w:rsidR="007C7FF6" w:rsidRPr="00E11F89">
        <w:rPr>
          <w:rFonts w:ascii="Arial Narrow" w:eastAsia="TimesNewRomanPSMT" w:hAnsi="Arial Narrow"/>
          <w:b/>
          <w:color w:val="000000"/>
        </w:rPr>
        <w:t xml:space="preserve"> </w:t>
      </w:r>
      <w:r w:rsidR="007C7FF6" w:rsidRPr="00E11F89">
        <w:rPr>
          <w:rFonts w:ascii="Arial Narrow" w:hAnsi="Arial Narrow"/>
          <w:b/>
          <w:color w:val="000000"/>
          <w:shd w:val="clear" w:color="auto" w:fill="FFFFFF"/>
        </w:rPr>
        <w:t>(</w:t>
      </w:r>
      <w:r w:rsidR="00161C0F">
        <w:rPr>
          <w:rFonts w:ascii="Arial Narrow" w:hAnsi="Arial Narrow"/>
          <w:b/>
          <w:color w:val="000000"/>
          <w:shd w:val="clear" w:color="auto" w:fill="FFFFFF"/>
        </w:rPr>
        <w:t xml:space="preserve">vyplnená </w:t>
      </w:r>
      <w:r w:rsidR="007C7FF6" w:rsidRPr="00E11F89">
        <w:rPr>
          <w:rFonts w:ascii="Arial Narrow" w:hAnsi="Arial Narrow"/>
          <w:b/>
          <w:color w:val="000000"/>
          <w:shd w:val="clear" w:color="auto" w:fill="FFFFFF"/>
        </w:rPr>
        <w:t>príloha č. 1)</w:t>
      </w:r>
    </w:p>
    <w:p w:rsidR="00EB07EA" w:rsidRPr="00EB07EA" w:rsidRDefault="00EB07EA" w:rsidP="00E11F89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709" w:hanging="425"/>
        <w:contextualSpacing/>
        <w:jc w:val="both"/>
        <w:rPr>
          <w:rFonts w:ascii="Arial Narrow" w:eastAsia="TimesNewRomanPSMT" w:hAnsi="Arial Narrow"/>
          <w:color w:val="000000"/>
        </w:rPr>
      </w:pPr>
      <w:r w:rsidRPr="00EB07EA">
        <w:rPr>
          <w:rFonts w:ascii="Arial Narrow" w:hAnsi="Arial Narrow"/>
          <w:b/>
        </w:rPr>
        <w:t xml:space="preserve">potvrdenie od výrobcu zariadenia na snímanie dokladov - celostranová čítačka dokladov, že </w:t>
      </w:r>
      <w:r>
        <w:rPr>
          <w:rFonts w:ascii="Arial Narrow" w:hAnsi="Arial Narrow"/>
          <w:b/>
        </w:rPr>
        <w:t xml:space="preserve">uchádzač </w:t>
      </w:r>
      <w:r w:rsidRPr="00EB07EA">
        <w:rPr>
          <w:rFonts w:ascii="Arial Narrow" w:hAnsi="Arial Narrow"/>
          <w:b/>
        </w:rPr>
        <w:t xml:space="preserve">je autorizovaným predajcom zariadenia. </w:t>
      </w:r>
      <w:r w:rsidRPr="00EB07EA">
        <w:rPr>
          <w:rFonts w:ascii="Arial Narrow" w:hAnsi="Arial Narrow"/>
        </w:rPr>
        <w:t>Ak je potvrdenie vyhotovené v cudzom jazyku, predkladá sa spolu s jeho prekladom do slovenského jazyka alebo českého jazyka.</w:t>
      </w:r>
    </w:p>
    <w:p w:rsidR="0014283F" w:rsidRPr="00E11F89" w:rsidRDefault="0014283F" w:rsidP="00E11F89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709" w:hanging="425"/>
        <w:contextualSpacing/>
        <w:jc w:val="both"/>
        <w:rPr>
          <w:rFonts w:ascii="Arial Narrow" w:eastAsia="TimesNewRomanPSMT" w:hAnsi="Arial Narrow"/>
          <w:b/>
          <w:color w:val="000000"/>
        </w:rPr>
      </w:pPr>
      <w:r w:rsidRPr="00E11F89">
        <w:rPr>
          <w:rFonts w:ascii="Arial Narrow" w:eastAsia="TimesNewRomanPSMT" w:hAnsi="Arial Narrow"/>
          <w:b/>
          <w:color w:val="000000"/>
        </w:rPr>
        <w:t xml:space="preserve">návrh zaradeného záujemcu na plnenie kritéria predmetu </w:t>
      </w:r>
      <w:r w:rsidRPr="00E11F89">
        <w:rPr>
          <w:rFonts w:ascii="Arial Narrow" w:eastAsia="TimesNewRomanPSMT" w:hAnsi="Arial Narrow"/>
          <w:b/>
        </w:rPr>
        <w:t xml:space="preserve">zákazky </w:t>
      </w:r>
      <w:r w:rsidRPr="00E11F89">
        <w:rPr>
          <w:rFonts w:ascii="Arial Narrow" w:hAnsi="Arial Narrow"/>
          <w:b/>
          <w:color w:val="000000"/>
          <w:shd w:val="clear" w:color="auto" w:fill="FFFFFF"/>
        </w:rPr>
        <w:t xml:space="preserve">vložený do </w:t>
      </w:r>
      <w:r w:rsidR="00FC62B4" w:rsidRPr="00E11F89">
        <w:rPr>
          <w:rFonts w:ascii="Arial Narrow" w:hAnsi="Arial Narrow"/>
          <w:b/>
          <w:color w:val="000000"/>
          <w:shd w:val="clear" w:color="auto" w:fill="FFFFFF"/>
        </w:rPr>
        <w:t>elektronického prostriedku JOSEPHINE</w:t>
      </w:r>
      <w:r w:rsidR="00633FA4" w:rsidRPr="00E11F89">
        <w:rPr>
          <w:rFonts w:ascii="Arial Narrow" w:hAnsi="Arial Narrow"/>
          <w:b/>
          <w:color w:val="000000"/>
          <w:shd w:val="clear" w:color="auto" w:fill="FFFFFF"/>
        </w:rPr>
        <w:t xml:space="preserve"> (</w:t>
      </w:r>
      <w:r w:rsidR="00161C0F">
        <w:rPr>
          <w:rFonts w:ascii="Arial Narrow" w:hAnsi="Arial Narrow"/>
          <w:b/>
          <w:color w:val="000000"/>
          <w:shd w:val="clear" w:color="auto" w:fill="FFFFFF"/>
        </w:rPr>
        <w:t xml:space="preserve">ocenená </w:t>
      </w:r>
      <w:r w:rsidR="00633FA4" w:rsidRPr="00E11F89">
        <w:rPr>
          <w:rFonts w:ascii="Arial Narrow" w:hAnsi="Arial Narrow"/>
          <w:b/>
          <w:color w:val="000000"/>
          <w:shd w:val="clear" w:color="auto" w:fill="FFFFFF"/>
        </w:rPr>
        <w:t>príloha č. 3</w:t>
      </w:r>
      <w:r w:rsidRPr="00E11F89">
        <w:rPr>
          <w:rFonts w:ascii="Arial Narrow" w:hAnsi="Arial Narrow"/>
          <w:b/>
          <w:color w:val="000000"/>
          <w:shd w:val="clear" w:color="auto" w:fill="FFFFFF"/>
        </w:rPr>
        <w:t>)</w:t>
      </w:r>
    </w:p>
    <w:p w:rsidR="007C7FF6" w:rsidRPr="00E11F89" w:rsidRDefault="00A223F0" w:rsidP="00E11F89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709" w:hanging="425"/>
        <w:contextualSpacing/>
        <w:jc w:val="both"/>
        <w:rPr>
          <w:rFonts w:ascii="Arial Narrow" w:eastAsia="TimesNewRomanPSMT" w:hAnsi="Arial Narrow"/>
          <w:b/>
          <w:color w:val="000000"/>
        </w:rPr>
      </w:pPr>
      <w:r w:rsidRPr="00E11F89">
        <w:rPr>
          <w:rFonts w:ascii="Arial Narrow" w:eastAsia="TimesNewRomanPSMT" w:hAnsi="Arial Narrow"/>
          <w:b/>
        </w:rPr>
        <w:t>č</w:t>
      </w:r>
      <w:r w:rsidR="003A54A7" w:rsidRPr="00E11F89">
        <w:rPr>
          <w:rFonts w:ascii="Arial Narrow" w:eastAsia="TimesNewRomanPSMT" w:hAnsi="Arial Narrow"/>
          <w:b/>
        </w:rPr>
        <w:t xml:space="preserve">estné vyhlásenie uchádzača </w:t>
      </w:r>
      <w:r w:rsidR="00B633BD" w:rsidRPr="00E11F89">
        <w:rPr>
          <w:rFonts w:ascii="Arial Narrow" w:hAnsi="Arial Narrow"/>
          <w:b/>
          <w:color w:val="000000"/>
          <w:shd w:val="clear" w:color="auto" w:fill="FFFFFF"/>
        </w:rPr>
        <w:t>podľa prílohy č. 5</w:t>
      </w:r>
    </w:p>
    <w:p w:rsidR="009C6825" w:rsidRPr="008A38F0" w:rsidRDefault="009C6825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8" w:name="_Toc488059677"/>
      <w:r w:rsidRPr="008A38F0">
        <w:rPr>
          <w:rFonts w:ascii="Arial Narrow" w:hAnsi="Arial Narrow"/>
          <w:bCs/>
          <w:color w:val="2F5496" w:themeColor="accent1" w:themeShade="BF"/>
        </w:rPr>
        <w:t>Lehota na predkladanie ponúk</w:t>
      </w:r>
      <w:bookmarkEnd w:id="8"/>
    </w:p>
    <w:p w:rsidR="009C6825" w:rsidRPr="00C61F5B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="00FD3F73"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 </w:t>
      </w:r>
      <w:r w:rsidR="0085641C" w:rsidRPr="008A38F0">
        <w:rPr>
          <w:rFonts w:ascii="Arial Narrow" w:hAnsi="Arial Narrow"/>
        </w:rPr>
        <w:t>z</w:t>
      </w:r>
      <w:r w:rsidR="0085641C"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9" w:name="_Toc488059678"/>
      <w:r w:rsidRPr="008A38F0">
        <w:rPr>
          <w:rFonts w:ascii="Arial Narrow" w:hAnsi="Arial Narrow"/>
          <w:bCs/>
          <w:color w:val="2F5496" w:themeColor="accent1" w:themeShade="BF"/>
        </w:rPr>
        <w:t>Platnosť (viazanosť) ponuky</w:t>
      </w:r>
      <w:bookmarkEnd w:id="9"/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Viazanosť ponú</w:t>
      </w:r>
      <w:r w:rsidR="007B7986" w:rsidRPr="008A38F0">
        <w:rPr>
          <w:rFonts w:ascii="Arial Narrow" w:hAnsi="Arial Narrow"/>
        </w:rPr>
        <w:t xml:space="preserve">k je do </w:t>
      </w:r>
      <w:r w:rsidR="005B6BC0" w:rsidRPr="005B6BC0">
        <w:rPr>
          <w:rFonts w:ascii="Arial Narrow" w:hAnsi="Arial Narrow"/>
        </w:rPr>
        <w:t>3</w:t>
      </w:r>
      <w:r w:rsidR="006668D8" w:rsidRPr="005B6BC0">
        <w:rPr>
          <w:rFonts w:ascii="Arial Narrow" w:hAnsi="Arial Narrow"/>
        </w:rPr>
        <w:t xml:space="preserve"> </w:t>
      </w:r>
      <w:r w:rsidR="0014283F" w:rsidRPr="005B6BC0">
        <w:rPr>
          <w:rFonts w:ascii="Arial Narrow" w:hAnsi="Arial Narrow"/>
        </w:rPr>
        <w:t>mesiac</w:t>
      </w:r>
      <w:r w:rsidR="00A223F0" w:rsidRPr="005B6BC0">
        <w:rPr>
          <w:rFonts w:ascii="Arial Narrow" w:hAnsi="Arial Narrow"/>
        </w:rPr>
        <w:t>ov</w:t>
      </w:r>
      <w:r w:rsidR="0014283F" w:rsidRPr="005B6BC0">
        <w:rPr>
          <w:rFonts w:ascii="Arial Narrow" w:hAnsi="Arial Narrow"/>
        </w:rPr>
        <w:t xml:space="preserve"> od</w:t>
      </w:r>
      <w:r w:rsidR="0014283F" w:rsidRPr="008A38F0">
        <w:rPr>
          <w:rFonts w:ascii="Arial Narrow" w:hAnsi="Arial Narrow"/>
        </w:rPr>
        <w:t xml:space="preserve"> uplynutia lehoty na predkladanie ponúk</w:t>
      </w:r>
      <w:r w:rsidRPr="008A38F0">
        <w:rPr>
          <w:rFonts w:ascii="Arial Narrow" w:hAnsi="Arial Narrow"/>
        </w:rPr>
        <w:t xml:space="preserve">. </w:t>
      </w:r>
      <w:r w:rsidR="00D64A6E" w:rsidRPr="008A38F0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:rsidR="00D64A6E" w:rsidRPr="008A38F0" w:rsidRDefault="00D64A6E" w:rsidP="008A38F0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0" w:name="_Toc488059679"/>
      <w:r w:rsidRPr="008A38F0">
        <w:rPr>
          <w:rFonts w:ascii="Arial Narrow" w:hAnsi="Arial Narrow"/>
          <w:bCs/>
          <w:color w:val="2F5496" w:themeColor="accent1" w:themeShade="BF"/>
        </w:rPr>
        <w:t>Zábezpeka ponuky</w:t>
      </w:r>
      <w:bookmarkEnd w:id="10"/>
    </w:p>
    <w:p w:rsidR="00EF153E" w:rsidRPr="005B6BC0" w:rsidRDefault="00EF153E" w:rsidP="005B6BC0">
      <w:pPr>
        <w:spacing w:line="276" w:lineRule="auto"/>
        <w:jc w:val="both"/>
        <w:rPr>
          <w:rFonts w:ascii="Arial Narrow" w:hAnsi="Arial Narrow"/>
        </w:rPr>
      </w:pPr>
      <w:r w:rsidRPr="005B6BC0">
        <w:rPr>
          <w:rFonts w:ascii="Arial Narrow" w:hAnsi="Arial Narrow"/>
        </w:rPr>
        <w:t xml:space="preserve">Zábezpeka ponuky sa </w:t>
      </w:r>
      <w:r w:rsidR="00B959DC" w:rsidRPr="005B6BC0">
        <w:rPr>
          <w:rFonts w:ascii="Arial Narrow" w:hAnsi="Arial Narrow"/>
        </w:rPr>
        <w:t>ne</w:t>
      </w:r>
      <w:r w:rsidRPr="005B6BC0">
        <w:rPr>
          <w:rFonts w:ascii="Arial Narrow" w:hAnsi="Arial Narrow"/>
        </w:rPr>
        <w:t>vyžaduje</w:t>
      </w:r>
      <w:r w:rsidR="00B959DC" w:rsidRPr="005B6BC0">
        <w:rPr>
          <w:rFonts w:ascii="Arial Narrow" w:hAnsi="Arial Narrow"/>
        </w:rPr>
        <w:t xml:space="preserve">. </w:t>
      </w:r>
      <w:r w:rsidRPr="005B6BC0">
        <w:rPr>
          <w:rFonts w:ascii="Arial Narrow" w:hAnsi="Arial Narrow"/>
        </w:rPr>
        <w:t xml:space="preserve"> </w:t>
      </w:r>
    </w:p>
    <w:p w:rsidR="00726D27" w:rsidRPr="008A38F0" w:rsidRDefault="00726D27" w:rsidP="008A38F0">
      <w:pPr>
        <w:spacing w:line="276" w:lineRule="auto"/>
        <w:jc w:val="both"/>
        <w:rPr>
          <w:rFonts w:ascii="Arial Narrow" w:hAnsi="Arial Narrow"/>
          <w:b/>
          <w:strike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1" w:name="_Toc488059680"/>
      <w:r w:rsidRPr="008A38F0">
        <w:rPr>
          <w:rFonts w:ascii="Arial Narrow" w:hAnsi="Arial Narrow"/>
          <w:bCs/>
          <w:color w:val="2F5496" w:themeColor="accent1" w:themeShade="BF"/>
        </w:rPr>
        <w:t>Doplnenie, zmena a odvolanie ponuky</w:t>
      </w:r>
      <w:bookmarkEnd w:id="11"/>
    </w:p>
    <w:p w:rsidR="009C6825" w:rsidRPr="008A38F0" w:rsidRDefault="00B550D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p</w:t>
      </w:r>
      <w:r w:rsidR="009C6825" w:rsidRPr="008A38F0">
        <w:rPr>
          <w:rFonts w:ascii="Arial Narrow" w:hAnsi="Arial Narrow"/>
          <w:color w:val="000000"/>
        </w:rPr>
        <w:t xml:space="preserve">redkladanie </w:t>
      </w:r>
      <w:r w:rsidR="009C6825" w:rsidRPr="008A38F0">
        <w:rPr>
          <w:rFonts w:ascii="Arial Narrow" w:eastAsia="TimesNewRomanPSMT" w:hAnsi="Arial Narrow"/>
          <w:color w:val="000000"/>
        </w:rPr>
        <w:t xml:space="preserve">ponúk. Doplnenie alebo zmenu ponuky je možné vykonať prostredníctvom funkcionality </w:t>
      </w:r>
      <w:r w:rsidR="002606C0">
        <w:rPr>
          <w:rFonts w:ascii="Arial Narrow" w:hAnsi="Arial Narrow"/>
        </w:rPr>
        <w:t>elektronického prostriedku JOSEPHINE</w:t>
      </w:r>
      <w:r w:rsidR="002606C0" w:rsidRPr="008A38F0" w:rsidDel="002606C0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v </w:t>
      </w:r>
      <w:r w:rsidR="009C6825" w:rsidRPr="008A38F0">
        <w:rPr>
          <w:rFonts w:ascii="Arial Narrow" w:hAnsi="Arial Narrow"/>
          <w:color w:val="000000"/>
        </w:rPr>
        <w:t xml:space="preserve">primeranej </w:t>
      </w:r>
      <w:r w:rsidR="009C6825" w:rsidRPr="008A38F0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2" w:name="_Toc488059681"/>
      <w:r w:rsidRPr="008A38F0">
        <w:rPr>
          <w:rFonts w:ascii="Arial Narrow" w:hAnsi="Arial Narrow"/>
          <w:bCs/>
          <w:color w:val="2F5496" w:themeColor="accent1" w:themeShade="BF"/>
        </w:rPr>
        <w:t>Náklady na ponuku</w:t>
      </w:r>
      <w:bookmarkEnd w:id="12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8A38F0">
        <w:rPr>
          <w:rFonts w:ascii="Arial Narrow" w:hAnsi="Arial Narrow"/>
          <w:color w:val="000000"/>
        </w:rPr>
        <w:t xml:space="preserve">neprijme ani jednu z </w:t>
      </w:r>
      <w:r w:rsidRPr="008A38F0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3" w:name="_Toc488059682"/>
      <w:r w:rsidRPr="008A38F0">
        <w:rPr>
          <w:rFonts w:ascii="Arial Narrow" w:hAnsi="Arial Narrow"/>
          <w:bCs/>
          <w:color w:val="2F5496" w:themeColor="accent1" w:themeShade="BF"/>
        </w:rPr>
        <w:lastRenderedPageBreak/>
        <w:t>Variantné riešenie</w:t>
      </w:r>
      <w:bookmarkEnd w:id="13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8A38F0">
        <w:rPr>
          <w:rFonts w:ascii="Arial Narrow" w:eastAsia="TimesNewRomanPSMT" w:hAnsi="Arial Narrow"/>
          <w:color w:val="000000"/>
        </w:rPr>
        <w:t>olo predložené. Vyhodnotené budú</w:t>
      </w:r>
      <w:r w:rsidRPr="008A38F0">
        <w:rPr>
          <w:rFonts w:ascii="Arial Narrow" w:eastAsia="TimesNewRomanPSMT" w:hAnsi="Arial Narrow"/>
          <w:color w:val="000000"/>
        </w:rPr>
        <w:t xml:space="preserve"> iba požadované riešenia.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4" w:name="_Toc488059683"/>
      <w:r w:rsidRPr="008A38F0">
        <w:rPr>
          <w:rFonts w:ascii="Arial Narrow" w:hAnsi="Arial Narrow"/>
          <w:bCs/>
          <w:color w:val="2F5496" w:themeColor="accent1" w:themeShade="BF"/>
        </w:rPr>
        <w:t>Predkladanie žiadostí o súťažné podklady</w:t>
      </w:r>
      <w:bookmarkEnd w:id="14"/>
    </w:p>
    <w:p w:rsidR="009C6825" w:rsidRPr="008A38F0" w:rsidRDefault="000B10C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ne</w:t>
      </w:r>
      <w:r w:rsidR="003C4AA5" w:rsidRPr="008A38F0">
        <w:rPr>
          <w:rFonts w:ascii="Arial Narrow" w:eastAsia="TimesNewRomanPSMT" w:hAnsi="Arial Narrow"/>
          <w:color w:val="000000"/>
        </w:rPr>
        <w:t>bude ž</w:t>
      </w:r>
      <w:r w:rsidR="009C6825" w:rsidRPr="008A38F0">
        <w:rPr>
          <w:rFonts w:ascii="Arial Narrow" w:eastAsia="TimesNewRomanPSMT" w:hAnsi="Arial Narrow"/>
          <w:color w:val="000000"/>
        </w:rPr>
        <w:t>iadať o súťažné podklady</w:t>
      </w:r>
      <w:r w:rsidR="002C6BDD" w:rsidRPr="008A38F0">
        <w:rPr>
          <w:rFonts w:ascii="Arial Narrow" w:eastAsia="TimesNewRomanPSMT" w:hAnsi="Arial Narrow"/>
          <w:color w:val="000000"/>
        </w:rPr>
        <w:t>,</w:t>
      </w:r>
      <w:r w:rsidR="009C6825" w:rsidRPr="008A38F0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8A38F0">
        <w:rPr>
          <w:rFonts w:ascii="Arial Narrow" w:eastAsia="TimesNewRomanPSMT" w:hAnsi="Arial Narrow"/>
          <w:color w:val="000000"/>
        </w:rPr>
        <w:t xml:space="preserve">mu budú sprístupnené cez </w:t>
      </w:r>
      <w:r w:rsidR="002606C0">
        <w:rPr>
          <w:rFonts w:ascii="Arial Narrow" w:hAnsi="Arial Narrow"/>
        </w:rPr>
        <w:t>elektronick</w:t>
      </w:r>
      <w:r w:rsidR="00DA1F71">
        <w:rPr>
          <w:rFonts w:ascii="Arial Narrow" w:hAnsi="Arial Narrow"/>
        </w:rPr>
        <w:t>ý</w:t>
      </w:r>
      <w:r w:rsidR="002606C0">
        <w:rPr>
          <w:rFonts w:ascii="Arial Narrow" w:hAnsi="Arial Narrow"/>
        </w:rPr>
        <w:t xml:space="preserve"> prostried</w:t>
      </w:r>
      <w:r w:rsidR="00DA1F71">
        <w:rPr>
          <w:rFonts w:ascii="Arial Narrow" w:hAnsi="Arial Narrow"/>
        </w:rPr>
        <w:t>ok</w:t>
      </w:r>
      <w:r w:rsidR="002606C0">
        <w:rPr>
          <w:rFonts w:ascii="Arial Narrow" w:hAnsi="Arial Narrow"/>
        </w:rPr>
        <w:t xml:space="preserve"> JOSEPHINE</w:t>
      </w:r>
      <w:r w:rsidR="009C6825" w:rsidRPr="008A38F0">
        <w:rPr>
          <w:rFonts w:ascii="Arial Narrow" w:eastAsia="TimesNewRomanPSMT" w:hAnsi="Arial Narrow"/>
          <w:color w:val="000000"/>
        </w:rPr>
        <w:t xml:space="preserve">. V profile verejného obstarávateľa na stránke Úradu pre verejné obstarávanie sa nachádza link na tieto podklady. Všetky vysvetlenia a prípadné úpravy budú tiež zverejnené v </w:t>
      </w:r>
      <w:r w:rsidR="002606C0">
        <w:rPr>
          <w:rFonts w:ascii="Arial Narrow" w:hAnsi="Arial Narrow"/>
        </w:rPr>
        <w:t>elektronickom prostriedku JOSEPHINE</w:t>
      </w:r>
      <w:r w:rsidR="009C6825"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5" w:name="_Toc488059684"/>
      <w:r w:rsidRPr="008A38F0">
        <w:rPr>
          <w:rFonts w:ascii="Arial Narrow" w:hAnsi="Arial Narrow"/>
          <w:bCs/>
          <w:color w:val="2F5496" w:themeColor="accent1" w:themeShade="BF"/>
        </w:rPr>
        <w:t>Podmienky zrušenia použitého postupu zadávania zákazky</w:t>
      </w:r>
      <w:bookmarkEnd w:id="15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>.</w:t>
      </w:r>
      <w:r w:rsidR="00271CEB" w:rsidRPr="008A38F0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8A38F0">
        <w:rPr>
          <w:rFonts w:ascii="Arial Narrow" w:eastAsia="TimesNewRomanPSMT" w:hAnsi="Arial Narrow"/>
          <w:color w:val="000000"/>
        </w:rPr>
        <w:t>,</w:t>
      </w:r>
      <w:r w:rsidR="005C6CC9" w:rsidRPr="008A38F0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8A38F0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6" w:name="_Toc488059685"/>
      <w:r w:rsidRPr="008A38F0">
        <w:rPr>
          <w:rFonts w:ascii="Arial Narrow" w:hAnsi="Arial Narrow"/>
          <w:bCs/>
          <w:color w:val="2F5496" w:themeColor="accent1" w:themeShade="BF"/>
        </w:rPr>
        <w:t>Komunikácia a vysvetlenie</w:t>
      </w:r>
      <w:bookmarkEnd w:id="16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8A38F0">
        <w:rPr>
          <w:rFonts w:ascii="Arial Narrow" w:eastAsia="TimesNewRomanPSMT" w:hAnsi="Arial Narrow"/>
          <w:color w:val="000000"/>
        </w:rPr>
        <w:t xml:space="preserve">o 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, tento spôsob komunikácie sa týka akejkoľvek komunikácie a podaní medzi verejným obstarávateľom a 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:rsidR="00306C70" w:rsidRPr="008A38F0" w:rsidRDefault="00306C70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b/>
          <w:color w:val="000000"/>
        </w:rPr>
        <w:t>Pravidlá pre doručovanie</w:t>
      </w:r>
      <w:r w:rsidRPr="008A38F0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8A38F0">
        <w:rPr>
          <w:rFonts w:ascii="Arial Narrow" w:eastAsia="TimesNewRomanPSMT" w:hAnsi="Arial Narrow"/>
          <w:color w:val="000000"/>
        </w:rPr>
        <w:t>zaradenému záujemcovi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="000B10C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ak jej adresát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považuje okamih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v s</w:t>
      </w:r>
      <w:r w:rsidR="006B2FB0" w:rsidRPr="008A38F0">
        <w:rPr>
          <w:rFonts w:ascii="Arial Narrow" w:eastAsia="TimesNewRomanPSMT" w:hAnsi="Arial Narrow"/>
          <w:color w:val="000000"/>
        </w:rPr>
        <w:t>úlade s funkcionalitou systému.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zaradenému záujemcovi </w:t>
      </w:r>
      <w:r w:rsidRPr="008A38F0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) bezodkladne odosl</w:t>
      </w:r>
      <w:r w:rsidR="00962367" w:rsidRPr="008A38F0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8A38F0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Pr="008A38F0">
        <w:rPr>
          <w:rFonts w:ascii="Arial Narrow" w:eastAsia="TimesNewRomanPSMT" w:hAnsi="Arial Narrow"/>
          <w:color w:val="000000"/>
        </w:rPr>
        <w:t>sa prihl</w:t>
      </w:r>
      <w:r w:rsidR="00962367" w:rsidRPr="008A38F0">
        <w:rPr>
          <w:rFonts w:ascii="Arial Narrow" w:eastAsia="TimesNewRomanPSMT" w:hAnsi="Arial Narrow"/>
          <w:color w:val="000000"/>
        </w:rPr>
        <w:t xml:space="preserve">ási do systému a v komunikačnom </w:t>
      </w:r>
      <w:r w:rsidRPr="008A38F0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8A38F0">
        <w:rPr>
          <w:rFonts w:ascii="Arial Narrow" w:eastAsia="TimesNewRomanPSMT" w:hAnsi="Arial Narrow"/>
          <w:color w:val="000000"/>
        </w:rPr>
        <w:t>.</w:t>
      </w:r>
      <w:r w:rsidR="000B10C6" w:rsidRPr="008A38F0">
        <w:rPr>
          <w:rFonts w:ascii="Arial Narrow" w:eastAsia="TimesNewRomanPSMT" w:hAnsi="Arial Narrow"/>
          <w:color w:val="000000"/>
        </w:rPr>
        <w:t xml:space="preserve"> Zaradený záujemca </w:t>
      </w:r>
      <w:r w:rsidRPr="008A38F0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962367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verejným</w:t>
      </w:r>
      <w:r w:rsidR="00962367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obstarávateľom.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, tak po prihlásení do systému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v súlade s funkcionalitou systému.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Pr="008A38F0">
        <w:rPr>
          <w:rFonts w:ascii="Arial Narrow" w:eastAsia="TimesNewRomanPSMT" w:hAnsi="Arial Narrow"/>
          <w:color w:val="000000"/>
        </w:rPr>
        <w:t>neobmedzený a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výzve na predkladanie ponúk, podmienok účasti vo verejnom obstarávaní, informatívneho dokumentu </w:t>
      </w:r>
      <w:r w:rsidRPr="008A38F0">
        <w:rPr>
          <w:rFonts w:ascii="Arial Narrow" w:eastAsia="TimesNewRomanPSMT" w:hAnsi="Arial Narrow"/>
          <w:color w:val="000000"/>
        </w:rPr>
        <w:lastRenderedPageBreak/>
        <w:t>alebo inej sprievodnej dokumentácie budú verejným obstarávateľom zverejnené ako elektronické dokumenty v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8A38F0">
        <w:rPr>
          <w:rFonts w:ascii="Arial Narrow" w:eastAsia="TimesNewRomanPSMT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 na </w:t>
      </w:r>
      <w:r w:rsidR="00DA1F71">
        <w:rPr>
          <w:rFonts w:ascii="Arial Narrow" w:eastAsia="TimesNewRomanPSMT" w:hAnsi="Arial Narrow"/>
          <w:color w:val="000000"/>
        </w:rPr>
        <w:t>elektronický prostriedok</w:t>
      </w:r>
      <w:r w:rsidR="00DA1F71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JOSEPHINE.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7" w:name="_Toc488059686"/>
      <w:r w:rsidRPr="008A38F0">
        <w:rPr>
          <w:rFonts w:ascii="Arial Narrow" w:hAnsi="Arial Narrow"/>
          <w:bCs/>
          <w:color w:val="2F5496" w:themeColor="accent1" w:themeShade="BF"/>
        </w:rPr>
        <w:t>Vysvetlenie súťažných podkladov</w:t>
      </w:r>
      <w:bookmarkEnd w:id="17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Adresa stránky, kde j</w:t>
      </w:r>
      <w:r w:rsidR="005D4F68" w:rsidRPr="008A38F0">
        <w:rPr>
          <w:rFonts w:ascii="Arial Narrow" w:hAnsi="Arial Narrow"/>
          <w:color w:val="000000"/>
        </w:rPr>
        <w:t>e možný prístup k dokumentácií verejného obstarávania je</w:t>
      </w:r>
      <w:r w:rsidRPr="008A38F0">
        <w:rPr>
          <w:rFonts w:ascii="Arial Narrow" w:hAnsi="Arial Narrow"/>
          <w:color w:val="000000"/>
        </w:rPr>
        <w:t xml:space="preserve">: </w:t>
      </w:r>
      <w:hyperlink r:id="rId13" w:history="1">
        <w:r w:rsidR="00146AD6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8A38F0">
        <w:rPr>
          <w:rFonts w:ascii="Arial Narrow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 – kde budú všetky informácie k dispozícii.</w:t>
      </w:r>
    </w:p>
    <w:p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8A38F0">
        <w:rPr>
          <w:rFonts w:ascii="Arial Narrow" w:hAnsi="Arial Narrow"/>
          <w:color w:val="000000"/>
        </w:rPr>
        <w:t xml:space="preserve">alebo zaradených záujemcov </w:t>
      </w:r>
      <w:r w:rsidRPr="008A38F0">
        <w:rPr>
          <w:rFonts w:ascii="Arial Narrow" w:hAnsi="Arial Narrow"/>
          <w:color w:val="000000"/>
        </w:rPr>
        <w:t xml:space="preserve">požiadať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Verejný obstarávateľ poskytuje vysvetlenie informácií po</w:t>
      </w:r>
      <w:r w:rsidR="00E06D57" w:rsidRPr="008A38F0">
        <w:rPr>
          <w:rFonts w:ascii="Arial Narrow" w:hAnsi="Arial Narrow"/>
          <w:color w:val="000000"/>
        </w:rPr>
        <w:t>trebných na vypracovanie ponuky alebo</w:t>
      </w:r>
      <w:r w:rsidRPr="008A38F0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8A38F0">
        <w:rPr>
          <w:rFonts w:ascii="Arial Narrow" w:hAnsi="Arial Narrow"/>
          <w:color w:val="000000"/>
        </w:rPr>
        <w:t xml:space="preserve">zaradeným </w:t>
      </w:r>
      <w:r w:rsidRPr="008A38F0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 Na tomto mieste budú dostupné všetky informácie potrebné na vypracovanie ponuky.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8A38F0">
        <w:rPr>
          <w:rFonts w:ascii="Arial Narrow" w:hAnsi="Arial Narrow"/>
          <w:color w:val="000000"/>
        </w:rPr>
        <w:t>ným obstarávateľom a záujemcami/</w:t>
      </w:r>
      <w:r w:rsidR="008566EA" w:rsidRPr="008A38F0">
        <w:rPr>
          <w:rFonts w:ascii="Arial Narrow" w:hAnsi="Arial Narrow"/>
          <w:color w:val="000000"/>
        </w:rPr>
        <w:t>zaradenými záujemcami/</w:t>
      </w:r>
      <w:r w:rsidRPr="008A38F0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. </w:t>
      </w:r>
      <w:r w:rsidR="000B63EA" w:rsidRPr="008A38F0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8A38F0">
        <w:rPr>
          <w:rFonts w:ascii="Arial Narrow" w:hAnsi="Arial Narrow"/>
          <w:b/>
          <w:bCs/>
        </w:rPr>
        <w:t>Všeobecné informácie k webovej aplikácií JOSEPHINE</w:t>
      </w:r>
    </w:p>
    <w:p w:rsidR="00144254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JOSEPHINE je na účely tohto verejného obstarávania </w:t>
      </w:r>
      <w:r w:rsidR="00DA1F71">
        <w:rPr>
          <w:rFonts w:ascii="Arial Narrow" w:hAnsi="Arial Narrow"/>
        </w:rPr>
        <w:t>elektronický prostriedok</w:t>
      </w:r>
      <w:r w:rsidR="00DA1F71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pre elektronizáciu zadávania verejných zákaziek. JOSEPHINE je webová aplikácia</w:t>
      </w:r>
      <w:r w:rsidR="00F52846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na doméne </w:t>
      </w:r>
      <w:hyperlink r:id="rId14" w:history="1">
        <w:r w:rsidRPr="008A38F0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8A38F0">
        <w:rPr>
          <w:rFonts w:ascii="Arial Narrow" w:hAnsi="Arial Narrow"/>
        </w:rPr>
        <w:t>.</w:t>
      </w:r>
    </w:p>
    <w:p w:rsidR="009C6825" w:rsidRPr="00DB6F16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Na </w:t>
      </w:r>
      <w:r w:rsidRPr="00DB6F16">
        <w:rPr>
          <w:rFonts w:ascii="Arial Narrow" w:hAnsi="Arial Narrow"/>
        </w:rPr>
        <w:t xml:space="preserve">bezproblémové používanie </w:t>
      </w:r>
      <w:r w:rsidR="00FC62B4" w:rsidRPr="00DB6F16">
        <w:rPr>
          <w:rFonts w:ascii="Arial Narrow" w:hAnsi="Arial Narrow"/>
        </w:rPr>
        <w:t>elektronického prostriedku JOSEPHINE</w:t>
      </w:r>
      <w:r w:rsidRPr="00DB6F16">
        <w:rPr>
          <w:rFonts w:ascii="Arial Narrow" w:hAnsi="Arial Narrow"/>
        </w:rPr>
        <w:t xml:space="preserve"> je nutné používať jeden z podporovaných internetových prehliadačov:</w:t>
      </w:r>
    </w:p>
    <w:p w:rsidR="009C6825" w:rsidRPr="00DB6F16" w:rsidRDefault="009C6825" w:rsidP="008A38F0">
      <w:pPr>
        <w:jc w:val="both"/>
        <w:rPr>
          <w:rFonts w:ascii="Arial Narrow" w:hAnsi="Arial Narrow"/>
        </w:rPr>
      </w:pPr>
      <w:r w:rsidRPr="00DB6F16">
        <w:rPr>
          <w:rFonts w:ascii="Arial Narrow" w:hAnsi="Arial Narrow"/>
        </w:rPr>
        <w:t xml:space="preserve">Mozilla Firefox verzia 13.0 a vyššia alebo </w:t>
      </w:r>
    </w:p>
    <w:p w:rsidR="009C6825" w:rsidRPr="00DB6F16" w:rsidRDefault="00161C0F" w:rsidP="008A38F0">
      <w:pPr>
        <w:jc w:val="both"/>
        <w:rPr>
          <w:rFonts w:ascii="Arial Narrow" w:hAnsi="Arial Narrow"/>
        </w:rPr>
      </w:pPr>
      <w:r w:rsidRPr="00DB6F16">
        <w:rPr>
          <w:rFonts w:ascii="Arial Narrow" w:hAnsi="Arial Narrow"/>
        </w:rPr>
        <w:t>Google Chrome</w:t>
      </w:r>
    </w:p>
    <w:p w:rsidR="00161C0F" w:rsidRPr="00DB6F16" w:rsidRDefault="00161C0F" w:rsidP="008A38F0">
      <w:pPr>
        <w:jc w:val="both"/>
        <w:rPr>
          <w:rFonts w:ascii="Arial Narrow" w:hAnsi="Arial Narrow"/>
        </w:rPr>
      </w:pPr>
      <w:r w:rsidRPr="00DB6F16">
        <w:rPr>
          <w:rFonts w:ascii="Arial Narrow" w:hAnsi="Arial Narrow" w:cs="Arial"/>
        </w:rPr>
        <w:t>Microsoft Edge</w:t>
      </w:r>
    </w:p>
    <w:p w:rsidR="009C6825" w:rsidRPr="00DB6F16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DB6F16">
        <w:rPr>
          <w:rFonts w:ascii="Arial Narrow" w:hAnsi="Arial Narrow"/>
        </w:rPr>
        <w:t>Záujemca môže požiadať</w:t>
      </w:r>
      <w:r w:rsidRPr="008A38F0">
        <w:rPr>
          <w:rFonts w:ascii="Arial Narrow" w:hAnsi="Arial Narrow"/>
        </w:rPr>
        <w:t xml:space="preserve"> o vysvetlenie informácií uvedených v oznámení o vyhlásení verejného obstarávania, v súťažných podkladoch alebo v inej sprievodnej dokumentácii prostredníctvom komunikačného rozhrania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podľa vyššie uvedených pravidiel komunikácie. Vysvetlenie informácií uvedených v oznámení o vyhlásení verejného obstarávania, v</w:t>
      </w:r>
      <w:r w:rsidR="006D7FF5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8A38F0">
        <w:rPr>
          <w:rFonts w:ascii="Arial Narrow" w:hAnsi="Arial Narrow"/>
        </w:rPr>
        <w:t xml:space="preserve">a predpokladu, že o vysvetlenie </w:t>
      </w:r>
      <w:r w:rsidRPr="008A38F0">
        <w:rPr>
          <w:rFonts w:ascii="Arial Narrow" w:hAnsi="Arial Narrow"/>
        </w:rPr>
        <w:t>sa požiada dostatočne vopred</w:t>
      </w:r>
      <w:r w:rsidRPr="008A38F0">
        <w:rPr>
          <w:rFonts w:ascii="Arial Narrow" w:eastAsia="TimesNewRomanPSMT" w:hAnsi="Arial Narrow"/>
          <w:color w:val="000000"/>
        </w:rPr>
        <w:t>.</w:t>
      </w: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8A38F0">
        <w:rPr>
          <w:rFonts w:ascii="Arial Narrow" w:hAnsi="Arial Narrow"/>
          <w:color w:val="000000"/>
        </w:rPr>
        <w:t xml:space="preserve">na </w:t>
      </w:r>
      <w:r w:rsidRPr="008A38F0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</w:t>
      </w:r>
      <w:r w:rsidRPr="008A38F0">
        <w:rPr>
          <w:rFonts w:ascii="Arial Narrow" w:eastAsia="TimesNewRomanPSMT" w:hAnsi="Arial Narrow"/>
          <w:color w:val="000000"/>
        </w:rPr>
        <w:lastRenderedPageBreak/>
        <w:t xml:space="preserve">vo webovej aplikácií JOSEPHINE. Verejný obstarávateľ o jeho uverejnení odošle správu všetkým známym záujemcom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 xml:space="preserve">deň </w:t>
      </w:r>
      <w:r w:rsidRPr="008A38F0">
        <w:rPr>
          <w:rFonts w:ascii="Arial Narrow" w:hAnsi="Arial Narrow"/>
          <w:color w:val="000000"/>
        </w:rPr>
        <w:t xml:space="preserve">uverejnenia. </w:t>
      </w: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146AD6" w:rsidRPr="008A38F0" w:rsidRDefault="00146AD6" w:rsidP="008A38F0">
      <w:pPr>
        <w:pStyle w:val="tl1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:rsidR="00146AD6" w:rsidRPr="008A38F0" w:rsidRDefault="00146AD6" w:rsidP="008A38F0">
      <w:pPr>
        <w:pStyle w:val="tl1"/>
        <w:jc w:val="both"/>
        <w:rPr>
          <w:rFonts w:ascii="Arial Narrow" w:hAnsi="Arial Narrow"/>
          <w:sz w:val="24"/>
          <w:szCs w:val="24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8A38F0">
        <w:rPr>
          <w:rFonts w:ascii="Arial Narrow" w:eastAsia="TimesNewRomanPSMT" w:hAnsi="Arial Narrow"/>
          <w:color w:val="000000"/>
        </w:rPr>
        <w:t xml:space="preserve"> v rámci zriadeného DNS</w:t>
      </w:r>
      <w:r w:rsidRPr="008A38F0">
        <w:rPr>
          <w:rFonts w:ascii="Arial Narrow" w:hAnsi="Arial Narrow"/>
          <w:color w:val="000000"/>
        </w:rPr>
        <w:t>.</w:t>
      </w:r>
    </w:p>
    <w:p w:rsidR="00E43246" w:rsidRPr="008A38F0" w:rsidRDefault="00E43246" w:rsidP="008A38F0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:rsidR="00E43246" w:rsidRPr="008A38F0" w:rsidRDefault="00E43246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8" w:name="_Toc488059687"/>
      <w:r w:rsidRPr="008A38F0">
        <w:rPr>
          <w:rFonts w:ascii="Arial Narrow" w:hAnsi="Arial Narrow"/>
          <w:bCs/>
          <w:color w:val="2F5496" w:themeColor="accent1" w:themeShade="BF"/>
          <w:lang w:val="sk-SK"/>
        </w:rPr>
        <w:t>Spôsob určenia ceny</w:t>
      </w:r>
    </w:p>
    <w:p w:rsidR="00746037" w:rsidRPr="008A38F0" w:rsidRDefault="000B63EA" w:rsidP="008A38F0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U</w:t>
      </w:r>
      <w:r w:rsidR="0014283F" w:rsidRPr="008A38F0">
        <w:rPr>
          <w:rFonts w:ascii="Arial Narrow" w:hAnsi="Arial Narrow"/>
        </w:rPr>
        <w:t>chádzač stanoví svoju cenu na základe svojho slobodného rozhodnutia</w:t>
      </w:r>
      <w:r w:rsidRPr="008A38F0">
        <w:rPr>
          <w:rFonts w:ascii="Arial Narrow" w:hAnsi="Arial Narrow"/>
        </w:rPr>
        <w:t>. V</w:t>
      </w:r>
      <w:r w:rsidR="0014283F" w:rsidRPr="008A38F0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8A38F0">
        <w:rPr>
          <w:rFonts w:ascii="Arial Narrow" w:eastAsia="ArialMT" w:hAnsi="Arial Narrow"/>
        </w:rPr>
        <w:t>v</w:t>
      </w:r>
      <w:r w:rsidR="0014283F" w:rsidRPr="008A38F0">
        <w:rPr>
          <w:rFonts w:ascii="Arial Narrow" w:eastAsia="ArialMT" w:hAnsi="Arial Narrow"/>
        </w:rPr>
        <w:t xml:space="preserve"> ktorej uchádzač započítal </w:t>
      </w:r>
      <w:r w:rsidR="00E43246" w:rsidRPr="008A38F0">
        <w:rPr>
          <w:rFonts w:ascii="Arial Narrow" w:eastAsia="ArialMT" w:hAnsi="Arial Narrow"/>
        </w:rPr>
        <w:t xml:space="preserve">všetky </w:t>
      </w:r>
      <w:r w:rsidR="0014283F" w:rsidRPr="008A38F0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8A38F0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8A38F0">
        <w:rPr>
          <w:rFonts w:ascii="Arial Narrow" w:eastAsia="ArialMT" w:hAnsi="Arial Narrow"/>
        </w:rPr>
        <w:t>.</w:t>
      </w:r>
    </w:p>
    <w:p w:rsidR="00E43246" w:rsidRPr="008A38F0" w:rsidRDefault="00E43246" w:rsidP="008A38F0">
      <w:pPr>
        <w:jc w:val="both"/>
        <w:rPr>
          <w:rFonts w:ascii="Arial Narrow" w:hAnsi="Arial Narrow"/>
          <w:lang w:eastAsia="x-none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r w:rsidRPr="008A38F0">
        <w:rPr>
          <w:rFonts w:ascii="Arial Narrow" w:hAnsi="Arial Narrow"/>
          <w:bCs/>
          <w:color w:val="2F5496" w:themeColor="accent1" w:themeShade="BF"/>
        </w:rPr>
        <w:t>Otváranie ponúk</w:t>
      </w:r>
      <w:bookmarkEnd w:id="18"/>
      <w:r w:rsidR="00147659" w:rsidRPr="008A38F0">
        <w:rPr>
          <w:rFonts w:ascii="Arial Narrow" w:hAnsi="Arial Narrow"/>
          <w:bCs/>
          <w:color w:val="2F5496" w:themeColor="accent1" w:themeShade="BF"/>
          <w:lang w:val="sk-SK"/>
        </w:rPr>
        <w:t xml:space="preserve"> (ku konkrétnej výzve)</w:t>
      </w:r>
    </w:p>
    <w:p w:rsidR="00B07F4B" w:rsidRPr="00F07060" w:rsidRDefault="00B07F4B" w:rsidP="008A38F0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 xml:space="preserve">Otváranie ponúk sa uskutoční elektronicky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>sídla verejného obstarávateľa</w:t>
      </w:r>
      <w:r w:rsidR="00E91C0F" w:rsidRPr="00F07060">
        <w:rPr>
          <w:rFonts w:ascii="Arial Narrow" w:eastAsia="TimesNewRomanPSMT" w:hAnsi="Arial Narrow"/>
          <w:color w:val="000000"/>
        </w:rPr>
        <w:t xml:space="preserve">. </w:t>
      </w:r>
      <w:r w:rsidRPr="00F07060">
        <w:rPr>
          <w:rFonts w:ascii="Arial Narrow" w:eastAsia="TimesNewRomanPSMT" w:hAnsi="Arial Narrow"/>
          <w:color w:val="000000"/>
        </w:rPr>
        <w:t xml:space="preserve"> </w:t>
      </w:r>
      <w:r w:rsidR="00FD3F73"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="00DA1F71" w:rsidRPr="00F07060">
        <w:rPr>
          <w:rFonts w:ascii="Arial Narrow" w:hAnsi="Arial Narrow"/>
          <w:color w:val="000000"/>
        </w:rPr>
        <w:t xml:space="preserve">V zmysle § 61 ods. 4 ZVO </w:t>
      </w:r>
      <w:r w:rsidR="00DA1F71" w:rsidRPr="00633FA4">
        <w:rPr>
          <w:rFonts w:ascii="Arial Narrow" w:eastAsia="ArialMT" w:hAnsi="Arial Narrow"/>
        </w:rPr>
        <w:t>je otváranie ponúk neverejné, údaje z otvárania ponúk verejný obstarávateľ nezverejňuje a neposiela uchádzačom ani zápisnicu z otvárania ponúk</w:t>
      </w:r>
      <w:r w:rsidR="00DA1F71"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9" w:name="_Toc488059688"/>
      <w:r w:rsidRPr="008A38F0">
        <w:rPr>
          <w:rFonts w:ascii="Arial Narrow" w:hAnsi="Arial Narrow"/>
          <w:bCs/>
          <w:color w:val="2F5496" w:themeColor="accent1" w:themeShade="BF"/>
        </w:rPr>
        <w:t>Vyhodnotenie ponúk</w:t>
      </w:r>
      <w:bookmarkEnd w:id="19"/>
    </w:p>
    <w:p w:rsidR="00B07F4B" w:rsidRDefault="009F564F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</w:t>
      </w:r>
      <w:r w:rsidR="005C12B8" w:rsidRPr="008A38F0">
        <w:rPr>
          <w:rFonts w:ascii="Arial Narrow" w:eastAsia="TimesNewRomanPSMT" w:hAnsi="Arial Narrow"/>
          <w:color w:val="000000"/>
        </w:rPr>
        <w:t>erejný</w:t>
      </w:r>
      <w:r w:rsidR="00B07F4B" w:rsidRPr="008A38F0">
        <w:rPr>
          <w:rFonts w:ascii="Arial Narrow" w:eastAsia="TimesNewRomanPSMT" w:hAnsi="Arial Narrow"/>
          <w:color w:val="000000"/>
        </w:rPr>
        <w:t xml:space="preserve"> obstaráva</w:t>
      </w:r>
      <w:r w:rsidR="005C12B8" w:rsidRPr="008A38F0">
        <w:rPr>
          <w:rFonts w:ascii="Arial Narrow" w:eastAsia="TimesNewRomanPSMT" w:hAnsi="Arial Narrow"/>
          <w:color w:val="000000"/>
        </w:rPr>
        <w:t>teľ</w:t>
      </w:r>
      <w:r w:rsidRPr="008A38F0">
        <w:rPr>
          <w:rFonts w:ascii="Arial Narrow" w:eastAsia="TimesNewRomanPSMT" w:hAnsi="Arial Narrow"/>
          <w:color w:val="000000"/>
        </w:rPr>
        <w:t xml:space="preserve"> </w:t>
      </w:r>
      <w:r w:rsidR="00D93438" w:rsidRPr="008A38F0">
        <w:rPr>
          <w:rFonts w:ascii="Arial Narrow" w:eastAsia="TimesNewRomanPSMT" w:hAnsi="Arial Narrow"/>
          <w:color w:val="000000"/>
        </w:rPr>
        <w:t>pristúpi</w:t>
      </w:r>
      <w:r w:rsidR="00B07F4B" w:rsidRPr="008A38F0">
        <w:rPr>
          <w:rFonts w:ascii="Arial Narrow" w:eastAsia="TimesNewRomanPSMT" w:hAnsi="Arial Narrow"/>
          <w:color w:val="000000"/>
        </w:rPr>
        <w:t xml:space="preserve"> k vyhodnoteniu predložených ponúk z pohľadu splnenia požiadaviek na predmet zákazky podľa § 53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="00B07F4B" w:rsidRPr="008A38F0">
        <w:rPr>
          <w:rFonts w:ascii="Arial Narrow" w:hAnsi="Arial Narrow"/>
          <w:color w:val="000000"/>
        </w:rPr>
        <w:t xml:space="preserve">. </w:t>
      </w:r>
    </w:p>
    <w:p w:rsidR="00161C0F" w:rsidRDefault="00161C0F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Komunikácia medzi uchádzačom/uchád</w:t>
      </w:r>
      <w:r w:rsidR="00AC7ACA" w:rsidRPr="008A38F0">
        <w:rPr>
          <w:rFonts w:ascii="Arial Narrow" w:eastAsia="TimesNewRomanPSMT" w:hAnsi="Arial Narrow"/>
          <w:color w:val="000000"/>
        </w:rPr>
        <w:t>začmi a verejným obstarávateľom</w:t>
      </w:r>
      <w:r w:rsidR="001A4602" w:rsidRPr="008A38F0">
        <w:rPr>
          <w:rFonts w:ascii="Arial Narrow" w:eastAsia="TimesNewRomanPSMT" w:hAnsi="Arial Narrow"/>
          <w:color w:val="000000"/>
        </w:rPr>
        <w:t>/</w:t>
      </w:r>
      <w:r w:rsidRPr="008A38F0">
        <w:rPr>
          <w:rFonts w:ascii="Arial Narrow" w:eastAsia="TimesNewRomanPSMT" w:hAnsi="Arial Narrow"/>
          <w:color w:val="000000"/>
        </w:rPr>
        <w:t xml:space="preserve">komisiou na vyhodnotenie ponúk počas vyhodnotenia ponúk bude prebiehať elektronicky,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. Uchádzač musí písomné vysvetlenie/</w:t>
      </w:r>
      <w:r w:rsidR="00AC7ACA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doplnenie ponuky na základe požiadavky doručiť verejnému obstarávateľovi prostredníctvom určenej komunikácie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:rsidR="00B07F4B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bezodkladne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</w:t>
      </w:r>
      <w:r w:rsidR="00F05CCD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uvedením dôvodu a</w:t>
      </w:r>
      <w:r w:rsidR="00206F8A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lehoty</w:t>
      </w:r>
      <w:r w:rsidR="00206F8A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v ktorej môže byť doručená námietka.</w:t>
      </w:r>
    </w:p>
    <w:p w:rsidR="00CB18DB" w:rsidRDefault="00CB18D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:rsidR="00CB18DB" w:rsidRDefault="00CB18DB" w:rsidP="00150B49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CB18DB">
        <w:rPr>
          <w:rFonts w:ascii="Arial Narrow" w:eastAsia="TimesNewRomanPSMT" w:hAnsi="Arial Narrow"/>
          <w:color w:val="000000"/>
        </w:rPr>
        <w:t>Súčasťou procesu vyhodnocovania ponúk je aj elektronická aukcia. Verejný obstarávateľ v súlade s § 54 ods. 7 ZVO vyzve elektronickými prostriedkami súčasne všetkých</w:t>
      </w:r>
      <w:r>
        <w:rPr>
          <w:rFonts w:ascii="Arial Narrow" w:eastAsia="TimesNewRomanPSMT" w:hAnsi="Arial Narrow"/>
          <w:color w:val="000000"/>
        </w:rPr>
        <w:t xml:space="preserve"> </w:t>
      </w:r>
      <w:r w:rsidRPr="00CB18DB">
        <w:rPr>
          <w:rFonts w:ascii="Arial Narrow" w:eastAsia="TimesNewRomanPSMT" w:hAnsi="Arial Narrow"/>
          <w:color w:val="000000"/>
        </w:rPr>
        <w:t>uchádzačov, ktorí neboli vylúčení a ktorých ponuky spĺňajú určené požiadavky, na účasť v</w:t>
      </w:r>
      <w:r>
        <w:rPr>
          <w:rFonts w:ascii="Arial Narrow" w:eastAsia="TimesNewRomanPSMT" w:hAnsi="Arial Narrow"/>
          <w:color w:val="000000"/>
        </w:rPr>
        <w:t> </w:t>
      </w:r>
      <w:r w:rsidRPr="00CB18DB">
        <w:rPr>
          <w:rFonts w:ascii="Arial Narrow" w:eastAsia="TimesNewRomanPSMT" w:hAnsi="Arial Narrow"/>
          <w:color w:val="000000"/>
        </w:rPr>
        <w:t>elektronickej</w:t>
      </w:r>
      <w:r>
        <w:rPr>
          <w:rFonts w:ascii="Arial Narrow" w:eastAsia="TimesNewRomanPSMT" w:hAnsi="Arial Narrow"/>
          <w:color w:val="000000"/>
        </w:rPr>
        <w:t xml:space="preserve"> </w:t>
      </w:r>
      <w:r w:rsidRPr="00CB18DB">
        <w:rPr>
          <w:rFonts w:ascii="Arial Narrow" w:eastAsia="TimesNewRomanPSMT" w:hAnsi="Arial Narrow"/>
          <w:color w:val="000000"/>
        </w:rPr>
        <w:t>aukcii. Východiskom elektronickej aukcie v rámci príslušnej časti predmetu zákazky sú ceny, ktoré sú</w:t>
      </w:r>
      <w:r>
        <w:rPr>
          <w:rFonts w:ascii="Arial Narrow" w:eastAsia="TimesNewRomanPSMT" w:hAnsi="Arial Narrow"/>
          <w:color w:val="000000"/>
        </w:rPr>
        <w:t xml:space="preserve"> </w:t>
      </w:r>
      <w:r w:rsidRPr="00CB18DB">
        <w:rPr>
          <w:rFonts w:ascii="Arial Narrow" w:eastAsia="TimesNewRomanPSMT" w:hAnsi="Arial Narrow"/>
          <w:color w:val="000000"/>
        </w:rPr>
        <w:t>uvedené v ponukách predložených v systéme JOSEPHINE.</w:t>
      </w:r>
      <w:r w:rsidR="009A539C">
        <w:rPr>
          <w:rFonts w:ascii="Arial Narrow" w:eastAsia="TimesNewRomanPSMT" w:hAnsi="Arial Narrow"/>
          <w:color w:val="000000"/>
        </w:rPr>
        <w:t xml:space="preserve"> </w:t>
      </w:r>
      <w:r w:rsidR="00150B49" w:rsidRPr="00150B49">
        <w:rPr>
          <w:rFonts w:ascii="Arial Narrow" w:eastAsia="TimesNewRomanPSMT" w:hAnsi="Arial Narrow"/>
          <w:color w:val="000000"/>
        </w:rPr>
        <w:t>Informácie týkajúce sa priebehu elektronickej aukcie, informácie o použitých elektronických zariadeniach, podmienkach a špecifikácii technického pripojenia, informácie, ktoré budú uchádzačom sprístupnené</w:t>
      </w:r>
      <w:r w:rsidR="00150B49">
        <w:rPr>
          <w:rFonts w:ascii="Arial Narrow" w:eastAsia="TimesNewRomanPSMT" w:hAnsi="Arial Narrow"/>
          <w:color w:val="000000"/>
        </w:rPr>
        <w:t xml:space="preserve"> </w:t>
      </w:r>
      <w:r w:rsidR="00150B49" w:rsidRPr="00150B49">
        <w:rPr>
          <w:rFonts w:ascii="Arial Narrow" w:eastAsia="TimesNewRomanPSMT" w:hAnsi="Arial Narrow"/>
          <w:color w:val="000000"/>
        </w:rPr>
        <w:t xml:space="preserve">v priebehu elektronickej aukcie, podmienky, za ktorých môže uchádzač predkladať nové ceny, sú uvedené v prílohe č. 4. Kritérium na vyhodnotenie ponúk, pravidlá jeho uplatnenia a pravidlá elektronickej aukcie  týchto </w:t>
      </w:r>
      <w:r w:rsidR="00150B49">
        <w:rPr>
          <w:rFonts w:ascii="Arial Narrow" w:eastAsia="TimesNewRomanPSMT" w:hAnsi="Arial Narrow"/>
          <w:color w:val="000000"/>
        </w:rPr>
        <w:t>SP</w:t>
      </w:r>
      <w:r w:rsidR="00150B49" w:rsidRPr="00150B49">
        <w:rPr>
          <w:rFonts w:ascii="Arial Narrow" w:eastAsia="TimesNewRomanPSMT" w:hAnsi="Arial Narrow"/>
          <w:color w:val="000000"/>
        </w:rPr>
        <w:t>.</w:t>
      </w:r>
    </w:p>
    <w:p w:rsidR="00CB18DB" w:rsidRPr="008A38F0" w:rsidRDefault="00CB18DB" w:rsidP="00CB18DB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/>
          <w:bCs/>
        </w:rPr>
      </w:pPr>
      <w:bookmarkStart w:id="20" w:name="_Toc488059689"/>
      <w:r w:rsidRPr="008A38F0">
        <w:rPr>
          <w:rFonts w:ascii="Arial Narrow" w:hAnsi="Arial Narrow"/>
          <w:bCs/>
          <w:color w:val="2F5496" w:themeColor="accent1" w:themeShade="BF"/>
        </w:rPr>
        <w:t>Kritériá na vyhodnotenie ponúk a pravidlá ich uplatnenia</w:t>
      </w:r>
      <w:bookmarkEnd w:id="20"/>
      <w:r w:rsidR="00B077C0" w:rsidRPr="008A38F0">
        <w:rPr>
          <w:rFonts w:ascii="Arial Narrow" w:hAnsi="Arial Narrow"/>
          <w:bCs/>
          <w:color w:val="2F5496" w:themeColor="accent1" w:themeShade="BF"/>
        </w:rPr>
        <w:t xml:space="preserve"> </w:t>
      </w:r>
    </w:p>
    <w:p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  <w:r w:rsidRPr="008A38F0">
        <w:rPr>
          <w:rFonts w:ascii="Arial Narrow" w:hAnsi="Arial Narrow"/>
          <w:color w:val="000000"/>
        </w:rPr>
        <w:t>Po</w:t>
      </w:r>
      <w:r w:rsidRPr="008A38F0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8A38F0">
        <w:rPr>
          <w:rFonts w:ascii="Arial Narrow" w:hAnsi="Arial Narrow"/>
          <w:color w:val="000000"/>
        </w:rPr>
        <w:t xml:space="preserve">v </w:t>
      </w:r>
      <w:r w:rsidRPr="008A38F0">
        <w:rPr>
          <w:rFonts w:ascii="Arial Narrow" w:eastAsia="TimesNewRomanPSMT" w:hAnsi="Arial Narrow"/>
          <w:color w:val="000000"/>
        </w:rPr>
        <w:t xml:space="preserve">týchto súťažných podkladoch </w:t>
      </w:r>
      <w:r w:rsidR="00633FA4">
        <w:rPr>
          <w:rFonts w:ascii="Arial Narrow" w:eastAsia="TimesNewRomanPSMT" w:hAnsi="Arial Narrow"/>
          <w:color w:val="000000"/>
          <w:lang w:val="sk-SK"/>
        </w:rPr>
        <w:t>(príloha č. 4</w:t>
      </w:r>
      <w:r w:rsidR="00C1283D" w:rsidRPr="007C5E9C">
        <w:rPr>
          <w:rFonts w:ascii="Arial Narrow" w:eastAsia="TimesNewRomanPSMT" w:hAnsi="Arial Narrow"/>
          <w:color w:val="000000"/>
          <w:lang w:val="sk-SK"/>
        </w:rPr>
        <w:t>)</w:t>
      </w:r>
      <w:r w:rsidR="00C1283D" w:rsidRPr="008A38F0">
        <w:rPr>
          <w:rFonts w:ascii="Arial Narrow" w:eastAsia="TimesNewRomanPSMT" w:hAnsi="Arial Narrow"/>
          <w:color w:val="000000"/>
          <w:lang w:val="sk-SK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a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>súlade so ZVO. Kritéri</w:t>
      </w:r>
      <w:r w:rsidRPr="008A38F0">
        <w:rPr>
          <w:rFonts w:ascii="Arial Narrow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m na vyhodnotenie ponúk je </w:t>
      </w:r>
      <w:r w:rsidRPr="008A38F0">
        <w:rPr>
          <w:rFonts w:ascii="Arial Narrow" w:hAnsi="Arial Narrow"/>
          <w:b/>
          <w:bCs/>
          <w:color w:val="000000"/>
        </w:rPr>
        <w:t>najnižšia cena</w:t>
      </w:r>
      <w:r w:rsidRPr="008A38F0">
        <w:rPr>
          <w:rFonts w:ascii="Arial Narrow" w:hAnsi="Arial Narrow"/>
        </w:rPr>
        <w:t xml:space="preserve">. Cena musí byť uvedená v eurách bez DPH a zaokrúhlená </w:t>
      </w:r>
      <w:r w:rsidRPr="008A38F0">
        <w:rPr>
          <w:rFonts w:ascii="Arial Narrow" w:hAnsi="Arial Narrow"/>
          <w:b/>
        </w:rPr>
        <w:t xml:space="preserve">najviac na 2 desatinné miesta. </w:t>
      </w:r>
      <w:r w:rsidRPr="008A38F0">
        <w:rPr>
          <w:rFonts w:ascii="Arial Narrow" w:hAnsi="Arial Narrow"/>
        </w:rPr>
        <w:t xml:space="preserve">Pod cenou sa rozumie cena za celý predmet zákazky v EUR </w:t>
      </w:r>
      <w:r w:rsidR="00DB6F16">
        <w:rPr>
          <w:rFonts w:ascii="Arial Narrow" w:hAnsi="Arial Narrow"/>
          <w:lang w:val="sk-SK"/>
        </w:rPr>
        <w:t>bez</w:t>
      </w:r>
      <w:r w:rsidRPr="008A38F0">
        <w:rPr>
          <w:rFonts w:ascii="Arial Narrow" w:hAnsi="Arial Narrow"/>
        </w:rPr>
        <w:t> DPH.</w:t>
      </w:r>
    </w:p>
    <w:p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21" w:name="_Toc488059690"/>
      <w:r w:rsidRPr="008A38F0">
        <w:rPr>
          <w:rFonts w:ascii="Arial Narrow" w:hAnsi="Arial Narrow"/>
          <w:bCs/>
          <w:color w:val="2F5496" w:themeColor="accent1" w:themeShade="BF"/>
        </w:rPr>
        <w:t>Informácia o výsledku vyhodnotenia ponúk a uzavretie zmluvy</w:t>
      </w:r>
      <w:bookmarkEnd w:id="21"/>
    </w:p>
    <w:p w:rsidR="00FC26F2" w:rsidRPr="008A38F0" w:rsidRDefault="009C6825" w:rsidP="00A223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zašle v súlade s § 55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:rsidR="00FC26F2" w:rsidRPr="008A38F0" w:rsidRDefault="009C6825" w:rsidP="00A223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CA17D0"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:rsidR="00716738" w:rsidRPr="008A38F0" w:rsidRDefault="009C6825" w:rsidP="00A223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>k</w:t>
      </w:r>
      <w:r w:rsidR="005060E0" w:rsidRPr="008A38F0">
        <w:rPr>
          <w:rFonts w:ascii="Arial Narrow" w:hAnsi="Arial Narrow"/>
          <w:color w:val="000000"/>
        </w:rPr>
        <w:t xml:space="preserve"> uzatvoreniu </w:t>
      </w:r>
      <w:r w:rsidRPr="008A38F0">
        <w:rPr>
          <w:rFonts w:ascii="Arial Narrow" w:eastAsia="TimesNewRomanPSMT" w:hAnsi="Arial Narrow"/>
          <w:color w:val="000000"/>
        </w:rPr>
        <w:t>zmluvy</w:t>
      </w:r>
      <w:r w:rsidR="009C2ECD" w:rsidRPr="008A38F0">
        <w:rPr>
          <w:rFonts w:ascii="Arial Narrow" w:eastAsia="TimesNewRomanPSMT" w:hAnsi="Arial Narrow"/>
          <w:color w:val="000000"/>
        </w:rPr>
        <w:t xml:space="preserve"> alebo objednávky</w:t>
      </w:r>
      <w:r w:rsidRPr="008A38F0">
        <w:rPr>
          <w:rFonts w:ascii="Arial Narrow" w:eastAsia="TimesNewRomanPSMT" w:hAnsi="Arial Narrow"/>
          <w:color w:val="000000"/>
        </w:rPr>
        <w:t xml:space="preserve"> najmä, aby včas zabezpečili registráciu do Registra partnerov verejného sektora (podľa zákon</w:t>
      </w:r>
      <w:r w:rsidR="00100517" w:rsidRPr="008A38F0">
        <w:rPr>
          <w:rFonts w:ascii="Arial Narrow" w:eastAsia="TimesNewRomanPSMT" w:hAnsi="Arial Narrow"/>
          <w:color w:val="000000"/>
        </w:rPr>
        <w:t>a</w:t>
      </w:r>
      <w:r w:rsidRPr="008A38F0">
        <w:rPr>
          <w:rFonts w:ascii="Arial Narrow" w:eastAsia="TimesNewRomanPSMT" w:hAnsi="Arial Narrow"/>
          <w:color w:val="000000"/>
        </w:rPr>
        <w:t xml:space="preserve"> č. 315/2016 Z.</w:t>
      </w:r>
      <w:r w:rsidR="00100517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z.</w:t>
      </w:r>
      <w:r w:rsidR="00100517" w:rsidRPr="008A38F0">
        <w:rPr>
          <w:rFonts w:ascii="Arial Narrow" w:eastAsia="TimesNewRomanPSMT" w:hAnsi="Arial Narrow"/>
          <w:color w:val="000000"/>
        </w:rPr>
        <w:t xml:space="preserve"> o registri partnerov verejného sektora a o zmene a doplnení niektorých zákonov v znení neskorších predpisov (ďalej len „zákon o registri partnerov“)</w:t>
      </w:r>
      <w:r w:rsidRPr="008A38F0">
        <w:rPr>
          <w:rFonts w:ascii="Arial Narrow" w:eastAsia="TimesNewRomanPSMT" w:hAnsi="Arial Narrow"/>
          <w:color w:val="000000"/>
        </w:rPr>
        <w:t xml:space="preserve">, resp. overili registráciu v Registri partnerov verejného sektora podľa § 22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partnerov,</w:t>
      </w:r>
      <w:r w:rsidRPr="008A38F0">
        <w:rPr>
          <w:rFonts w:ascii="Arial Narrow" w:eastAsia="TimesNewRomanPSMT" w:hAnsi="Arial Narrow"/>
          <w:color w:val="000000"/>
        </w:rPr>
        <w:t xml:space="preserve"> a to vo vzťahu k sebe ako zmluvnej strane a zároveň vo vzťahu k subdodávateľom, na ktorých sa táto povinnosť vzťahuj</w:t>
      </w:r>
      <w:r w:rsidR="00464C85" w:rsidRPr="008A38F0">
        <w:rPr>
          <w:rFonts w:ascii="Arial Narrow" w:eastAsia="TimesNewRomanPSMT" w:hAnsi="Arial Narrow"/>
          <w:color w:val="000000"/>
        </w:rPr>
        <w:t xml:space="preserve">e podľa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</w:t>
      </w:r>
      <w:r w:rsidR="00464C85" w:rsidRPr="008A38F0">
        <w:rPr>
          <w:rFonts w:ascii="Arial Narrow" w:eastAsia="TimesNewRomanPSMT" w:hAnsi="Arial Narrow"/>
          <w:color w:val="000000"/>
        </w:rPr>
        <w:t>.</w:t>
      </w:r>
    </w:p>
    <w:p w:rsidR="00FC26F2" w:rsidRPr="008A38F0" w:rsidRDefault="00FC26F2" w:rsidP="00A223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:rsidR="00FC26F2" w:rsidRPr="008A38F0" w:rsidRDefault="00FC26F2" w:rsidP="00A223F0">
      <w:pPr>
        <w:numPr>
          <w:ilvl w:val="0"/>
          <w:numId w:val="21"/>
        </w:numPr>
        <w:spacing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:rsidR="00716738" w:rsidRPr="008A38F0" w:rsidRDefault="00FC26F2" w:rsidP="00A223F0">
      <w:pPr>
        <w:numPr>
          <w:ilvl w:val="0"/>
          <w:numId w:val="21"/>
        </w:numPr>
        <w:spacing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</w:t>
      </w:r>
      <w:r w:rsidR="00716738" w:rsidRPr="008A38F0">
        <w:rPr>
          <w:rFonts w:ascii="Arial Narrow" w:hAnsi="Arial Narrow"/>
        </w:rPr>
        <w:t>2.5</w:t>
      </w:r>
      <w:r w:rsidRPr="008A38F0">
        <w:rPr>
          <w:rFonts w:ascii="Arial Narrow" w:hAnsi="Arial Narrow"/>
        </w:rPr>
        <w:t xml:space="preserve"> </w:t>
      </w:r>
      <w:r w:rsidR="00716738" w:rsidRPr="008A38F0">
        <w:rPr>
          <w:rFonts w:ascii="Arial Narrow" w:hAnsi="Arial Narrow"/>
        </w:rPr>
        <w:t xml:space="preserve">výzvy </w:t>
      </w:r>
      <w:r w:rsidRPr="008A38F0">
        <w:rPr>
          <w:rFonts w:ascii="Arial Narrow" w:hAnsi="Arial Narrow"/>
        </w:rPr>
        <w:t xml:space="preserve">a neexistuje dôvod podľa daného bodu </w:t>
      </w:r>
      <w:r w:rsidR="00716738" w:rsidRPr="008A38F0">
        <w:rPr>
          <w:rFonts w:ascii="Arial Narrow" w:hAnsi="Arial Narrow"/>
        </w:rPr>
        <w:t>výzvy</w:t>
      </w:r>
      <w:r w:rsidRPr="008A38F0">
        <w:rPr>
          <w:rFonts w:ascii="Arial Narrow" w:hAnsi="Arial Narrow"/>
        </w:rPr>
        <w:t>, pre ktorý by verejný obstarávateľ nemohol uzatvoriť s ním zmluvu.</w:t>
      </w:r>
    </w:p>
    <w:p w:rsidR="00FC26F2" w:rsidRPr="008A38F0" w:rsidRDefault="00FC26F2" w:rsidP="00A223F0">
      <w:pPr>
        <w:pStyle w:val="Odsekzoznamu"/>
        <w:numPr>
          <w:ilvl w:val="1"/>
          <w:numId w:val="1"/>
        </w:numPr>
        <w:spacing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:rsidR="00376264" w:rsidRPr="008A38F0" w:rsidRDefault="00376264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2" w:name="_Toc488059691"/>
      <w:r w:rsidRPr="008A38F0">
        <w:rPr>
          <w:rFonts w:ascii="Arial Narrow" w:hAnsi="Arial Narrow"/>
          <w:bCs/>
          <w:color w:val="2F5496" w:themeColor="accent1" w:themeShade="BF"/>
        </w:rPr>
        <w:t>Subdodávatelia</w:t>
      </w:r>
      <w:bookmarkEnd w:id="22"/>
    </w:p>
    <w:p w:rsidR="005914D9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8A38F0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8A38F0">
        <w:rPr>
          <w:rFonts w:ascii="Arial Narrow" w:eastAsia="TimesNewRomanPSMT" w:hAnsi="Arial Narrow"/>
          <w:color w:val="000000"/>
        </w:rPr>
        <w:t>.</w:t>
      </w:r>
      <w:r w:rsidR="00AF0849" w:rsidRPr="008A38F0">
        <w:rPr>
          <w:rFonts w:ascii="Arial Narrow" w:eastAsia="TimesNewRomanPSMT" w:hAnsi="Arial Narrow"/>
          <w:color w:val="000000"/>
        </w:rPr>
        <w:t xml:space="preserve"> 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3D7FF7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r w:rsidRPr="008A38F0">
        <w:rPr>
          <w:rFonts w:ascii="Arial Narrow" w:hAnsi="Arial Narrow"/>
          <w:bCs/>
          <w:color w:val="2F5496" w:themeColor="accent1" w:themeShade="BF"/>
          <w:lang w:val="sk-SK"/>
        </w:rPr>
        <w:t>Záverečné ustanovenia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 súlade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s</w:t>
      </w:r>
      <w:r w:rsidRPr="008A38F0">
        <w:rPr>
          <w:rFonts w:ascii="Arial Narrow" w:hAnsi="Arial Narrow"/>
          <w:color w:val="000000"/>
        </w:rPr>
        <w:t>o </w:t>
      </w:r>
      <w:r w:rsidR="003D7FF7" w:rsidRPr="008A38F0">
        <w:rPr>
          <w:rFonts w:ascii="Arial Narrow" w:hAnsi="Arial Narrow"/>
          <w:color w:val="000000"/>
        </w:rPr>
        <w:t>ZVO</w:t>
      </w:r>
      <w:r w:rsidRPr="008A38F0">
        <w:rPr>
          <w:rFonts w:ascii="Arial Narrow" w:hAnsi="Arial Narrow"/>
          <w:color w:val="000000"/>
        </w:rPr>
        <w:t xml:space="preserve">, </w:t>
      </w:r>
      <w:r w:rsidRPr="008A38F0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8A38F0">
        <w:rPr>
          <w:rFonts w:ascii="Arial Narrow" w:eastAsia="TimesNewRomanPSMT" w:hAnsi="Arial Narrow"/>
          <w:color w:val="000000"/>
        </w:rPr>
        <w:t xml:space="preserve"> ZVO</w:t>
      </w:r>
      <w:r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3" w:name="_Toc488059693"/>
      <w:r w:rsidRPr="008A38F0">
        <w:rPr>
          <w:rFonts w:ascii="Arial Narrow" w:hAnsi="Arial Narrow"/>
          <w:bCs/>
          <w:color w:val="2F5496" w:themeColor="accent1" w:themeShade="BF"/>
        </w:rPr>
        <w:t>Prílohy</w:t>
      </w:r>
      <w:bookmarkEnd w:id="23"/>
    </w:p>
    <w:p w:rsidR="00B20C47" w:rsidRDefault="00B20C4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8A38F0">
        <w:rPr>
          <w:rFonts w:ascii="Arial Narrow" w:hAnsi="Arial Narrow"/>
          <w:bCs/>
          <w:color w:val="000000"/>
        </w:rPr>
        <w:t>Prílohami k týmto súťažným podkladom</w:t>
      </w:r>
      <w:r w:rsidR="00E126BB" w:rsidRPr="008A38F0">
        <w:rPr>
          <w:rFonts w:ascii="Arial Narrow" w:hAnsi="Arial Narrow"/>
          <w:bCs/>
          <w:color w:val="000000"/>
        </w:rPr>
        <w:t xml:space="preserve"> k výzve v rámci DNS</w:t>
      </w:r>
      <w:r w:rsidRPr="008A38F0">
        <w:rPr>
          <w:rFonts w:ascii="Arial Narrow" w:hAnsi="Arial Narrow"/>
          <w:bCs/>
          <w:color w:val="000000"/>
        </w:rPr>
        <w:t xml:space="preserve"> sú:</w:t>
      </w:r>
    </w:p>
    <w:p w:rsidR="005B2F76" w:rsidRPr="008A38F0" w:rsidRDefault="00ED1F88" w:rsidP="00B20C47">
      <w:pPr>
        <w:pStyle w:val="Odsekzoznamu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>Príloha č. 1</w:t>
      </w:r>
      <w:r w:rsidR="00413475" w:rsidRPr="008A38F0">
        <w:rPr>
          <w:rFonts w:ascii="Arial Narrow" w:eastAsia="TimesNewRomanPSMT" w:hAnsi="Arial Narrow"/>
          <w:color w:val="000000"/>
        </w:rPr>
        <w:t xml:space="preserve">: </w:t>
      </w:r>
      <w:r w:rsidR="003E579B" w:rsidRPr="008A38F0">
        <w:rPr>
          <w:rFonts w:ascii="Arial Narrow" w:eastAsia="TimesNewRomanPSMT" w:hAnsi="Arial Narrow"/>
          <w:color w:val="000000"/>
        </w:rPr>
        <w:t>Opis predmetu zákazky</w:t>
      </w:r>
      <w:r w:rsidR="00880D7A">
        <w:rPr>
          <w:rFonts w:ascii="Arial Narrow" w:eastAsia="TimesNewRomanPSMT" w:hAnsi="Arial Narrow"/>
          <w:color w:val="000000"/>
        </w:rPr>
        <w:t xml:space="preserve"> / V</w:t>
      </w:r>
      <w:r w:rsidR="00C76C31" w:rsidRPr="008A38F0">
        <w:rPr>
          <w:rFonts w:ascii="Arial Narrow" w:eastAsia="TimesNewRomanPSMT" w:hAnsi="Arial Narrow"/>
          <w:color w:val="000000"/>
        </w:rPr>
        <w:t>lastný návrh plnenia</w:t>
      </w:r>
    </w:p>
    <w:p w:rsidR="006D7653" w:rsidRPr="008A38F0" w:rsidRDefault="006D7653" w:rsidP="00B20C47">
      <w:pPr>
        <w:pStyle w:val="Odsekzoznamu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</w:rPr>
        <w:t xml:space="preserve">Príloha č. 2: </w:t>
      </w:r>
      <w:r w:rsidR="00633FA4" w:rsidRPr="008A38F0">
        <w:rPr>
          <w:rFonts w:ascii="Arial Narrow" w:eastAsia="TimesNewRomanPSMT" w:hAnsi="Arial Narrow"/>
        </w:rPr>
        <w:t>Návrh zmluvy</w:t>
      </w:r>
    </w:p>
    <w:p w:rsidR="00C76C31" w:rsidRPr="009D0F4D" w:rsidRDefault="006D7653" w:rsidP="00B20C47">
      <w:pPr>
        <w:pStyle w:val="Odsekzoznamu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3:</w:t>
      </w:r>
      <w:r w:rsidR="00B20C47">
        <w:rPr>
          <w:rFonts w:ascii="Arial Narrow" w:eastAsia="TimesNewRomanPSMT" w:hAnsi="Arial Narrow"/>
        </w:rPr>
        <w:t xml:space="preserve"> </w:t>
      </w:r>
      <w:r w:rsidR="00633FA4" w:rsidRPr="008A38F0">
        <w:rPr>
          <w:rFonts w:ascii="Arial Narrow" w:eastAsia="TimesNewRomanPSMT" w:hAnsi="Arial Narrow"/>
        </w:rPr>
        <w:t xml:space="preserve">Návrh štruktúrovaného rozpočtu </w:t>
      </w:r>
      <w:r w:rsidR="00633FA4">
        <w:rPr>
          <w:rFonts w:ascii="Arial Narrow" w:eastAsia="TimesNewRomanPSMT" w:hAnsi="Arial Narrow"/>
        </w:rPr>
        <w:t xml:space="preserve"> </w:t>
      </w:r>
    </w:p>
    <w:p w:rsidR="00C76C31" w:rsidRDefault="00C76C31" w:rsidP="00B20C47">
      <w:pPr>
        <w:pStyle w:val="Odsekzoznamu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4:</w:t>
      </w:r>
      <w:r w:rsidR="00B20C47">
        <w:rPr>
          <w:rFonts w:ascii="Arial Narrow" w:eastAsia="TimesNewRomanPSMT" w:hAnsi="Arial Narrow"/>
        </w:rPr>
        <w:t xml:space="preserve"> </w:t>
      </w:r>
      <w:r w:rsidR="00150B49" w:rsidRPr="00150B49">
        <w:rPr>
          <w:rFonts w:ascii="Arial Narrow" w:eastAsia="TimesNewRomanPSMT" w:hAnsi="Arial Narrow"/>
        </w:rPr>
        <w:t>Kritérium na vyhodnotenie ponúk, pravidlá jeho uplatnenia a pravidlá elektronickej aukcie</w:t>
      </w:r>
      <w:r w:rsidRPr="008A38F0">
        <w:rPr>
          <w:rFonts w:ascii="Arial Narrow" w:eastAsia="TimesNewRomanPSMT" w:hAnsi="Arial Narrow"/>
        </w:rPr>
        <w:t xml:space="preserve"> </w:t>
      </w:r>
    </w:p>
    <w:p w:rsidR="003027C4" w:rsidRPr="00F5664B" w:rsidRDefault="008819B2" w:rsidP="00B20C47">
      <w:pPr>
        <w:pStyle w:val="Odsekzoznamu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rFonts w:ascii="Arial Narrow" w:eastAsia="TimesNewRomanPSMT" w:hAnsi="Arial Narrow"/>
          <w:color w:val="000000"/>
        </w:rPr>
      </w:pPr>
      <w:r w:rsidRPr="00F5664B">
        <w:rPr>
          <w:rFonts w:ascii="Arial Narrow" w:eastAsia="TimesNewRomanPSMT" w:hAnsi="Arial Narrow"/>
        </w:rPr>
        <w:t>Príloha č. 5:</w:t>
      </w:r>
      <w:r w:rsidR="00B20C47">
        <w:rPr>
          <w:rFonts w:ascii="Arial Narrow" w:eastAsia="TimesNewRomanPSMT" w:hAnsi="Arial Narrow"/>
        </w:rPr>
        <w:t xml:space="preserve"> </w:t>
      </w:r>
      <w:r w:rsidR="003A54A7" w:rsidRPr="00F5664B">
        <w:rPr>
          <w:rFonts w:ascii="Arial Narrow" w:eastAsia="TimesNewRomanPSMT" w:hAnsi="Arial Narrow"/>
        </w:rPr>
        <w:t>Čestné vyhlásenie</w:t>
      </w:r>
      <w:r w:rsidRPr="00F5664B">
        <w:rPr>
          <w:rFonts w:ascii="Arial Narrow" w:eastAsia="TimesNewRomanPSMT" w:hAnsi="Arial Narrow"/>
        </w:rPr>
        <w:t xml:space="preserve"> uchádzača</w:t>
      </w:r>
    </w:p>
    <w:sectPr w:rsidR="003027C4" w:rsidRPr="00F5664B" w:rsidSect="00AD612E">
      <w:headerReference w:type="default" r:id="rId15"/>
      <w:footerReference w:type="default" r:id="rId16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E86" w:rsidRDefault="00C57E86">
      <w:r>
        <w:separator/>
      </w:r>
    </w:p>
  </w:endnote>
  <w:endnote w:type="continuationSeparator" w:id="0">
    <w:p w:rsidR="00C57E86" w:rsidRDefault="00C57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F97" w:rsidRPr="00312F97" w:rsidRDefault="00B40708" w:rsidP="00312F97">
    <w:pPr>
      <w:pStyle w:val="Pta"/>
      <w:rPr>
        <w:sz w:val="22"/>
        <w:szCs w:val="22"/>
      </w:rPr>
    </w:pPr>
    <w:r w:rsidRPr="00B40708">
      <w:rPr>
        <w:rFonts w:ascii="Arial Narrow" w:hAnsi="Arial Narrow"/>
        <w:sz w:val="20"/>
        <w:szCs w:val="20"/>
        <w:shd w:val="clear" w:color="auto" w:fill="FFFFFF" w:themeFill="background1"/>
      </w:rPr>
      <w:t>Zariadenia SmartHUB 1/2022</w:t>
    </w:r>
    <w:r w:rsidR="00312F97" w:rsidRPr="00312F97">
      <w:rPr>
        <w:sz w:val="22"/>
        <w:szCs w:val="22"/>
      </w:rPr>
      <w:tab/>
    </w:r>
    <w:r w:rsidR="00312F97" w:rsidRPr="00312F97">
      <w:rPr>
        <w:sz w:val="22"/>
        <w:szCs w:val="22"/>
      </w:rPr>
      <w:fldChar w:fldCharType="begin"/>
    </w:r>
    <w:r w:rsidR="00312F97" w:rsidRPr="00312F97">
      <w:rPr>
        <w:sz w:val="22"/>
        <w:szCs w:val="22"/>
      </w:rPr>
      <w:instrText>PAGE   \* MERGEFORMAT</w:instrText>
    </w:r>
    <w:r w:rsidR="00312F97" w:rsidRPr="00312F97">
      <w:rPr>
        <w:sz w:val="22"/>
        <w:szCs w:val="22"/>
      </w:rPr>
      <w:fldChar w:fldCharType="separate"/>
    </w:r>
    <w:r w:rsidR="003861AC" w:rsidRPr="003861AC">
      <w:rPr>
        <w:noProof/>
        <w:sz w:val="22"/>
        <w:szCs w:val="22"/>
        <w:lang w:val="sk-SK"/>
      </w:rPr>
      <w:t>2</w:t>
    </w:r>
    <w:r w:rsidR="00312F97" w:rsidRPr="00312F97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E86" w:rsidRDefault="00C57E86">
      <w:r>
        <w:separator/>
      </w:r>
    </w:p>
  </w:footnote>
  <w:footnote w:type="continuationSeparator" w:id="0">
    <w:p w:rsidR="00C57E86" w:rsidRDefault="00C57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6C021BD"/>
    <w:multiLevelType w:val="hybridMultilevel"/>
    <w:tmpl w:val="5F7C7BD0"/>
    <w:lvl w:ilvl="0" w:tplc="633EDC5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8"/>
  </w:num>
  <w:num w:numId="2">
    <w:abstractNumId w:val="5"/>
  </w:num>
  <w:num w:numId="3">
    <w:abstractNumId w:val="15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3"/>
  </w:num>
  <w:num w:numId="13">
    <w:abstractNumId w:val="12"/>
  </w:num>
  <w:num w:numId="14">
    <w:abstractNumId w:val="19"/>
  </w:num>
  <w:num w:numId="15">
    <w:abstractNumId w:val="14"/>
  </w:num>
  <w:num w:numId="16">
    <w:abstractNumId w:val="16"/>
  </w:num>
  <w:num w:numId="17">
    <w:abstractNumId w:val="3"/>
  </w:num>
  <w:num w:numId="18">
    <w:abstractNumId w:val="7"/>
  </w:num>
  <w:num w:numId="19">
    <w:abstractNumId w:val="11"/>
  </w:num>
  <w:num w:numId="20">
    <w:abstractNumId w:val="20"/>
  </w:num>
  <w:num w:numId="21">
    <w:abstractNumId w:val="4"/>
  </w:num>
  <w:num w:numId="22">
    <w:abstractNumId w:val="9"/>
  </w:num>
  <w:num w:numId="23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75B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80E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752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59C0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26D31"/>
    <w:rsid w:val="00130AF0"/>
    <w:rsid w:val="00130C1F"/>
    <w:rsid w:val="00131963"/>
    <w:rsid w:val="001321F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0B49"/>
    <w:rsid w:val="00151EF5"/>
    <w:rsid w:val="00152004"/>
    <w:rsid w:val="00152385"/>
    <w:rsid w:val="0015356D"/>
    <w:rsid w:val="00156936"/>
    <w:rsid w:val="00157BE8"/>
    <w:rsid w:val="00161C0F"/>
    <w:rsid w:val="00162633"/>
    <w:rsid w:val="00162EDB"/>
    <w:rsid w:val="001630D5"/>
    <w:rsid w:val="0017009B"/>
    <w:rsid w:val="00170DD1"/>
    <w:rsid w:val="00170FEA"/>
    <w:rsid w:val="001710B4"/>
    <w:rsid w:val="001715F7"/>
    <w:rsid w:val="001726BE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671"/>
    <w:rsid w:val="001B57AB"/>
    <w:rsid w:val="001B5CF6"/>
    <w:rsid w:val="001B5D57"/>
    <w:rsid w:val="001B785B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1E5E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A91"/>
    <w:rsid w:val="002532C3"/>
    <w:rsid w:val="002532D4"/>
    <w:rsid w:val="00253528"/>
    <w:rsid w:val="00257086"/>
    <w:rsid w:val="002573A7"/>
    <w:rsid w:val="0026006A"/>
    <w:rsid w:val="002606C0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0CA"/>
    <w:rsid w:val="002742DB"/>
    <w:rsid w:val="002747BB"/>
    <w:rsid w:val="00274806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61B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587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4028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264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1AC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4A7"/>
    <w:rsid w:val="003A5B74"/>
    <w:rsid w:val="003A5EBE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6B2"/>
    <w:rsid w:val="003E2B50"/>
    <w:rsid w:val="003E2B66"/>
    <w:rsid w:val="003E3273"/>
    <w:rsid w:val="003E4B0B"/>
    <w:rsid w:val="003E579B"/>
    <w:rsid w:val="003E63E0"/>
    <w:rsid w:val="003E779E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294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0E9D"/>
    <w:rsid w:val="00441C9B"/>
    <w:rsid w:val="00442460"/>
    <w:rsid w:val="0044259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0E3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BAF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011"/>
    <w:rsid w:val="00490B7B"/>
    <w:rsid w:val="004910BE"/>
    <w:rsid w:val="00491887"/>
    <w:rsid w:val="00491BD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1F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31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B6BC0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135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3E6A"/>
    <w:rsid w:val="00633FA4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1A"/>
    <w:rsid w:val="0069138E"/>
    <w:rsid w:val="0069175E"/>
    <w:rsid w:val="00691803"/>
    <w:rsid w:val="00691EA5"/>
    <w:rsid w:val="0069375B"/>
    <w:rsid w:val="00693978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443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673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1960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BCE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672A6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495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509E"/>
    <w:rsid w:val="007C5E9C"/>
    <w:rsid w:val="007C61D3"/>
    <w:rsid w:val="007C725A"/>
    <w:rsid w:val="007C7E36"/>
    <w:rsid w:val="007C7FF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535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07D20"/>
    <w:rsid w:val="00810869"/>
    <w:rsid w:val="008108F7"/>
    <w:rsid w:val="008109E6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5FC5"/>
    <w:rsid w:val="008362CB"/>
    <w:rsid w:val="008373F0"/>
    <w:rsid w:val="00837AB9"/>
    <w:rsid w:val="00840B77"/>
    <w:rsid w:val="00840DE5"/>
    <w:rsid w:val="00841054"/>
    <w:rsid w:val="00841E75"/>
    <w:rsid w:val="00842F40"/>
    <w:rsid w:val="008430CE"/>
    <w:rsid w:val="00843FBA"/>
    <w:rsid w:val="00844DC9"/>
    <w:rsid w:val="0084525E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10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0D7A"/>
    <w:rsid w:val="008819B2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0A37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60F"/>
    <w:rsid w:val="008A0C3A"/>
    <w:rsid w:val="008A0DB9"/>
    <w:rsid w:val="008A213B"/>
    <w:rsid w:val="008A2BC1"/>
    <w:rsid w:val="008A38F0"/>
    <w:rsid w:val="008A3A86"/>
    <w:rsid w:val="008A3ED8"/>
    <w:rsid w:val="008A43B6"/>
    <w:rsid w:val="008A4451"/>
    <w:rsid w:val="008A4BCB"/>
    <w:rsid w:val="008A5783"/>
    <w:rsid w:val="008A5798"/>
    <w:rsid w:val="008A5F6B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1DF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49B9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4ADC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539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0F4D"/>
    <w:rsid w:val="009D12F9"/>
    <w:rsid w:val="009D1E18"/>
    <w:rsid w:val="009D3D26"/>
    <w:rsid w:val="009D43BB"/>
    <w:rsid w:val="009D4590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23F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33E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3AE6"/>
    <w:rsid w:val="00A54A44"/>
    <w:rsid w:val="00A555B4"/>
    <w:rsid w:val="00A56078"/>
    <w:rsid w:val="00A569E3"/>
    <w:rsid w:val="00A569E4"/>
    <w:rsid w:val="00A5762C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FF5"/>
    <w:rsid w:val="00AA3323"/>
    <w:rsid w:val="00AA3FEB"/>
    <w:rsid w:val="00AA3FF8"/>
    <w:rsid w:val="00AA4222"/>
    <w:rsid w:val="00AA5ABB"/>
    <w:rsid w:val="00AA6530"/>
    <w:rsid w:val="00AA7EA6"/>
    <w:rsid w:val="00AB2592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17E3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E6A41"/>
    <w:rsid w:val="00AE7A20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0C4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3E96"/>
    <w:rsid w:val="00B346FE"/>
    <w:rsid w:val="00B34972"/>
    <w:rsid w:val="00B350DF"/>
    <w:rsid w:val="00B35D84"/>
    <w:rsid w:val="00B36B4D"/>
    <w:rsid w:val="00B36DAC"/>
    <w:rsid w:val="00B37035"/>
    <w:rsid w:val="00B37DA9"/>
    <w:rsid w:val="00B40708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33BD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383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59D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418A"/>
    <w:rsid w:val="00BB42BE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40F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283D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57E86"/>
    <w:rsid w:val="00C61129"/>
    <w:rsid w:val="00C6150F"/>
    <w:rsid w:val="00C61C85"/>
    <w:rsid w:val="00C61D65"/>
    <w:rsid w:val="00C61D9A"/>
    <w:rsid w:val="00C61F5B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8DB"/>
    <w:rsid w:val="00CB1B43"/>
    <w:rsid w:val="00CB22CC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4BF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C1E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623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2AE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1F71"/>
    <w:rsid w:val="00DA28E4"/>
    <w:rsid w:val="00DA2BB6"/>
    <w:rsid w:val="00DA2E77"/>
    <w:rsid w:val="00DA4ABE"/>
    <w:rsid w:val="00DA6320"/>
    <w:rsid w:val="00DB05A9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B6F16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CA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6D7"/>
    <w:rsid w:val="00DF6F58"/>
    <w:rsid w:val="00DF7328"/>
    <w:rsid w:val="00DF733C"/>
    <w:rsid w:val="00DF74E3"/>
    <w:rsid w:val="00E00754"/>
    <w:rsid w:val="00E00BB0"/>
    <w:rsid w:val="00E03289"/>
    <w:rsid w:val="00E045F8"/>
    <w:rsid w:val="00E05756"/>
    <w:rsid w:val="00E06252"/>
    <w:rsid w:val="00E06D57"/>
    <w:rsid w:val="00E07C8A"/>
    <w:rsid w:val="00E107FE"/>
    <w:rsid w:val="00E11F89"/>
    <w:rsid w:val="00E11FF9"/>
    <w:rsid w:val="00E12473"/>
    <w:rsid w:val="00E1263A"/>
    <w:rsid w:val="00E126BB"/>
    <w:rsid w:val="00E13EC5"/>
    <w:rsid w:val="00E14523"/>
    <w:rsid w:val="00E1457A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600D3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1C0F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07EA"/>
    <w:rsid w:val="00EB2243"/>
    <w:rsid w:val="00EB2D0D"/>
    <w:rsid w:val="00EB3914"/>
    <w:rsid w:val="00EB4145"/>
    <w:rsid w:val="00EB5D6C"/>
    <w:rsid w:val="00EB5E54"/>
    <w:rsid w:val="00EB6AB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06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9C3"/>
    <w:rsid w:val="00F37C7F"/>
    <w:rsid w:val="00F415BE"/>
    <w:rsid w:val="00F41EE1"/>
    <w:rsid w:val="00F42319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664B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6F2"/>
    <w:rsid w:val="00FC2B0A"/>
    <w:rsid w:val="00FC34D4"/>
    <w:rsid w:val="00FC39FD"/>
    <w:rsid w:val="00FC3A36"/>
    <w:rsid w:val="00FC3ED9"/>
    <w:rsid w:val="00FC4DBD"/>
    <w:rsid w:val="00FC5803"/>
    <w:rsid w:val="00FC62B4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3F73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A0329A5"/>
  <w15:docId w15:val="{AEA4FF4C-7105-4D3C-9E04-2130EF87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raucina@minv.sk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23990/summary" TargetMode="External"/><Relationship Id="rId14" Type="http://schemas.openxmlformats.org/officeDocument/2006/relationships/hyperlink" Target="https://josephine.proebiz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7160E-AEA7-4B30-BA47-03911B6A5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87</TotalTime>
  <Pages>9</Pages>
  <Words>3039</Words>
  <Characters>17328</Characters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20327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2021-01-20T13:59:00Z</cp:lastPrinted>
  <dcterms:created xsi:type="dcterms:W3CDTF">2022-05-11T10:58:00Z</dcterms:created>
  <dcterms:modified xsi:type="dcterms:W3CDTF">2022-06-07T11:06:00Z</dcterms:modified>
</cp:coreProperties>
</file>