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6A6720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Opis </w:t>
      </w:r>
      <w:r w:rsidRPr="006A6720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predmetu zákazky</w:t>
      </w:r>
    </w:p>
    <w:p w:rsidR="00110CF0" w:rsidRPr="006A6720" w:rsidRDefault="00110CF0" w:rsidP="0097454B">
      <w:pPr>
        <w:spacing w:line="276" w:lineRule="auto"/>
        <w:rPr>
          <w:rFonts w:asciiTheme="minorHAnsi" w:hAnsiTheme="minorHAnsi" w:cstheme="minorHAnsi"/>
        </w:rPr>
      </w:pPr>
    </w:p>
    <w:p w:rsidR="0002394D" w:rsidRPr="006A6720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6A6720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r w:rsidR="001B7CD5" w:rsidRPr="006A6720">
        <w:rPr>
          <w:rFonts w:asciiTheme="minorHAnsi" w:hAnsiTheme="minorHAnsi" w:cstheme="minorHAnsi"/>
          <w:bCs/>
          <w:sz w:val="20"/>
          <w:szCs w:val="20"/>
        </w:rPr>
        <w:t>zákazky</w:t>
      </w:r>
      <w:r w:rsidRPr="006A6720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6A6720">
        <w:rPr>
          <w:rFonts w:ascii="Calibri" w:hAnsi="Calibri" w:cs="Calibri"/>
          <w:sz w:val="20"/>
          <w:szCs w:val="20"/>
        </w:rPr>
        <w:t>dodanie</w:t>
      </w:r>
      <w:r w:rsidR="00FC7500" w:rsidRPr="006A6720">
        <w:rPr>
          <w:rFonts w:ascii="Calibri" w:hAnsi="Calibri" w:cs="Calibri"/>
          <w:sz w:val="20"/>
          <w:szCs w:val="20"/>
        </w:rPr>
        <w:t xml:space="preserve"> </w:t>
      </w:r>
      <w:r w:rsidR="00FF223D">
        <w:rPr>
          <w:rFonts w:ascii="Calibri" w:hAnsi="Calibri" w:cs="Calibri"/>
          <w:sz w:val="20"/>
          <w:szCs w:val="20"/>
        </w:rPr>
        <w:t>resuscitačných stolíkov</w:t>
      </w:r>
      <w:r w:rsidRPr="006A6720">
        <w:rPr>
          <w:rFonts w:ascii="Calibri" w:hAnsi="Calibri" w:cs="Calibri"/>
          <w:sz w:val="20"/>
          <w:szCs w:val="20"/>
        </w:rPr>
        <w:t xml:space="preserve">, doprava na </w:t>
      </w:r>
      <w:r w:rsidR="00761AE3" w:rsidRPr="006A6720">
        <w:rPr>
          <w:rFonts w:asciiTheme="minorHAnsi" w:hAnsiTheme="minorHAnsi" w:cstheme="minorHAnsi"/>
          <w:bCs/>
          <w:sz w:val="20"/>
          <w:szCs w:val="20"/>
        </w:rPr>
        <w:t>miesto určenia a</w:t>
      </w:r>
      <w:r w:rsidR="00FA3554" w:rsidRPr="006A6720">
        <w:rPr>
          <w:rFonts w:asciiTheme="minorHAnsi" w:hAnsiTheme="minorHAnsi" w:cstheme="minorHAnsi"/>
          <w:bCs/>
          <w:sz w:val="20"/>
          <w:szCs w:val="20"/>
        </w:rPr>
        <w:t xml:space="preserve"> odovzdanie kompletnej užívateľskej </w:t>
      </w:r>
      <w:r w:rsidRPr="006A6720">
        <w:rPr>
          <w:rFonts w:asciiTheme="minorHAnsi" w:hAnsiTheme="minorHAnsi" w:cstheme="minorHAnsi"/>
          <w:bCs/>
          <w:sz w:val="20"/>
          <w:szCs w:val="20"/>
        </w:rPr>
        <w:t>dokumentác</w:t>
      </w:r>
      <w:r w:rsidR="00FA3554" w:rsidRPr="006A6720">
        <w:rPr>
          <w:rFonts w:asciiTheme="minorHAnsi" w:hAnsiTheme="minorHAnsi" w:cstheme="minorHAnsi"/>
          <w:bCs/>
          <w:sz w:val="20"/>
          <w:szCs w:val="20"/>
        </w:rPr>
        <w:t>ie</w:t>
      </w:r>
      <w:r w:rsidR="00743D5C" w:rsidRPr="006A6720">
        <w:rPr>
          <w:rFonts w:asciiTheme="minorHAnsi" w:hAnsiTheme="minorHAnsi" w:cstheme="minorHAnsi"/>
          <w:bCs/>
          <w:sz w:val="20"/>
          <w:szCs w:val="20"/>
        </w:rPr>
        <w:t xml:space="preserve"> v slovenskom/českom jazyku</w:t>
      </w:r>
      <w:r w:rsidR="00FA3554" w:rsidRPr="006A6720">
        <w:rPr>
          <w:rFonts w:asciiTheme="minorHAnsi" w:hAnsiTheme="minorHAnsi" w:cstheme="minorHAnsi"/>
          <w:bCs/>
          <w:sz w:val="20"/>
          <w:szCs w:val="20"/>
        </w:rPr>
        <w:t>, v prípade potreby aj inštalácia a uvedenie do prevádzky</w:t>
      </w:r>
      <w:r w:rsidR="00743D5C" w:rsidRPr="006A672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2394D" w:rsidRPr="006A6720">
        <w:rPr>
          <w:rFonts w:asciiTheme="minorHAnsi" w:hAnsiTheme="minorHAnsi" w:cstheme="minorHAnsi"/>
          <w:sz w:val="20"/>
          <w:szCs w:val="20"/>
        </w:rPr>
        <w:t xml:space="preserve">pre potreby </w:t>
      </w:r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Kliniky všeobecnej, </w:t>
      </w:r>
      <w:proofErr w:type="spellStart"/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>viscerálnej</w:t>
      </w:r>
      <w:proofErr w:type="spellEnd"/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 a transplantačnej chirurgie (pracovisk</w:t>
      </w:r>
      <w:r w:rsidR="006D3868" w:rsidRPr="006A6720">
        <w:rPr>
          <w:rFonts w:asciiTheme="minorHAnsi" w:hAnsiTheme="minorHAnsi" w:cstheme="minorHAnsi"/>
          <w:sz w:val="20"/>
          <w:szCs w:val="20"/>
          <w:lang w:bidi="he-IL"/>
        </w:rPr>
        <w:t>o</w:t>
      </w:r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 </w:t>
      </w:r>
      <w:r w:rsidR="00A9004C">
        <w:rPr>
          <w:rFonts w:asciiTheme="minorHAnsi" w:hAnsiTheme="minorHAnsi" w:cstheme="minorHAnsi"/>
          <w:sz w:val="20"/>
          <w:szCs w:val="20"/>
          <w:lang w:bidi="he-IL"/>
        </w:rPr>
        <w:t>jednotky intenzívnej starostlivosti</w:t>
      </w:r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 v pavilóne 4/3) Univerzitnej nemocnice Martin.</w:t>
      </w:r>
    </w:p>
    <w:p w:rsidR="0002394D" w:rsidRPr="006A6720" w:rsidRDefault="0002394D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6B46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6A6720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="00802ACA">
        <w:rPr>
          <w:rFonts w:asciiTheme="minorHAnsi" w:hAnsiTheme="minorHAnsi" w:cstheme="minorHAnsi"/>
          <w:b/>
          <w:sz w:val="20"/>
        </w:rPr>
        <w:t xml:space="preserve"> </w:t>
      </w:r>
      <w:r w:rsidR="00FF223D" w:rsidRPr="00FF223D">
        <w:rPr>
          <w:rFonts w:asciiTheme="minorHAnsi" w:hAnsiTheme="minorHAnsi" w:cstheme="minorHAnsi"/>
          <w:sz w:val="20"/>
        </w:rPr>
        <w:t>Resuscitačný stolík – 2 ks</w:t>
      </w:r>
      <w:r w:rsidR="00FF223D">
        <w:rPr>
          <w:rFonts w:asciiTheme="minorHAnsi" w:hAnsiTheme="minorHAnsi" w:cstheme="minorHAnsi"/>
          <w:sz w:val="20"/>
        </w:rPr>
        <w:t xml:space="preserve"> </w:t>
      </w:r>
    </w:p>
    <w:p w:rsidR="00FF223D" w:rsidRPr="00BB54ED" w:rsidRDefault="00FF223D" w:rsidP="00406B46">
      <w:pPr>
        <w:spacing w:line="276" w:lineRule="auto"/>
        <w:rPr>
          <w:rFonts w:asciiTheme="minorHAnsi" w:hAnsiTheme="minorHAnsi" w:cstheme="minorHAnsi"/>
          <w:sz w:val="20"/>
        </w:rPr>
      </w:pPr>
    </w:p>
    <w:p w:rsidR="00406B46" w:rsidRPr="00BB54ED" w:rsidRDefault="00406B46" w:rsidP="00406B46">
      <w:pPr>
        <w:spacing w:line="276" w:lineRule="auto"/>
        <w:rPr>
          <w:b/>
          <w:i/>
        </w:rPr>
      </w:pPr>
      <w:r w:rsidRPr="00BB54ED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406B46" w:rsidRPr="006A6720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BB54ED">
        <w:rPr>
          <w:rFonts w:asciiTheme="minorHAnsi" w:hAnsiTheme="minorHAnsi" w:cstheme="minorHAnsi"/>
          <w:sz w:val="20"/>
        </w:rPr>
        <w:t>-požaduje sa nový</w:t>
      </w:r>
      <w:r w:rsidR="00743D5C">
        <w:rPr>
          <w:rFonts w:asciiTheme="minorHAnsi" w:hAnsiTheme="minorHAnsi" w:cstheme="minorHAnsi"/>
          <w:sz w:val="20"/>
        </w:rPr>
        <w:t>,</w:t>
      </w:r>
      <w:r w:rsidRPr="00BB54ED">
        <w:rPr>
          <w:rFonts w:asciiTheme="minorHAnsi" w:hAnsiTheme="minorHAnsi" w:cstheme="minorHAnsi"/>
          <w:sz w:val="20"/>
        </w:rPr>
        <w:t xml:space="preserve"> </w:t>
      </w:r>
      <w:r w:rsidRPr="006A6720">
        <w:rPr>
          <w:rFonts w:asciiTheme="minorHAnsi" w:hAnsiTheme="minorHAnsi" w:cstheme="minorHAnsi"/>
          <w:sz w:val="20"/>
        </w:rPr>
        <w:t>nepoužívaný a </w:t>
      </w:r>
      <w:proofErr w:type="spellStart"/>
      <w:r w:rsidRPr="006A6720">
        <w:rPr>
          <w:rFonts w:asciiTheme="minorHAnsi" w:hAnsiTheme="minorHAnsi" w:cstheme="minorHAnsi"/>
          <w:sz w:val="20"/>
        </w:rPr>
        <w:t>nerepasovaný</w:t>
      </w:r>
      <w:proofErr w:type="spellEnd"/>
      <w:r w:rsidRPr="006A6720">
        <w:rPr>
          <w:rFonts w:asciiTheme="minorHAnsi" w:hAnsiTheme="minorHAnsi" w:cstheme="minorHAnsi"/>
          <w:sz w:val="20"/>
        </w:rPr>
        <w:t xml:space="preserve"> tovar.</w:t>
      </w:r>
    </w:p>
    <w:p w:rsidR="00406B46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tbl>
      <w:tblPr>
        <w:tblStyle w:val="Mriekatabuky"/>
        <w:tblW w:w="5000" w:type="pct"/>
        <w:tblLook w:val="04A0"/>
      </w:tblPr>
      <w:tblGrid>
        <w:gridCol w:w="6099"/>
        <w:gridCol w:w="3470"/>
      </w:tblGrid>
      <w:tr w:rsidR="00FF223D" w:rsidRPr="006D7361" w:rsidTr="00DB11CE">
        <w:tc>
          <w:tcPr>
            <w:tcW w:w="3187" w:type="pct"/>
          </w:tcPr>
          <w:p w:rsidR="00FF223D" w:rsidRPr="006D7361" w:rsidRDefault="00FF223D" w:rsidP="00DB11CE">
            <w:pPr>
              <w:jc w:val="center"/>
              <w:rPr>
                <w:b/>
              </w:rPr>
            </w:pPr>
            <w:r w:rsidRPr="006D7361">
              <w:rPr>
                <w:b/>
              </w:rPr>
              <w:t>Požadované min. technicko-medicínske parametre / opis / požadovaná hodnota:</w:t>
            </w:r>
          </w:p>
        </w:tc>
        <w:tc>
          <w:tcPr>
            <w:tcW w:w="1813" w:type="pct"/>
          </w:tcPr>
          <w:p w:rsidR="00FF223D" w:rsidRPr="006D7361" w:rsidRDefault="00FF223D" w:rsidP="00DB11C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Vlastný návrh na plnenie predmetu zákazky (áno/nie):</w:t>
            </w: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rozmer stolíka bez príslušenstva (</w:t>
            </w:r>
            <w:proofErr w:type="spellStart"/>
            <w:r w:rsidRPr="0033226B">
              <w:t>ŠxHxV</w:t>
            </w:r>
            <w:proofErr w:type="spellEnd"/>
            <w:r w:rsidRPr="0033226B">
              <w:t>) v mm: min. 740x540x900, max. 760x600x1070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nosnosť hlavnej pracovnej dosky min. 20 kg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celková nosnosť stolíka min. 150 kg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nerezová základná konštrukcia stolíka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pracovná doska stolíka s </w:t>
            </w:r>
            <w:proofErr w:type="spellStart"/>
            <w:r w:rsidRPr="0033226B">
              <w:t>prelisom</w:t>
            </w:r>
            <w:proofErr w:type="spellEnd"/>
            <w:r w:rsidRPr="0033226B">
              <w:t xml:space="preserve"> min. 1,2 cm, alebo galéria (trojstranná ohrádka</w:t>
            </w:r>
            <w:r>
              <w:t>) s </w:t>
            </w:r>
            <w:r w:rsidRPr="0033226B">
              <w:t>výškou cca 2 cm ± 10 %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4-5 ks zásuviek stolíka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centrálne zamykanie zásuviek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čelá zásuviek s </w:t>
            </w:r>
            <w:proofErr w:type="spellStart"/>
            <w:r w:rsidRPr="0033226B">
              <w:t>madlami</w:t>
            </w:r>
            <w:proofErr w:type="spellEnd"/>
            <w:r w:rsidRPr="0033226B">
              <w:t xml:space="preserve"> alebo s vlisovanými rukoväťami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min. 3 rôzne výšky zásuviek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proofErr w:type="spellStart"/>
            <w:r w:rsidRPr="0033226B">
              <w:t>tlačné</w:t>
            </w:r>
            <w:proofErr w:type="spellEnd"/>
            <w:r w:rsidRPr="0033226B">
              <w:t xml:space="preserve"> </w:t>
            </w:r>
            <w:proofErr w:type="spellStart"/>
            <w:r w:rsidRPr="0033226B">
              <w:t>madlo</w:t>
            </w:r>
            <w:proofErr w:type="spellEnd"/>
            <w:r w:rsidRPr="0033226B">
              <w:t xml:space="preserve"> / úchyty / rukoväť z bočnej strany stolíka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Tr="00DB11CE">
        <w:tc>
          <w:tcPr>
            <w:tcW w:w="3187" w:type="pct"/>
          </w:tcPr>
          <w:p w:rsidR="00FF223D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>
              <w:t>kolieska otočné s priemerom min. 125 mm, možnosť zabrzdenia stolíka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360"/>
            </w:pPr>
          </w:p>
        </w:tc>
      </w:tr>
      <w:tr w:rsidR="00FF223D" w:rsidTr="00DB11CE">
        <w:tc>
          <w:tcPr>
            <w:tcW w:w="3187" w:type="pct"/>
            <w:shd w:val="clear" w:color="auto" w:fill="auto"/>
          </w:tcPr>
          <w:p w:rsidR="00FF223D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>
              <w:t>zásuvková lišta, min. 3x 220 V, prívod min. 1,5 m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360"/>
            </w:pPr>
          </w:p>
        </w:tc>
      </w:tr>
      <w:tr w:rsidR="00FF223D" w:rsidTr="00DB11CE">
        <w:tc>
          <w:tcPr>
            <w:tcW w:w="3187" w:type="pct"/>
          </w:tcPr>
          <w:p w:rsidR="00FF223D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>
              <w:t>minimálne príslušenstvo k stolíku: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360"/>
            </w:pPr>
          </w:p>
        </w:tc>
      </w:tr>
      <w:tr w:rsidR="00FF223D" w:rsidTr="00DB11CE">
        <w:tc>
          <w:tcPr>
            <w:tcW w:w="3187" w:type="pct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výklopné boxy nad pracovnou doskou min. 9 ks na uloženie drobného zdravotníckeho materiálu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držiak rukavíc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  <w:shd w:val="clear" w:color="auto" w:fill="auto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sklopný alebo výsuvný stolík na predĺženie pracovnej dosky z </w:t>
            </w:r>
            <w:proofErr w:type="spellStart"/>
            <w:r>
              <w:t>nerezu</w:t>
            </w:r>
            <w:proofErr w:type="spellEnd"/>
            <w:r>
              <w:t xml:space="preserve"> alebo plastu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  <w:shd w:val="clear" w:color="auto" w:fill="auto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 xml:space="preserve">držiak </w:t>
            </w:r>
            <w:proofErr w:type="spellStart"/>
            <w:r>
              <w:t>defibrilátora</w:t>
            </w:r>
            <w:proofErr w:type="spellEnd"/>
            <w:r>
              <w:t xml:space="preserve"> – nerezový, otočný, s upínacími popruhmi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  <w:shd w:val="clear" w:color="auto" w:fill="auto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otvárač ampúl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  <w:shd w:val="clear" w:color="auto" w:fill="auto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nádoba na infekčný odpad na bočnej strane stolíka otvárateľná bez použitia rúk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  <w:shd w:val="clear" w:color="auto" w:fill="auto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držiak kontajnera na použité ihly na rôzne priemery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  <w:shd w:val="clear" w:color="auto" w:fill="auto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 xml:space="preserve">držiak na kyslíkovú fľašu s objemom 2 litre </w:t>
            </w:r>
            <w:r w:rsidRPr="008647A5">
              <w:t>s upínacími popruhmi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resuscitačná podložka ako odnímateľná súčasť stolíka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</w:tbl>
    <w:p w:rsidR="00402F0E" w:rsidRDefault="00402F0E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FF223D" w:rsidRDefault="00FF223D" w:rsidP="00FF223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FF223D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F3B" w:rsidRDefault="00B02F3B">
      <w:r>
        <w:separator/>
      </w:r>
    </w:p>
  </w:endnote>
  <w:endnote w:type="continuationSeparator" w:id="0">
    <w:p w:rsidR="00B02F3B" w:rsidRDefault="00B02F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CE" w:rsidRDefault="00BA3A2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B11C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B11CE" w:rsidRDefault="00DB11C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CE" w:rsidRPr="00596C74" w:rsidRDefault="00BA3A2D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DB11CE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CC6F60">
      <w:rPr>
        <w:rStyle w:val="slostrany"/>
        <w:rFonts w:asciiTheme="minorHAnsi" w:hAnsiTheme="minorHAnsi" w:cstheme="minorHAnsi"/>
        <w:noProof/>
        <w:sz w:val="16"/>
        <w:szCs w:val="16"/>
      </w:rPr>
      <w:t>11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DB11CE" w:rsidRDefault="00DB11CE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DB11CE" w:rsidRDefault="00DB11CE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DB11CE" w:rsidRDefault="00DB11CE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DB11CE" w:rsidRPr="00596C74" w:rsidRDefault="00DB11CE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CE" w:rsidRDefault="00DB11CE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F3B" w:rsidRDefault="00B02F3B">
      <w:r>
        <w:separator/>
      </w:r>
    </w:p>
  </w:footnote>
  <w:footnote w:type="continuationSeparator" w:id="0">
    <w:p w:rsidR="00B02F3B" w:rsidRDefault="00B02F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CE" w:rsidRPr="00107917" w:rsidRDefault="00DB11CE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CE" w:rsidRDefault="00DB11CE">
    <w:pPr>
      <w:pStyle w:val="Hlavika"/>
      <w:rPr>
        <w:smallCaps/>
        <w:color w:val="808080"/>
        <w:sz w:val="16"/>
      </w:rPr>
    </w:pPr>
  </w:p>
  <w:p w:rsidR="00DB11CE" w:rsidRDefault="00DB11CE">
    <w:pPr>
      <w:pStyle w:val="Hlavika"/>
      <w:rPr>
        <w:smallCaps/>
        <w:color w:val="808080"/>
        <w:sz w:val="16"/>
      </w:rPr>
    </w:pPr>
  </w:p>
  <w:p w:rsidR="00DB11CE" w:rsidRDefault="00DB11CE">
    <w:pPr>
      <w:pStyle w:val="Hlavika"/>
      <w:rPr>
        <w:smallCaps/>
        <w:color w:val="808080"/>
        <w:sz w:val="16"/>
      </w:rPr>
    </w:pPr>
  </w:p>
  <w:p w:rsidR="00DB11CE" w:rsidRDefault="00DB11CE">
    <w:pPr>
      <w:pStyle w:val="Hlavika"/>
      <w:rPr>
        <w:smallCaps/>
        <w:color w:val="808080"/>
        <w:sz w:val="16"/>
      </w:rPr>
    </w:pPr>
  </w:p>
  <w:p w:rsidR="00DB11CE" w:rsidRDefault="00DB11CE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0067D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9B32C1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50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3"/>
  </w:num>
  <w:num w:numId="8">
    <w:abstractNumId w:val="33"/>
  </w:num>
  <w:num w:numId="9">
    <w:abstractNumId w:val="26"/>
  </w:num>
  <w:num w:numId="10">
    <w:abstractNumId w:val="44"/>
  </w:num>
  <w:num w:numId="11">
    <w:abstractNumId w:val="35"/>
  </w:num>
  <w:num w:numId="12">
    <w:abstractNumId w:val="36"/>
  </w:num>
  <w:num w:numId="13">
    <w:abstractNumId w:val="55"/>
  </w:num>
  <w:num w:numId="14">
    <w:abstractNumId w:val="23"/>
  </w:num>
  <w:num w:numId="15">
    <w:abstractNumId w:val="48"/>
  </w:num>
  <w:num w:numId="16">
    <w:abstractNumId w:val="59"/>
  </w:num>
  <w:num w:numId="17">
    <w:abstractNumId w:val="30"/>
  </w:num>
  <w:num w:numId="18">
    <w:abstractNumId w:val="42"/>
  </w:num>
  <w:num w:numId="19">
    <w:abstractNumId w:val="38"/>
  </w:num>
  <w:num w:numId="20">
    <w:abstractNumId w:val="39"/>
  </w:num>
  <w:num w:numId="21">
    <w:abstractNumId w:val="34"/>
  </w:num>
  <w:num w:numId="22">
    <w:abstractNumId w:val="24"/>
  </w:num>
  <w:num w:numId="23">
    <w:abstractNumId w:val="46"/>
  </w:num>
  <w:num w:numId="24">
    <w:abstractNumId w:val="54"/>
  </w:num>
  <w:num w:numId="25">
    <w:abstractNumId w:val="43"/>
  </w:num>
  <w:num w:numId="26">
    <w:abstractNumId w:val="29"/>
  </w:num>
  <w:num w:numId="27">
    <w:abstractNumId w:val="51"/>
  </w:num>
  <w:num w:numId="28">
    <w:abstractNumId w:val="57"/>
  </w:num>
  <w:num w:numId="29">
    <w:abstractNumId w:val="49"/>
  </w:num>
  <w:num w:numId="30">
    <w:abstractNumId w:val="56"/>
  </w:num>
  <w:num w:numId="31">
    <w:abstractNumId w:val="28"/>
  </w:num>
  <w:num w:numId="32">
    <w:abstractNumId w:val="27"/>
  </w:num>
  <w:num w:numId="33">
    <w:abstractNumId w:val="45"/>
  </w:num>
  <w:num w:numId="34">
    <w:abstractNumId w:val="58"/>
  </w:num>
  <w:num w:numId="35">
    <w:abstractNumId w:val="3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7346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B11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44F7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11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3C7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3E2A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D5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97F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1019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8EC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77619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2F0E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3CE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4EB9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77AC6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2D99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C669F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669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720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6FC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5A9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2ACA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05EE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A4F"/>
    <w:rsid w:val="00892C2F"/>
    <w:rsid w:val="00894038"/>
    <w:rsid w:val="008941D4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4A5E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848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234D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25A3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642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04C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E43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2F3B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30AE"/>
    <w:rsid w:val="00B1638C"/>
    <w:rsid w:val="00B16492"/>
    <w:rsid w:val="00B167A1"/>
    <w:rsid w:val="00B16E49"/>
    <w:rsid w:val="00B206BF"/>
    <w:rsid w:val="00B20817"/>
    <w:rsid w:val="00B20AEB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2073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3A2D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65F1B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6F60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7AC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DA6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11CE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0D6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5BF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3CF9"/>
    <w:rsid w:val="00F642BA"/>
    <w:rsid w:val="00F64413"/>
    <w:rsid w:val="00F64B14"/>
    <w:rsid w:val="00F64EB0"/>
    <w:rsid w:val="00F65298"/>
    <w:rsid w:val="00F6596C"/>
    <w:rsid w:val="00F6619D"/>
    <w:rsid w:val="00F66DE1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181A"/>
    <w:rsid w:val="00FC269F"/>
    <w:rsid w:val="00FC2CEC"/>
    <w:rsid w:val="00FC410C"/>
    <w:rsid w:val="00FC5AE4"/>
    <w:rsid w:val="00FC7156"/>
    <w:rsid w:val="00FC7500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2B6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23D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BC06E5-4C54-44B7-9613-28AA0D687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2276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1935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Katarína Jesenská</cp:lastModifiedBy>
  <cp:revision>39</cp:revision>
  <cp:lastPrinted>2022-08-25T09:58:00Z</cp:lastPrinted>
  <dcterms:created xsi:type="dcterms:W3CDTF">2022-05-19T12:19:00Z</dcterms:created>
  <dcterms:modified xsi:type="dcterms:W3CDTF">2022-08-25T10:20:00Z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