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10F78ACA"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170F6D" w:rsidRPr="00170F6D">
        <w:rPr>
          <w:rFonts w:ascii="Arial Narrow" w:eastAsia="Arial" w:hAnsi="Arial Narrow" w:cs="Times New Roman"/>
        </w:rPr>
        <w:t xml:space="preserve">Audio, video, </w:t>
      </w:r>
      <w:proofErr w:type="spellStart"/>
      <w:r w:rsidR="00170F6D" w:rsidRPr="00170F6D">
        <w:rPr>
          <w:rFonts w:ascii="Arial Narrow" w:eastAsia="Arial" w:hAnsi="Arial Narrow" w:cs="Times New Roman"/>
        </w:rPr>
        <w:t>foto</w:t>
      </w:r>
      <w:proofErr w:type="spellEnd"/>
      <w:r w:rsidR="00170F6D" w:rsidRPr="00170F6D">
        <w:rPr>
          <w:rFonts w:ascii="Arial Narrow" w:eastAsia="Arial" w:hAnsi="Arial Narrow" w:cs="Times New Roman"/>
        </w:rPr>
        <w:t xml:space="preserve"> a súvisiaca technika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6FB90AF"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3827BF" w:rsidRPr="003827BF">
        <w:rPr>
          <w:rFonts w:ascii="Arial Narrow" w:hAnsi="Arial Narrow" w:cs="Helvetica"/>
          <w:b/>
          <w:i/>
          <w:sz w:val="28"/>
          <w:shd w:val="clear" w:color="auto" w:fill="FFFFFF"/>
        </w:rPr>
        <w:t>Nákup dataprojektora s príslušenstvom</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72A258AD"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CD6A47">
        <w:rPr>
          <w:rFonts w:ascii="Arial Narrow" w:hAnsi="Arial Narrow"/>
        </w:rPr>
        <w:t>03.10.</w:t>
      </w:r>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8F8E936"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3827BF">
        <w:rPr>
          <w:rFonts w:ascii="Arial Narrow" w:hAnsi="Arial Narrow"/>
        </w:rPr>
        <w:t>Miroslava Mihaldová</w:t>
      </w:r>
    </w:p>
    <w:p w14:paraId="55865A77" w14:textId="1275EE2B"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3827BF">
        <w:rPr>
          <w:rFonts w:ascii="Arial Narrow" w:hAnsi="Arial Narrow"/>
        </w:rPr>
        <w:t>42</w:t>
      </w:r>
    </w:p>
    <w:p w14:paraId="1E497275" w14:textId="1B1FF2E8"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827BF" w:rsidRPr="00D83D9A">
          <w:rPr>
            <w:rStyle w:val="Hypertextovprepojenie"/>
            <w:rFonts w:ascii="Arial Narrow" w:hAnsi="Arial Narrow"/>
          </w:rPr>
          <w:t>miroslava.mihaldova</w:t>
        </w:r>
        <w:r w:rsidR="003827BF" w:rsidRPr="00D83D9A">
          <w:rPr>
            <w:rStyle w:val="Hypertextovprepojenie"/>
            <w:rFonts w:ascii="Arial Narrow" w:hAnsi="Arial Narrow"/>
            <w:lang w:val="en-US"/>
          </w:rPr>
          <w:t>@</w:t>
        </w:r>
        <w:r w:rsidR="003827BF" w:rsidRPr="00D83D9A">
          <w:rPr>
            <w:rStyle w:val="Hypertextovprepojenie"/>
            <w:rFonts w:ascii="Arial Narrow" w:hAnsi="Arial Narrow"/>
          </w:rPr>
          <w:t>minv.sk</w:t>
        </w:r>
      </w:hyperlink>
      <w:r w:rsidR="00DC5CD4">
        <w:rPr>
          <w:rFonts w:ascii="Arial Narrow" w:hAnsi="Arial Narrow"/>
        </w:rPr>
        <w:t xml:space="preserve"> </w:t>
      </w:r>
    </w:p>
    <w:p w14:paraId="02B8A336" w14:textId="7777777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9" w:history="1">
        <w:r w:rsidR="00E107FE" w:rsidRPr="008A38F0">
          <w:rPr>
            <w:rStyle w:val="Hypertextovprepojenie"/>
            <w:rFonts w:ascii="Arial Narrow" w:hAnsi="Arial Narrow"/>
          </w:rPr>
          <w:t>https://josephine.proebiz.com/</w:t>
        </w:r>
      </w:hyperlink>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6344A4B4" w:rsidR="00BC4B6D" w:rsidRPr="00AA394F" w:rsidRDefault="003827BF" w:rsidP="008A38F0">
      <w:pPr>
        <w:pStyle w:val="tl1"/>
        <w:jc w:val="both"/>
        <w:rPr>
          <w:rFonts w:ascii="Arial Narrow" w:hAnsi="Arial Narrow"/>
          <w:sz w:val="24"/>
          <w:szCs w:val="24"/>
        </w:rPr>
      </w:pPr>
      <w:r w:rsidRPr="00BE0C6B">
        <w:rPr>
          <w:rFonts w:ascii="Arial Narrow" w:hAnsi="Arial Narrow"/>
          <w:sz w:val="24"/>
          <w:szCs w:val="24"/>
        </w:rPr>
        <w:t xml:space="preserve">Predmetom zákazky je nákup </w:t>
      </w:r>
      <w:r>
        <w:rPr>
          <w:rFonts w:ascii="Arial Narrow" w:hAnsi="Arial Narrow"/>
          <w:sz w:val="24"/>
          <w:szCs w:val="24"/>
        </w:rPr>
        <w:t>dataprojektora s príslušenstvom a s tým súvisiace služby</w:t>
      </w:r>
      <w:r w:rsidR="002232C6" w:rsidRPr="00AA394F">
        <w:rPr>
          <w:rFonts w:ascii="Arial Narrow" w:hAnsi="Arial Narrow"/>
          <w:sz w:val="24"/>
          <w:szCs w:val="24"/>
        </w:rPr>
        <w:t xml:space="preserve"> </w:t>
      </w:r>
      <w:r w:rsidR="00EC5D0F" w:rsidRPr="00AA394F">
        <w:rPr>
          <w:rFonts w:ascii="Arial Narrow" w:hAnsi="Arial Narrow"/>
          <w:sz w:val="24"/>
          <w:szCs w:val="24"/>
        </w:rPr>
        <w:t xml:space="preserve">v množstve </w:t>
      </w:r>
      <w:r w:rsidR="00E600D3" w:rsidRPr="00AA394F">
        <w:rPr>
          <w:rFonts w:ascii="Arial Narrow" w:hAnsi="Arial Narrow"/>
          <w:sz w:val="24"/>
          <w:szCs w:val="24"/>
        </w:rPr>
        <w:t>podľa prílohy č. 1</w:t>
      </w:r>
      <w:r w:rsidR="00EC5D0F" w:rsidRPr="00AA394F">
        <w:rPr>
          <w:rFonts w:ascii="Arial Narrow" w:hAnsi="Arial Narrow"/>
          <w:sz w:val="24"/>
          <w:szCs w:val="24"/>
        </w:rPr>
        <w:t xml:space="preserve">, miesto dodania: </w:t>
      </w:r>
      <w:r w:rsidR="001726BE" w:rsidRPr="00AA394F">
        <w:rPr>
          <w:rFonts w:ascii="Arial Narrow" w:hAnsi="Arial Narrow"/>
          <w:sz w:val="24"/>
          <w:szCs w:val="24"/>
        </w:rPr>
        <w:t xml:space="preserve">definované v </w:t>
      </w:r>
      <w:r w:rsidR="00861910" w:rsidRPr="00AA394F">
        <w:rPr>
          <w:rFonts w:ascii="Arial Narrow" w:hAnsi="Arial Narrow"/>
          <w:sz w:val="24"/>
          <w:szCs w:val="24"/>
        </w:rPr>
        <w:t>príloh</w:t>
      </w:r>
      <w:r w:rsidR="001726BE" w:rsidRPr="00AA394F">
        <w:rPr>
          <w:rFonts w:ascii="Arial Narrow" w:hAnsi="Arial Narrow"/>
          <w:sz w:val="24"/>
          <w:szCs w:val="24"/>
        </w:rPr>
        <w:t>e</w:t>
      </w:r>
      <w:r w:rsidR="00861910" w:rsidRPr="00AA394F">
        <w:rPr>
          <w:rFonts w:ascii="Arial Narrow" w:hAnsi="Arial Narrow"/>
          <w:sz w:val="24"/>
          <w:szCs w:val="24"/>
        </w:rPr>
        <w:t xml:space="preserve"> č. 1</w:t>
      </w:r>
      <w:r w:rsidR="00EC5D0F" w:rsidRPr="00AA394F">
        <w:rPr>
          <w:rFonts w:ascii="Arial Narrow" w:hAnsi="Arial Narrow"/>
          <w:sz w:val="24"/>
          <w:szCs w:val="24"/>
        </w:rPr>
        <w:t>.</w:t>
      </w:r>
    </w:p>
    <w:p w14:paraId="76EEEEA2" w14:textId="77777777" w:rsidR="00BC4B6D" w:rsidRPr="00AA394F" w:rsidRDefault="00BC4B6D" w:rsidP="008A38F0">
      <w:pPr>
        <w:pStyle w:val="Default"/>
        <w:spacing w:line="276" w:lineRule="auto"/>
        <w:jc w:val="both"/>
        <w:rPr>
          <w:rFonts w:ascii="Arial Narrow" w:hAnsi="Arial Narrow" w:cs="Times New Roman"/>
        </w:rPr>
      </w:pPr>
    </w:p>
    <w:p w14:paraId="4745C18D" w14:textId="77777777" w:rsidR="006E20FB" w:rsidRPr="00AA394F" w:rsidRDefault="00ED1F88" w:rsidP="008A38F0">
      <w:pPr>
        <w:spacing w:line="276" w:lineRule="auto"/>
        <w:jc w:val="both"/>
        <w:rPr>
          <w:rFonts w:ascii="Arial Narrow" w:hAnsi="Arial Narrow"/>
        </w:rPr>
      </w:pPr>
      <w:r w:rsidRPr="00AA394F">
        <w:rPr>
          <w:rFonts w:ascii="Arial Narrow" w:eastAsia="Calibri" w:hAnsi="Arial Narrow"/>
        </w:rPr>
        <w:t>Podrobnosti sú uvedené v prílohe</w:t>
      </w:r>
      <w:r w:rsidR="008E4EE8" w:rsidRPr="00AA394F">
        <w:rPr>
          <w:rFonts w:ascii="Arial Narrow" w:eastAsia="Calibri" w:hAnsi="Arial Narrow"/>
        </w:rPr>
        <w:t xml:space="preserve"> č. 1</w:t>
      </w:r>
      <w:r w:rsidR="007D084C" w:rsidRPr="00AA394F">
        <w:rPr>
          <w:rFonts w:ascii="Arial Narrow" w:eastAsia="Calibri" w:hAnsi="Arial Narrow"/>
        </w:rPr>
        <w:t xml:space="preserve"> – </w:t>
      </w:r>
      <w:r w:rsidR="00101C05" w:rsidRPr="00AA394F">
        <w:rPr>
          <w:rFonts w:ascii="Arial Narrow" w:eastAsia="Calibri" w:hAnsi="Arial Narrow"/>
        </w:rPr>
        <w:t>Opis predmetu zákazky</w:t>
      </w:r>
      <w:r w:rsidR="007D084C" w:rsidRPr="00AA394F">
        <w:rPr>
          <w:rFonts w:ascii="Arial Narrow" w:eastAsia="Calibri" w:hAnsi="Arial Narrow"/>
        </w:rPr>
        <w:t>,</w:t>
      </w:r>
      <w:r w:rsidR="008E4EE8" w:rsidRPr="00AA394F">
        <w:rPr>
          <w:rFonts w:ascii="Arial Narrow" w:eastAsia="Calibri" w:hAnsi="Arial Narrow"/>
        </w:rPr>
        <w:t xml:space="preserve"> týchto súťažných podkladov. </w:t>
      </w:r>
    </w:p>
    <w:p w14:paraId="5A1F0C12" w14:textId="3ECDCF65"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Predpokladaná hodnota</w:t>
      </w:r>
      <w:r w:rsidR="006F69DE" w:rsidRPr="00AA394F">
        <w:rPr>
          <w:rFonts w:ascii="Arial Narrow" w:hAnsi="Arial Narrow"/>
        </w:rPr>
        <w:t xml:space="preserve"> </w:t>
      </w:r>
      <w:r w:rsidRPr="00AA394F">
        <w:rPr>
          <w:rFonts w:ascii="Arial Narrow" w:hAnsi="Arial Narrow"/>
        </w:rPr>
        <w:t>zákazky</w:t>
      </w:r>
      <w:r w:rsidR="006F69DE" w:rsidRPr="00AA394F">
        <w:rPr>
          <w:rFonts w:ascii="Arial Narrow" w:hAnsi="Arial Narrow"/>
        </w:rPr>
        <w:t xml:space="preserve"> v zriadenom DNS</w:t>
      </w:r>
      <w:r w:rsidRPr="00AA394F">
        <w:rPr>
          <w:rFonts w:ascii="Arial Narrow" w:hAnsi="Arial Narrow"/>
        </w:rPr>
        <w:t xml:space="preserve"> </w:t>
      </w:r>
      <w:r w:rsidR="0062226A" w:rsidRPr="00AA394F">
        <w:rPr>
          <w:rFonts w:ascii="Arial Narrow" w:hAnsi="Arial Narrow"/>
        </w:rPr>
        <w:t>(tejto výzvy</w:t>
      </w:r>
      <w:r w:rsidR="0004792D" w:rsidRPr="00AA394F">
        <w:rPr>
          <w:rFonts w:ascii="Arial Narrow" w:hAnsi="Arial Narrow"/>
        </w:rPr>
        <w:t xml:space="preserve">) </w:t>
      </w:r>
      <w:r w:rsidRPr="00AA394F">
        <w:rPr>
          <w:rFonts w:ascii="Arial Narrow" w:hAnsi="Arial Narrow"/>
        </w:rPr>
        <w:t xml:space="preserve">je </w:t>
      </w:r>
      <w:r w:rsidR="0069131A" w:rsidRPr="00AA394F">
        <w:rPr>
          <w:rFonts w:ascii="Arial Narrow" w:hAnsi="Arial Narrow"/>
        </w:rPr>
        <w:t xml:space="preserve"> </w:t>
      </w:r>
      <w:r w:rsidR="003827BF">
        <w:rPr>
          <w:rFonts w:ascii="Arial Narrow" w:hAnsi="Arial Narrow"/>
          <w:b/>
          <w:bCs/>
          <w:color w:val="000000"/>
        </w:rPr>
        <w:t>16 314</w:t>
      </w:r>
      <w:r w:rsidR="009549B9" w:rsidRPr="00AA394F">
        <w:rPr>
          <w:rFonts w:ascii="Arial Narrow" w:hAnsi="Arial Narrow"/>
          <w:b/>
          <w:bCs/>
          <w:color w:val="000000"/>
        </w:rPr>
        <w:t>,</w:t>
      </w:r>
      <w:r w:rsidR="003827BF">
        <w:rPr>
          <w:rFonts w:ascii="Arial Narrow" w:hAnsi="Arial Narrow"/>
          <w:b/>
          <w:bCs/>
          <w:color w:val="000000"/>
        </w:rPr>
        <w:t>2</w:t>
      </w:r>
      <w:r w:rsidR="00DC5CD4" w:rsidRPr="00AA394F">
        <w:rPr>
          <w:rFonts w:ascii="Arial Narrow" w:hAnsi="Arial Narrow"/>
          <w:b/>
          <w:bCs/>
          <w:color w:val="000000"/>
        </w:rPr>
        <w:t>0</w:t>
      </w:r>
      <w:r w:rsidR="009549B9" w:rsidRPr="00AA394F">
        <w:rPr>
          <w:rFonts w:ascii="Arial Narrow" w:hAnsi="Arial Narrow"/>
        </w:rPr>
        <w:t xml:space="preserve"> </w:t>
      </w:r>
      <w:r w:rsidR="00EF14A5" w:rsidRPr="00AA394F">
        <w:rPr>
          <w:rFonts w:ascii="Arial Narrow" w:hAnsi="Arial Narrow"/>
        </w:rPr>
        <w:t>EUR</w:t>
      </w:r>
      <w:r w:rsidRPr="00AA394F">
        <w:rPr>
          <w:rFonts w:ascii="Arial Narrow" w:hAnsi="Arial Narrow"/>
        </w:rPr>
        <w:t xml:space="preserve"> bez DPH</w:t>
      </w:r>
      <w:r w:rsidR="00C53C16" w:rsidRPr="00AA394F">
        <w:rPr>
          <w:rFonts w:ascii="Arial Narrow" w:hAnsi="Arial Narrow"/>
        </w:rPr>
        <w:t>.</w:t>
      </w:r>
      <w:r w:rsidRPr="00AA394F">
        <w:rPr>
          <w:rFonts w:ascii="Arial Narrow" w:hAnsi="Arial Narrow"/>
        </w:rPr>
        <w:t xml:space="preserve"> </w:t>
      </w:r>
    </w:p>
    <w:p w14:paraId="741F042C" w14:textId="77777777" w:rsidR="00BA7D76" w:rsidRPr="00AA394F" w:rsidRDefault="00BA7D76" w:rsidP="008A38F0">
      <w:pPr>
        <w:pStyle w:val="Bezriadkovania"/>
        <w:spacing w:line="276" w:lineRule="auto"/>
        <w:jc w:val="both"/>
        <w:rPr>
          <w:rFonts w:ascii="Arial Narrow" w:hAnsi="Arial Narrow"/>
        </w:rPr>
      </w:pPr>
    </w:p>
    <w:p w14:paraId="64F012EE" w14:textId="4C9D1768" w:rsidR="006E20FB" w:rsidRPr="00AA394F" w:rsidRDefault="006E20FB" w:rsidP="008A38F0">
      <w:pPr>
        <w:pStyle w:val="Bezriadkovania"/>
        <w:spacing w:line="276" w:lineRule="auto"/>
        <w:jc w:val="both"/>
        <w:rPr>
          <w:rFonts w:ascii="Arial Narrow" w:hAnsi="Arial Narrow"/>
        </w:rPr>
      </w:pPr>
      <w:r w:rsidRPr="00AA394F">
        <w:rPr>
          <w:rFonts w:ascii="Arial Narrow" w:hAnsi="Arial Narrow"/>
        </w:rPr>
        <w:t xml:space="preserve">Lehota </w:t>
      </w:r>
      <w:r w:rsidR="00EC5D0F" w:rsidRPr="00AA394F">
        <w:rPr>
          <w:rFonts w:ascii="Arial Narrow" w:hAnsi="Arial Narrow"/>
        </w:rPr>
        <w:t>dodania</w:t>
      </w:r>
      <w:r w:rsidRPr="00AA394F">
        <w:rPr>
          <w:rFonts w:ascii="Arial Narrow" w:hAnsi="Arial Narrow"/>
        </w:rPr>
        <w:t xml:space="preserve">: </w:t>
      </w:r>
      <w:r w:rsidR="00EC5D0F" w:rsidRPr="00AA394F">
        <w:rPr>
          <w:rFonts w:ascii="Arial Narrow" w:hAnsi="Arial Narrow"/>
        </w:rPr>
        <w:t>do</w:t>
      </w:r>
      <w:r w:rsidRPr="00AA394F">
        <w:rPr>
          <w:rFonts w:ascii="Arial Narrow" w:hAnsi="Arial Narrow"/>
        </w:rPr>
        <w:t xml:space="preserve"> </w:t>
      </w:r>
      <w:r w:rsidR="003827BF">
        <w:rPr>
          <w:rFonts w:ascii="Arial Narrow" w:hAnsi="Arial Narrow"/>
          <w:b/>
        </w:rPr>
        <w:t>6</w:t>
      </w:r>
      <w:r w:rsidR="0069131A" w:rsidRPr="00AA394F">
        <w:rPr>
          <w:rFonts w:ascii="Arial Narrow" w:hAnsi="Arial Narrow"/>
          <w:b/>
        </w:rPr>
        <w:t>0</w:t>
      </w:r>
      <w:r w:rsidR="006F69DE" w:rsidRPr="00AA394F">
        <w:rPr>
          <w:rFonts w:ascii="Arial Narrow" w:hAnsi="Arial Narrow"/>
          <w:b/>
        </w:rPr>
        <w:t xml:space="preserve"> </w:t>
      </w:r>
      <w:r w:rsidR="00EC5D0F" w:rsidRPr="00AA394F">
        <w:rPr>
          <w:rFonts w:ascii="Arial Narrow" w:hAnsi="Arial Narrow"/>
          <w:b/>
        </w:rPr>
        <w:t>dní</w:t>
      </w:r>
      <w:r w:rsidR="00EC5D0F" w:rsidRPr="00AA394F">
        <w:rPr>
          <w:rFonts w:ascii="Arial Narrow" w:hAnsi="Arial Narrow"/>
        </w:rPr>
        <w:t xml:space="preserve"> od </w:t>
      </w:r>
      <w:r w:rsidR="00702CCD" w:rsidRPr="00702CCD">
        <w:rPr>
          <w:rFonts w:ascii="Arial Narrow" w:hAnsi="Arial Narrow"/>
        </w:rPr>
        <w:t xml:space="preserve">účinnosti </w:t>
      </w:r>
      <w:r w:rsidR="00EC5D0F" w:rsidRPr="00AA394F">
        <w:rPr>
          <w:rFonts w:ascii="Arial Narrow" w:hAnsi="Arial Narrow"/>
        </w:rPr>
        <w:t>zmluvy.</w:t>
      </w:r>
    </w:p>
    <w:p w14:paraId="6913138B" w14:textId="77777777" w:rsidR="009C6825" w:rsidRPr="00AA394F" w:rsidRDefault="009C6825" w:rsidP="008A38F0">
      <w:pPr>
        <w:pStyle w:val="Bezriadkovania"/>
        <w:spacing w:line="276" w:lineRule="auto"/>
        <w:jc w:val="both"/>
        <w:rPr>
          <w:rFonts w:ascii="Arial Narrow" w:hAnsi="Arial Narrow"/>
        </w:rPr>
      </w:pPr>
    </w:p>
    <w:p w14:paraId="1BE1A898"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AA394F">
        <w:rPr>
          <w:rFonts w:ascii="Arial Narrow" w:hAnsi="Arial Narrow"/>
          <w:bCs/>
          <w:color w:val="2F5496" w:themeColor="accent1" w:themeShade="BF"/>
        </w:rPr>
        <w:t>Komplexnosť dodávky</w:t>
      </w:r>
      <w:bookmarkEnd w:id="1"/>
    </w:p>
    <w:p w14:paraId="3B0D94AE" w14:textId="77777777" w:rsidR="009C6825" w:rsidRPr="00AA394F" w:rsidRDefault="00BA7D76" w:rsidP="008A38F0">
      <w:pPr>
        <w:pStyle w:val="Bezriadkovania"/>
        <w:spacing w:line="276" w:lineRule="auto"/>
        <w:jc w:val="both"/>
        <w:rPr>
          <w:rFonts w:ascii="Arial Narrow" w:hAnsi="Arial Narrow"/>
        </w:rPr>
      </w:pPr>
      <w:r w:rsidRPr="00AA394F">
        <w:rPr>
          <w:rFonts w:ascii="Arial Narrow" w:eastAsia="TimesNewRomanPSMT" w:hAnsi="Arial Narrow"/>
          <w:color w:val="000000"/>
        </w:rPr>
        <w:t>Zaradený záujemca</w:t>
      </w:r>
      <w:r w:rsidR="009C6825" w:rsidRPr="00AA394F">
        <w:rPr>
          <w:rFonts w:ascii="Arial Narrow" w:hAnsi="Arial Narrow"/>
        </w:rPr>
        <w:t xml:space="preserve"> predloží ponuku na celý predmet </w:t>
      </w:r>
      <w:r w:rsidRPr="00AA394F">
        <w:rPr>
          <w:rFonts w:ascii="Arial Narrow" w:hAnsi="Arial Narrow"/>
        </w:rPr>
        <w:t>výzvy</w:t>
      </w:r>
      <w:r w:rsidR="009C6825" w:rsidRPr="00AA394F">
        <w:rPr>
          <w:rFonts w:ascii="Arial Narrow" w:hAnsi="Arial Narrow"/>
        </w:rPr>
        <w:t xml:space="preserve"> tak, ako je definovaný v</w:t>
      </w:r>
      <w:r w:rsidR="007842D8" w:rsidRPr="00AA394F">
        <w:rPr>
          <w:rFonts w:ascii="Arial Narrow" w:hAnsi="Arial Narrow"/>
        </w:rPr>
        <w:t> </w:t>
      </w:r>
      <w:r w:rsidR="009C6825" w:rsidRPr="00AA394F">
        <w:rPr>
          <w:rFonts w:ascii="Arial Narrow" w:hAnsi="Arial Narrow"/>
        </w:rPr>
        <w:t>týchto súťažných podkladoch.</w:t>
      </w:r>
    </w:p>
    <w:p w14:paraId="130D994D" w14:textId="77777777" w:rsidR="002532C3" w:rsidRPr="00AA394F" w:rsidRDefault="002532C3" w:rsidP="008A38F0">
      <w:pPr>
        <w:pStyle w:val="Bezriadkovania"/>
        <w:spacing w:line="276" w:lineRule="auto"/>
        <w:jc w:val="both"/>
        <w:rPr>
          <w:rFonts w:ascii="Arial Narrow" w:hAnsi="Arial Narrow"/>
        </w:rPr>
      </w:pPr>
    </w:p>
    <w:p w14:paraId="0BBEDA65"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AA394F">
        <w:rPr>
          <w:rFonts w:ascii="Arial Narrow" w:hAnsi="Arial Narrow"/>
          <w:bCs/>
          <w:color w:val="2F5496" w:themeColor="accent1" w:themeShade="BF"/>
        </w:rPr>
        <w:t>Typ zmluvy</w:t>
      </w:r>
      <w:bookmarkEnd w:id="2"/>
    </w:p>
    <w:p w14:paraId="33CD09BE" w14:textId="28B6CB01" w:rsidR="009C6825" w:rsidRPr="00AA394F" w:rsidRDefault="0069131A" w:rsidP="008A38F0">
      <w:pPr>
        <w:pStyle w:val="Bezriadkovania"/>
        <w:spacing w:line="276" w:lineRule="auto"/>
        <w:jc w:val="both"/>
        <w:rPr>
          <w:rFonts w:ascii="Arial Narrow" w:hAnsi="Arial Narrow"/>
        </w:rPr>
      </w:pPr>
      <w:r w:rsidRPr="00AA394F">
        <w:rPr>
          <w:rFonts w:ascii="Arial Narrow" w:hAnsi="Arial Narrow"/>
        </w:rPr>
        <w:t xml:space="preserve">Výsledkom </w:t>
      </w:r>
      <w:r w:rsidR="00AF3617" w:rsidRPr="00AA394F">
        <w:rPr>
          <w:rFonts w:ascii="Arial Narrow" w:hAnsi="Arial Narrow"/>
        </w:rPr>
        <w:t xml:space="preserve">verejného obstarávania bude uzatvorenie </w:t>
      </w:r>
      <w:r w:rsidRPr="00AA394F">
        <w:rPr>
          <w:rFonts w:ascii="Arial Narrow" w:hAnsi="Arial Narrow"/>
        </w:rPr>
        <w:t>Kúpnej zmluvy</w:t>
      </w:r>
      <w:r w:rsidR="00EC5D0F" w:rsidRPr="00AA394F">
        <w:rPr>
          <w:rFonts w:ascii="Arial Narrow" w:hAnsi="Arial Narrow"/>
        </w:rPr>
        <w:t>.</w:t>
      </w:r>
    </w:p>
    <w:p w14:paraId="5BFB8893" w14:textId="77777777" w:rsidR="002532C3" w:rsidRPr="00AA394F" w:rsidRDefault="002532C3" w:rsidP="008A38F0">
      <w:pPr>
        <w:pStyle w:val="Bezriadkovania"/>
        <w:spacing w:line="276" w:lineRule="auto"/>
        <w:jc w:val="both"/>
        <w:rPr>
          <w:rFonts w:ascii="Arial Narrow" w:hAnsi="Arial Narrow"/>
        </w:rPr>
      </w:pPr>
    </w:p>
    <w:p w14:paraId="5BB36557" w14:textId="77777777" w:rsidR="009C6825" w:rsidRPr="00AA394F"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AA394F">
        <w:rPr>
          <w:rFonts w:ascii="Arial Narrow" w:hAnsi="Arial Narrow"/>
          <w:bCs/>
          <w:color w:val="2F5496" w:themeColor="accent1" w:themeShade="BF"/>
        </w:rPr>
        <w:t>Zdroj finančných prostriedkov</w:t>
      </w:r>
      <w:bookmarkEnd w:id="3"/>
    </w:p>
    <w:p w14:paraId="42380E01" w14:textId="03D26319" w:rsidR="00FB3B19" w:rsidRPr="00AA394F" w:rsidRDefault="00FB3B1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AA394F">
        <w:rPr>
          <w:rFonts w:ascii="Arial Narrow" w:hAnsi="Arial Narrow"/>
          <w:sz w:val="24"/>
          <w:szCs w:val="24"/>
        </w:rPr>
        <w:t>Predmet zákazky je spolufinancovaný Fondu pre vnútornú bezpečnosť v rámci Fondov pr</w:t>
      </w:r>
      <w:r w:rsidR="003827BF">
        <w:rPr>
          <w:rFonts w:ascii="Arial Narrow" w:hAnsi="Arial Narrow"/>
          <w:sz w:val="24"/>
          <w:szCs w:val="24"/>
        </w:rPr>
        <w:t>e oblasť vnútorných záležitostí</w:t>
      </w:r>
      <w:r w:rsidRPr="00AA394F">
        <w:rPr>
          <w:rFonts w:ascii="Arial Narrow" w:hAnsi="Arial Narrow"/>
          <w:sz w:val="24"/>
          <w:szCs w:val="24"/>
        </w:rPr>
        <w:t xml:space="preserve">, kód projektu </w:t>
      </w:r>
      <w:r w:rsidR="003827BF">
        <w:rPr>
          <w:rFonts w:ascii="Arial Narrow" w:hAnsi="Arial Narrow"/>
          <w:bCs/>
          <w:color w:val="000000"/>
          <w:sz w:val="24"/>
          <w:szCs w:val="22"/>
        </w:rPr>
        <w:t>SK 2017 ISF SC5/NC2/A2/</w:t>
      </w:r>
      <w:r w:rsidR="003827BF" w:rsidRPr="00321AB2">
        <w:rPr>
          <w:rFonts w:ascii="Arial Narrow" w:hAnsi="Arial Narrow"/>
          <w:bCs/>
          <w:color w:val="000000"/>
          <w:sz w:val="24"/>
          <w:szCs w:val="22"/>
        </w:rPr>
        <w:t>P2</w:t>
      </w:r>
      <w:r w:rsidRPr="00AA394F">
        <w:rPr>
          <w:rFonts w:ascii="Arial Narrow" w:hAnsi="Arial Narrow"/>
          <w:sz w:val="24"/>
          <w:szCs w:val="24"/>
        </w:rPr>
        <w:t>.</w:t>
      </w:r>
    </w:p>
    <w:p w14:paraId="26FF2D91" w14:textId="6DE799D5" w:rsidR="00DC5CD4" w:rsidRPr="00AA394F"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AA394F">
        <w:rPr>
          <w:rFonts w:ascii="Arial Narrow" w:hAnsi="Arial Narrow"/>
          <w:sz w:val="24"/>
          <w:szCs w:val="24"/>
        </w:rPr>
        <w:t>Predmet zákazky bude financovaný</w:t>
      </w:r>
      <w:r w:rsidR="00FB3B19" w:rsidRPr="00AA394F">
        <w:rPr>
          <w:rFonts w:ascii="Arial Narrow" w:hAnsi="Arial Narrow"/>
          <w:sz w:val="24"/>
          <w:szCs w:val="24"/>
          <w:lang w:val="sk-SK"/>
        </w:rPr>
        <w:t xml:space="preserve"> nasledovne</w:t>
      </w:r>
      <w:r w:rsidR="00DC5CD4" w:rsidRPr="00AA394F">
        <w:rPr>
          <w:rFonts w:ascii="Arial Narrow" w:hAnsi="Arial Narrow"/>
          <w:sz w:val="24"/>
          <w:szCs w:val="24"/>
          <w:lang w:val="sk-SK"/>
        </w:rPr>
        <w:t>:</w:t>
      </w:r>
    </w:p>
    <w:p w14:paraId="08648840" w14:textId="24DD4F91" w:rsidR="00DC5CD4" w:rsidRPr="00AA394F" w:rsidRDefault="00DC5CD4" w:rsidP="005C3CCC">
      <w:pPr>
        <w:pStyle w:val="tl1"/>
        <w:jc w:val="both"/>
        <w:rPr>
          <w:rFonts w:ascii="Arial Narrow" w:hAnsi="Arial Narrow"/>
          <w:sz w:val="24"/>
          <w:szCs w:val="24"/>
        </w:rPr>
      </w:pPr>
      <w:r w:rsidRPr="00AA394F">
        <w:rPr>
          <w:rFonts w:ascii="Arial Narrow" w:hAnsi="Arial Narrow"/>
          <w:sz w:val="24"/>
          <w:szCs w:val="24"/>
        </w:rPr>
        <w:t xml:space="preserve">75% </w:t>
      </w:r>
      <w:r w:rsidR="00A41170" w:rsidRPr="00AA394F">
        <w:rPr>
          <w:rFonts w:ascii="Arial Narrow" w:hAnsi="Arial Narrow"/>
          <w:sz w:val="24"/>
          <w:szCs w:val="24"/>
        </w:rPr>
        <w:t>spolufinancovaný</w:t>
      </w:r>
      <w:r w:rsidR="005C3CCC" w:rsidRPr="00AA394F">
        <w:rPr>
          <w:rFonts w:ascii="Arial Narrow" w:hAnsi="Arial Narrow"/>
          <w:sz w:val="24"/>
          <w:szCs w:val="24"/>
        </w:rPr>
        <w:t xml:space="preserve"> zo zdrojov EÚ, </w:t>
      </w:r>
    </w:p>
    <w:p w14:paraId="0C4390B4" w14:textId="1AB8A8FD" w:rsidR="009C6825" w:rsidRPr="008A38F0" w:rsidRDefault="00DC5CD4" w:rsidP="005C3CCC">
      <w:pPr>
        <w:pStyle w:val="tl1"/>
        <w:jc w:val="both"/>
        <w:rPr>
          <w:rFonts w:ascii="Arial Narrow" w:hAnsi="Arial Narrow"/>
          <w:sz w:val="24"/>
          <w:szCs w:val="24"/>
        </w:rPr>
      </w:pPr>
      <w:r w:rsidRPr="00AA394F">
        <w:rPr>
          <w:rFonts w:ascii="Arial Narrow" w:hAnsi="Arial Narrow"/>
          <w:sz w:val="24"/>
          <w:szCs w:val="24"/>
        </w:rPr>
        <w:t>25%</w:t>
      </w:r>
      <w:r w:rsidR="009C6825" w:rsidRPr="00AA394F">
        <w:rPr>
          <w:rFonts w:ascii="Arial Narrow" w:hAnsi="Arial Narrow"/>
          <w:sz w:val="24"/>
          <w:szCs w:val="24"/>
        </w:rPr>
        <w:t xml:space="preserve"> z rozpočtovaných prostriedkov verejného obstarávateľa</w:t>
      </w:r>
      <w:r w:rsidR="00EC5D0F" w:rsidRPr="00AA394F">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1F47CB34"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r w:rsidR="00FA52D0">
        <w:rPr>
          <w:rFonts w:ascii="Arial Narrow" w:hAnsi="Arial Narrow"/>
          <w:color w:val="000000"/>
          <w:shd w:val="clear" w:color="auto" w:fill="FFFFFF"/>
        </w:rPr>
        <w:t>,</w:t>
      </w:r>
    </w:p>
    <w:p w14:paraId="0DA22D4F" w14:textId="31933A1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r w:rsidR="00FA52D0">
        <w:rPr>
          <w:rFonts w:ascii="Arial Narrow" w:hAnsi="Arial Narrow"/>
          <w:color w:val="000000"/>
          <w:shd w:val="clear" w:color="auto" w:fill="FFFFFF"/>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5843276B" w14:textId="2D0B66E6"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sidR="00260B38">
        <w:rPr>
          <w:rFonts w:ascii="Arial Narrow" w:hAnsi="Arial Narrow"/>
        </w:rPr>
        <w: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FA52D0" w:rsidRDefault="00EF153E" w:rsidP="00FA52D0">
      <w:pPr>
        <w:spacing w:after="120" w:line="276" w:lineRule="auto"/>
        <w:jc w:val="both"/>
        <w:rPr>
          <w:rFonts w:ascii="Arial Narrow" w:hAnsi="Arial Narrow"/>
        </w:rPr>
      </w:pPr>
      <w:r w:rsidRPr="00FA52D0">
        <w:rPr>
          <w:rFonts w:ascii="Arial Narrow" w:hAnsi="Arial Narrow"/>
        </w:rPr>
        <w:t xml:space="preserve">Zábezpeka ponuky sa </w:t>
      </w:r>
      <w:r w:rsidR="00B959DC" w:rsidRPr="00FA52D0">
        <w:rPr>
          <w:rFonts w:ascii="Arial Narrow" w:hAnsi="Arial Narrow"/>
        </w:rPr>
        <w:t>ne</w:t>
      </w:r>
      <w:r w:rsidRPr="00FA52D0">
        <w:rPr>
          <w:rFonts w:ascii="Arial Narrow" w:hAnsi="Arial Narrow"/>
        </w:rPr>
        <w:t>vyžaduje</w:t>
      </w:r>
      <w:r w:rsidR="00B959DC" w:rsidRPr="00FA52D0">
        <w:rPr>
          <w:rFonts w:ascii="Arial Narrow" w:hAnsi="Arial Narrow"/>
        </w:rPr>
        <w:t xml:space="preserve">. </w:t>
      </w:r>
      <w:r w:rsidRPr="00FA52D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4AF660E"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FA52D0">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02697096" w14:textId="77777777"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AA394F"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a.) Zostaví poradie ponúk uchádzačov na základe vyhodnotenia návrhov na plnenie kritéria.</w:t>
      </w:r>
    </w:p>
    <w:p w14:paraId="4B00907B" w14:textId="50D268CD"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AA394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EACB20" w14:textId="77777777" w:rsidR="00FA52D0" w:rsidRPr="00AA394F" w:rsidRDefault="00FA52D0"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AA394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lastRenderedPageBreak/>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0FB59B" w14:textId="77777777" w:rsidR="00FC26F2" w:rsidRPr="00CD6A47" w:rsidRDefault="009C6825" w:rsidP="00CD6A47">
      <w:pPr>
        <w:autoSpaceDE w:val="0"/>
        <w:autoSpaceDN w:val="0"/>
        <w:adjustRightInd w:val="0"/>
        <w:spacing w:line="276" w:lineRule="auto"/>
        <w:jc w:val="both"/>
        <w:rPr>
          <w:rFonts w:ascii="Arial Narrow" w:eastAsia="TimesNewRomanPSMT" w:hAnsi="Arial Narrow"/>
          <w:color w:val="000000"/>
        </w:rPr>
      </w:pPr>
      <w:r w:rsidRPr="00CD6A47">
        <w:rPr>
          <w:rFonts w:ascii="Arial Narrow" w:eastAsia="TimesNewRomanPSMT" w:hAnsi="Arial Narrow"/>
          <w:color w:val="000000"/>
        </w:rPr>
        <w:t xml:space="preserve">Verejný obstarávateľ zašle v súlade s § 55 </w:t>
      </w:r>
      <w:r w:rsidR="003D7FF7" w:rsidRPr="00CD6A47">
        <w:rPr>
          <w:rFonts w:ascii="Arial Narrow" w:eastAsia="TimesNewRomanPSMT" w:hAnsi="Arial Narrow"/>
          <w:color w:val="000000"/>
        </w:rPr>
        <w:t>ZVO</w:t>
      </w:r>
      <w:r w:rsidRPr="00CD6A47">
        <w:rPr>
          <w:rFonts w:ascii="Arial Narrow" w:eastAsia="TimesNewRomanPSMT" w:hAnsi="Arial Narrow"/>
          <w:color w:val="000000"/>
        </w:rPr>
        <w:t xml:space="preserve"> informáciu o výsledku vyhodnotenia ponúk</w:t>
      </w:r>
      <w:r w:rsidRPr="00CD6A47">
        <w:rPr>
          <w:rFonts w:ascii="Arial Narrow" w:hAnsi="Arial Narrow"/>
          <w:color w:val="000000"/>
        </w:rPr>
        <w:t xml:space="preserve">. </w:t>
      </w:r>
    </w:p>
    <w:p w14:paraId="06B6E7E2" w14:textId="6F1EB222" w:rsidR="00FC26F2" w:rsidRPr="00CD6A47" w:rsidRDefault="009C6825" w:rsidP="00CD6A47">
      <w:pPr>
        <w:autoSpaceDE w:val="0"/>
        <w:autoSpaceDN w:val="0"/>
        <w:adjustRightInd w:val="0"/>
        <w:spacing w:line="276" w:lineRule="auto"/>
        <w:jc w:val="both"/>
        <w:rPr>
          <w:rFonts w:ascii="Arial Narrow" w:eastAsia="TimesNewRomanPSMT" w:hAnsi="Arial Narrow"/>
          <w:color w:val="000000"/>
        </w:rPr>
      </w:pPr>
      <w:r w:rsidRPr="00CD6A47">
        <w:rPr>
          <w:rFonts w:ascii="Arial Narrow" w:eastAsia="TimesNewRomanPSMT" w:hAnsi="Arial Narrow"/>
          <w:color w:val="000000"/>
        </w:rPr>
        <w:t xml:space="preserve">Verejný obstarávateľ </w:t>
      </w:r>
      <w:r w:rsidR="00CA17D0" w:rsidRPr="00CD6A47">
        <w:rPr>
          <w:rFonts w:ascii="Arial Narrow" w:hAnsi="Arial Narrow"/>
        </w:rPr>
        <w:t xml:space="preserve">vyzve úspešného uchádzača a </w:t>
      </w:r>
      <w:r w:rsidRPr="00CD6A47">
        <w:rPr>
          <w:rFonts w:ascii="Arial Narrow" w:eastAsia="TimesNewRomanPSMT" w:hAnsi="Arial Narrow"/>
          <w:color w:val="000000"/>
        </w:rPr>
        <w:t xml:space="preserve">pristúpi k uzavretiu zmluvy. </w:t>
      </w:r>
    </w:p>
    <w:p w14:paraId="31EA8425" w14:textId="2874A9B1" w:rsidR="00716738" w:rsidRPr="00CD6A47" w:rsidRDefault="009C6825" w:rsidP="00CD6A47">
      <w:pPr>
        <w:autoSpaceDE w:val="0"/>
        <w:autoSpaceDN w:val="0"/>
        <w:adjustRightInd w:val="0"/>
        <w:spacing w:line="276" w:lineRule="auto"/>
        <w:jc w:val="both"/>
        <w:rPr>
          <w:rFonts w:ascii="Arial Narrow" w:eastAsia="TimesNewRomanPSMT" w:hAnsi="Arial Narrow"/>
          <w:color w:val="000000"/>
        </w:rPr>
      </w:pPr>
      <w:r w:rsidRPr="00CD6A47">
        <w:rPr>
          <w:rFonts w:ascii="Arial Narrow" w:eastAsia="TimesNewRomanPSMT" w:hAnsi="Arial Narrow"/>
          <w:color w:val="000000"/>
        </w:rPr>
        <w:t xml:space="preserve">Verejný obstarávateľ apeluje na uchádzačov, aby pristúpili zodpovedne k poskytnutiu súčinnosti </w:t>
      </w:r>
      <w:r w:rsidRPr="00CD6A47">
        <w:rPr>
          <w:rFonts w:ascii="Arial Narrow" w:hAnsi="Arial Narrow"/>
          <w:color w:val="000000"/>
        </w:rPr>
        <w:t>k</w:t>
      </w:r>
      <w:r w:rsidR="005060E0" w:rsidRPr="00CD6A47">
        <w:rPr>
          <w:rFonts w:ascii="Arial Narrow" w:hAnsi="Arial Narrow"/>
          <w:color w:val="000000"/>
        </w:rPr>
        <w:t xml:space="preserve"> uzatvoreniu </w:t>
      </w:r>
      <w:r w:rsidRPr="00CD6A47">
        <w:rPr>
          <w:rFonts w:ascii="Arial Narrow" w:eastAsia="TimesNewRomanPSMT" w:hAnsi="Arial Narrow"/>
          <w:color w:val="000000"/>
        </w:rPr>
        <w:t xml:space="preserve"> zmluvy</w:t>
      </w:r>
      <w:r w:rsidR="009C2ECD" w:rsidRPr="00CD6A47">
        <w:rPr>
          <w:rFonts w:ascii="Arial Narrow" w:eastAsia="TimesNewRomanPSMT" w:hAnsi="Arial Narrow"/>
          <w:color w:val="000000"/>
        </w:rPr>
        <w:t xml:space="preserve"> alebo objednávky</w:t>
      </w:r>
      <w:r w:rsidRPr="00CD6A47">
        <w:rPr>
          <w:rFonts w:ascii="Arial Narrow" w:eastAsia="TimesNewRomanPSMT" w:hAnsi="Arial Narrow"/>
          <w:color w:val="000000"/>
        </w:rPr>
        <w:t xml:space="preserve"> najmä, aby včas zabezpečili registráciu do Registra partnerov verejného sektora (podľa zákon</w:t>
      </w:r>
      <w:r w:rsidR="00100517" w:rsidRPr="00CD6A47">
        <w:rPr>
          <w:rFonts w:ascii="Arial Narrow" w:eastAsia="TimesNewRomanPSMT" w:hAnsi="Arial Narrow"/>
          <w:color w:val="000000"/>
        </w:rPr>
        <w:t>a</w:t>
      </w:r>
      <w:r w:rsidRPr="00CD6A47">
        <w:rPr>
          <w:rFonts w:ascii="Arial Narrow" w:eastAsia="TimesNewRomanPSMT" w:hAnsi="Arial Narrow"/>
          <w:color w:val="000000"/>
        </w:rPr>
        <w:t xml:space="preserve"> č. 315/2016 Z.</w:t>
      </w:r>
      <w:r w:rsidR="00100517" w:rsidRPr="00CD6A47">
        <w:rPr>
          <w:rFonts w:ascii="Arial Narrow" w:eastAsia="TimesNewRomanPSMT" w:hAnsi="Arial Narrow"/>
          <w:color w:val="000000"/>
        </w:rPr>
        <w:t xml:space="preserve"> </w:t>
      </w:r>
      <w:r w:rsidRPr="00CD6A47">
        <w:rPr>
          <w:rFonts w:ascii="Arial Narrow" w:eastAsia="TimesNewRomanPSMT" w:hAnsi="Arial Narrow"/>
          <w:color w:val="000000"/>
        </w:rPr>
        <w:t>z.</w:t>
      </w:r>
      <w:r w:rsidR="00100517" w:rsidRPr="00CD6A47">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CD6A47">
        <w:rPr>
          <w:rFonts w:ascii="Arial Narrow" w:eastAsia="TimesNewRomanPSMT" w:hAnsi="Arial Narrow"/>
          <w:color w:val="000000"/>
        </w:rPr>
        <w:t xml:space="preserve">, resp. overili registráciu v Registri partnerov verejného sektora podľa § 22 zákona </w:t>
      </w:r>
      <w:r w:rsidR="00100517" w:rsidRPr="00CD6A47">
        <w:rPr>
          <w:rFonts w:ascii="Arial Narrow" w:eastAsia="TimesNewRomanPSMT" w:hAnsi="Arial Narrow"/>
          <w:color w:val="000000"/>
        </w:rPr>
        <w:t>o registri partnerov,</w:t>
      </w:r>
      <w:r w:rsidRPr="00CD6A47">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CD6A47">
        <w:rPr>
          <w:rFonts w:ascii="Arial Narrow" w:eastAsia="TimesNewRomanPSMT" w:hAnsi="Arial Narrow"/>
          <w:color w:val="000000"/>
        </w:rPr>
        <w:t xml:space="preserve">e podľa zákona </w:t>
      </w:r>
      <w:r w:rsidR="00100517" w:rsidRPr="00CD6A47">
        <w:rPr>
          <w:rFonts w:ascii="Arial Narrow" w:eastAsia="TimesNewRomanPSMT" w:hAnsi="Arial Narrow"/>
          <w:color w:val="000000"/>
        </w:rPr>
        <w:t>o registri partnerov</w:t>
      </w:r>
      <w:r w:rsidR="00464C85" w:rsidRPr="00CD6A47">
        <w:rPr>
          <w:rFonts w:ascii="Arial Narrow" w:eastAsia="TimesNewRomanPSMT" w:hAnsi="Arial Narrow"/>
          <w:color w:val="000000"/>
        </w:rPr>
        <w:t>.</w:t>
      </w:r>
    </w:p>
    <w:p w14:paraId="0CDC5E61" w14:textId="77777777" w:rsidR="00FC26F2" w:rsidRPr="00CD6A47" w:rsidRDefault="00FC26F2" w:rsidP="00CD6A47">
      <w:pPr>
        <w:autoSpaceDE w:val="0"/>
        <w:autoSpaceDN w:val="0"/>
        <w:adjustRightInd w:val="0"/>
        <w:spacing w:line="276" w:lineRule="auto"/>
        <w:jc w:val="both"/>
        <w:rPr>
          <w:rFonts w:ascii="Arial Narrow" w:eastAsia="TimesNewRomanPSMT" w:hAnsi="Arial Narrow"/>
          <w:color w:val="000000"/>
        </w:rPr>
      </w:pPr>
      <w:r w:rsidRPr="00CD6A47">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CD6A47" w:rsidRDefault="00FC26F2" w:rsidP="00CD6A47">
      <w:pPr>
        <w:spacing w:line="276" w:lineRule="auto"/>
        <w:jc w:val="both"/>
        <w:rPr>
          <w:rFonts w:ascii="Arial Narrow" w:hAnsi="Arial Narrow"/>
        </w:rPr>
      </w:pPr>
      <w:bookmarkStart w:id="21" w:name="_GoBack"/>
      <w:bookmarkEnd w:id="21"/>
      <w:r w:rsidRPr="00CD6A47">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657F72A0"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w:t>
      </w:r>
      <w:r w:rsidR="00FA52D0">
        <w:rPr>
          <w:rFonts w:ascii="Arial Narrow" w:eastAsia="TimesNewRomanPSMT" w:hAnsi="Arial Narrow"/>
        </w:rPr>
        <w:t>.</w:t>
      </w:r>
      <w:r>
        <w:rPr>
          <w:rFonts w:ascii="Arial Narrow" w:eastAsia="TimesNewRomanPSMT" w:hAnsi="Arial Narrow"/>
        </w:rPr>
        <w:t xml:space="preserve">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A0A3C" w14:textId="77777777" w:rsidR="008C2A4C" w:rsidRDefault="008C2A4C">
      <w:r>
        <w:separator/>
      </w:r>
    </w:p>
  </w:endnote>
  <w:endnote w:type="continuationSeparator" w:id="0">
    <w:p w14:paraId="19895E5D" w14:textId="77777777" w:rsidR="008C2A4C" w:rsidRDefault="008C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04164CCF" w:rsidR="00312F97" w:rsidRPr="00312F97" w:rsidRDefault="003827BF" w:rsidP="00312F97">
    <w:pPr>
      <w:pStyle w:val="Pta"/>
      <w:rPr>
        <w:sz w:val="22"/>
        <w:szCs w:val="22"/>
      </w:rPr>
    </w:pPr>
    <w:r w:rsidRPr="003827BF">
      <w:rPr>
        <w:rFonts w:ascii="Arial Narrow" w:hAnsi="Arial Narrow"/>
        <w:color w:val="333333"/>
        <w:sz w:val="20"/>
        <w:szCs w:val="21"/>
        <w:shd w:val="clear" w:color="auto" w:fill="FFFFFF"/>
        <w:lang w:val="sk-SK"/>
      </w:rPr>
      <w:t>Nákup dataprojektora s príslušenstvom</w:t>
    </w:r>
    <w:r w:rsidR="00312F97" w:rsidRPr="00312F97">
      <w:rPr>
        <w:sz w:val="22"/>
        <w:szCs w:val="22"/>
      </w:rPr>
      <w:tab/>
    </w:r>
    <w:r w:rsidR="00312F97" w:rsidRPr="003827BF">
      <w:rPr>
        <w:sz w:val="20"/>
        <w:szCs w:val="22"/>
      </w:rPr>
      <w:fldChar w:fldCharType="begin"/>
    </w:r>
    <w:r w:rsidR="00312F97" w:rsidRPr="003827BF">
      <w:rPr>
        <w:sz w:val="20"/>
        <w:szCs w:val="22"/>
      </w:rPr>
      <w:instrText>PAGE   \* MERGEFORMAT</w:instrText>
    </w:r>
    <w:r w:rsidR="00312F97" w:rsidRPr="003827BF">
      <w:rPr>
        <w:sz w:val="20"/>
        <w:szCs w:val="22"/>
      </w:rPr>
      <w:fldChar w:fldCharType="separate"/>
    </w:r>
    <w:r w:rsidR="00CD6A47" w:rsidRPr="00CD6A47">
      <w:rPr>
        <w:noProof/>
        <w:sz w:val="20"/>
        <w:szCs w:val="22"/>
        <w:lang w:val="sk-SK"/>
      </w:rPr>
      <w:t>9</w:t>
    </w:r>
    <w:r w:rsidR="00312F97" w:rsidRPr="003827BF">
      <w:rPr>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EEAB6" w14:textId="77777777" w:rsidR="008C2A4C" w:rsidRDefault="008C2A4C">
      <w:r>
        <w:separator/>
      </w:r>
    </w:p>
  </w:footnote>
  <w:footnote w:type="continuationSeparator" w:id="0">
    <w:p w14:paraId="5B27F4A9" w14:textId="77777777" w:rsidR="008C2A4C" w:rsidRDefault="008C2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Pr="003827BF" w:rsidRDefault="002F294B">
    <w:pPr>
      <w:pStyle w:val="Hlavika"/>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0B38"/>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A4C"/>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5AC9"/>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7BF"/>
    <w:rsid w:val="00382AF8"/>
    <w:rsid w:val="0038396C"/>
    <w:rsid w:val="003840DA"/>
    <w:rsid w:val="003841AD"/>
    <w:rsid w:val="0038446F"/>
    <w:rsid w:val="00384D85"/>
    <w:rsid w:val="00386EC1"/>
    <w:rsid w:val="0038762A"/>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0AC8"/>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814"/>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F67"/>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2CCD"/>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B08"/>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2A4C"/>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170"/>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94F"/>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40CD"/>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762"/>
    <w:rsid w:val="00C24A37"/>
    <w:rsid w:val="00C24C86"/>
    <w:rsid w:val="00C25506"/>
    <w:rsid w:val="00C257A6"/>
    <w:rsid w:val="00C25D0E"/>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6A47"/>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E7FC0"/>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3F90"/>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52D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B19"/>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74116168">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8091215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mihaldova@minv.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09920-71C3-4C97-943E-3CBDBB594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17</TotalTime>
  <Pages>9</Pages>
  <Words>3009</Words>
  <Characters>17154</Characters>
  <Application>Microsoft Office Word</Application>
  <DocSecurity>0</DocSecurity>
  <Lines>142</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20123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5</cp:revision>
  <cp:lastPrinted>2022-06-24T06:51:00Z</cp:lastPrinted>
  <dcterms:created xsi:type="dcterms:W3CDTF">2022-09-14T11:11:00Z</dcterms:created>
  <dcterms:modified xsi:type="dcterms:W3CDTF">2022-10-03T09:53:00Z</dcterms:modified>
</cp:coreProperties>
</file>