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694A" w14:textId="23C61582" w:rsidR="00EB5126" w:rsidRDefault="00EB5126">
      <w:pPr>
        <w:suppressAutoHyphens w:val="0"/>
        <w:rPr>
          <w:rFonts w:ascii="Cambria" w:hAnsi="Cambria" w:cs="Calibri"/>
          <w:i/>
          <w:sz w:val="22"/>
          <w:szCs w:val="22"/>
        </w:rPr>
      </w:pPr>
      <w:bookmarkStart w:id="0" w:name="_Toc34818922"/>
    </w:p>
    <w:p w14:paraId="30E3560A" w14:textId="56979394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r w:rsidRPr="008201FD">
        <w:rPr>
          <w:rFonts w:ascii="Cambria" w:hAnsi="Cambria" w:cs="Calibri"/>
          <w:i/>
          <w:sz w:val="22"/>
          <w:szCs w:val="22"/>
        </w:rPr>
        <w:t>Príloha č. 3 súťažných podkladov</w:t>
      </w:r>
      <w:bookmarkEnd w:id="0"/>
    </w:p>
    <w:p w14:paraId="1C689467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</w:p>
    <w:p w14:paraId="7311F3EE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Uchádzač/skupina dodávateľov:</w:t>
      </w:r>
    </w:p>
    <w:p w14:paraId="12C7DA5D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Obchodné meno :</w:t>
      </w:r>
    </w:p>
    <w:p w14:paraId="1810E0A7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Adresa spoločnosti :</w:t>
      </w:r>
    </w:p>
    <w:p w14:paraId="5A87295A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IČO :</w:t>
      </w:r>
    </w:p>
    <w:p w14:paraId="0E4A54DD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4A65CBA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bookmarkStart w:id="1" w:name="_Toc458675321"/>
      <w:bookmarkStart w:id="2" w:name="_Toc495909281"/>
      <w:r w:rsidRPr="008201FD">
        <w:rPr>
          <w:rFonts w:ascii="Cambria" w:hAnsi="Cambria" w:cs="Calibri"/>
          <w:b/>
          <w:sz w:val="22"/>
          <w:szCs w:val="22"/>
        </w:rPr>
        <w:t>Čestné vyhlásenie o vytvorení skupiny dodávateľov</w:t>
      </w:r>
      <w:bookmarkEnd w:id="1"/>
      <w:bookmarkEnd w:id="2"/>
    </w:p>
    <w:p w14:paraId="0D403F7D" w14:textId="77777777" w:rsidR="00A50916" w:rsidRPr="008201FD" w:rsidRDefault="00A50916" w:rsidP="00AA2B10">
      <w:pPr>
        <w:numPr>
          <w:ilvl w:val="0"/>
          <w:numId w:val="8"/>
        </w:numPr>
        <w:autoSpaceDE w:val="0"/>
        <w:jc w:val="both"/>
        <w:rPr>
          <w:rFonts w:ascii="Cambria" w:hAnsi="Cambria" w:cs="Calibri"/>
          <w:b/>
          <w:bCs/>
          <w:sz w:val="22"/>
          <w:szCs w:val="22"/>
          <w:lang w:bidi="sk-SK"/>
        </w:rPr>
      </w:pPr>
      <w:r w:rsidRPr="008201FD">
        <w:rPr>
          <w:rFonts w:ascii="Cambria" w:hAnsi="Cambria" w:cs="Calibri"/>
          <w:sz w:val="22"/>
          <w:szCs w:val="22"/>
        </w:rPr>
        <w:t xml:space="preserve">Dolu podpísaní zástupcovia uchádzačov uvedených v tomto vyhlásení týmto vyhlasujeme, že za účelom predloženia ponuky vo verejnom obstarávaní na uskutočnenie predmetu zákazky </w:t>
      </w:r>
      <w:r w:rsidRPr="008201FD">
        <w:rPr>
          <w:rFonts w:ascii="Cambria" w:hAnsi="Cambria" w:cs="Calibri"/>
          <w:b/>
          <w:sz w:val="22"/>
          <w:szCs w:val="22"/>
        </w:rPr>
        <w:t>„</w:t>
      </w:r>
      <w:r w:rsidRPr="008201FD">
        <w:rPr>
          <w:rFonts w:ascii="Cambria" w:hAnsi="Cambria" w:cs="Calibri"/>
          <w:b/>
          <w:bCs/>
          <w:sz w:val="22"/>
          <w:szCs w:val="22"/>
          <w:lang w:bidi="sk-SK"/>
        </w:rPr>
        <w:t>Opravy asfaltových povrchov a práce na komunikáciách vo vlastníctve mesta Košice</w:t>
      </w:r>
      <w:r w:rsidR="00D502ED" w:rsidRPr="008201FD">
        <w:rPr>
          <w:rFonts w:ascii="Cambria" w:hAnsi="Cambria" w:cs="Calibri"/>
          <w:b/>
          <w:bCs/>
          <w:sz w:val="22"/>
          <w:szCs w:val="22"/>
          <w:lang w:bidi="sk-SK"/>
        </w:rPr>
        <w:t xml:space="preserve"> I</w:t>
      </w:r>
      <w:r w:rsidR="00A70688">
        <w:rPr>
          <w:rFonts w:ascii="Cambria" w:hAnsi="Cambria" w:cs="Calibri"/>
          <w:b/>
          <w:bCs/>
          <w:sz w:val="22"/>
          <w:szCs w:val="22"/>
          <w:lang w:bidi="sk-SK"/>
        </w:rPr>
        <w:t>I</w:t>
      </w:r>
      <w:r w:rsidR="00696455" w:rsidRPr="008201FD">
        <w:rPr>
          <w:rFonts w:ascii="Cambria" w:hAnsi="Cambria" w:cs="Calibri"/>
          <w:b/>
          <w:bCs/>
          <w:sz w:val="22"/>
          <w:szCs w:val="22"/>
          <w:lang w:bidi="sk-SK"/>
        </w:rPr>
        <w:t>I</w:t>
      </w:r>
      <w:r w:rsidR="00D502ED" w:rsidRPr="008201FD">
        <w:rPr>
          <w:rFonts w:ascii="Cambria" w:hAnsi="Cambria" w:cs="Calibri"/>
          <w:b/>
          <w:bCs/>
          <w:sz w:val="22"/>
          <w:szCs w:val="22"/>
          <w:lang w:bidi="sk-SK"/>
        </w:rPr>
        <w:t>. etapa</w:t>
      </w:r>
      <w:r w:rsidRPr="008201FD">
        <w:rPr>
          <w:rFonts w:ascii="Cambria" w:hAnsi="Cambria" w:cs="Calibri"/>
          <w:b/>
          <w:sz w:val="22"/>
          <w:szCs w:val="22"/>
        </w:rPr>
        <w:t xml:space="preserve">“ </w:t>
      </w:r>
      <w:r w:rsidRPr="008201FD">
        <w:rPr>
          <w:rFonts w:ascii="Cambria" w:hAnsi="Cambria" w:cs="Calibri"/>
          <w:sz w:val="22"/>
          <w:szCs w:val="22"/>
        </w:rPr>
        <w:t>vyhlásenej verejným obstarávateľom vo Vestníku verejného obstarávania č. ......... pod číslom ............. dňa .............202</w:t>
      </w:r>
      <w:r w:rsidR="00D975A9">
        <w:rPr>
          <w:rFonts w:ascii="Cambria" w:hAnsi="Cambria" w:cs="Calibri"/>
          <w:sz w:val="22"/>
          <w:szCs w:val="22"/>
        </w:rPr>
        <w:t>3</w:t>
      </w:r>
      <w:r w:rsidRPr="008201FD">
        <w:rPr>
          <w:rFonts w:ascii="Cambria" w:hAnsi="Cambria" w:cs="Calibri"/>
          <w:sz w:val="22"/>
          <w:szCs w:val="22"/>
        </w:rPr>
        <w:t xml:space="preserve"> sme vytvorili skupinu dodávateľov a predkladáme spoločnú ponuku. Skupina pozostáva z nasledovných samostatných právnych subjektov:  </w:t>
      </w:r>
    </w:p>
    <w:p w14:paraId="74D051CF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76DF6343" w14:textId="77777777" w:rsidR="00A50916" w:rsidRPr="008201FD" w:rsidRDefault="00A50916" w:rsidP="00AA2B10">
      <w:pPr>
        <w:numPr>
          <w:ilvl w:val="0"/>
          <w:numId w:val="9"/>
        </w:numPr>
        <w:autoSpaceDE w:val="0"/>
        <w:jc w:val="both"/>
        <w:rPr>
          <w:rFonts w:ascii="Cambria" w:hAnsi="Cambria" w:cs="Calibri"/>
          <w:sz w:val="22"/>
          <w:szCs w:val="22"/>
        </w:rPr>
      </w:pPr>
      <w:bookmarkStart w:id="3" w:name="_Hlk8986211"/>
    </w:p>
    <w:bookmarkEnd w:id="3"/>
    <w:p w14:paraId="72F00549" w14:textId="77777777" w:rsidR="00A50916" w:rsidRPr="008201FD" w:rsidRDefault="00A50916" w:rsidP="00AA2B10">
      <w:pPr>
        <w:numPr>
          <w:ilvl w:val="0"/>
          <w:numId w:val="9"/>
        </w:numPr>
        <w:autoSpaceDE w:val="0"/>
        <w:jc w:val="both"/>
        <w:rPr>
          <w:rFonts w:ascii="Cambria" w:hAnsi="Cambria" w:cs="Calibri"/>
          <w:sz w:val="22"/>
          <w:szCs w:val="22"/>
        </w:rPr>
      </w:pPr>
    </w:p>
    <w:p w14:paraId="7D07BCC6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2CE1F07E" w14:textId="77777777" w:rsidR="00A50916" w:rsidRPr="008201FD" w:rsidRDefault="00A50916" w:rsidP="00AA2B10">
      <w:pPr>
        <w:numPr>
          <w:ilvl w:val="0"/>
          <w:numId w:val="8"/>
        </w:numPr>
        <w:autoSpaceDE w:val="0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>V prípade, že naša spoločná ponuka bude úspešná a bude prijatá, sa zaväzujeme, že 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72D3CF49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42C42898" w14:textId="77777777" w:rsidR="00A50916" w:rsidRPr="008201FD" w:rsidRDefault="00A50916" w:rsidP="00AA2B10">
      <w:pPr>
        <w:numPr>
          <w:ilvl w:val="0"/>
          <w:numId w:val="8"/>
        </w:numPr>
        <w:autoSpaceDE w:val="0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7A561978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541C1105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A50916" w:rsidRPr="008201FD" w14:paraId="7F6880EC" w14:textId="77777777" w:rsidTr="00D502ED">
        <w:trPr>
          <w:trHeight w:val="1260"/>
        </w:trPr>
        <w:tc>
          <w:tcPr>
            <w:tcW w:w="4606" w:type="dxa"/>
          </w:tcPr>
          <w:p w14:paraId="53C5D38B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i/>
                <w:sz w:val="22"/>
                <w:szCs w:val="22"/>
              </w:rPr>
            </w:pPr>
          </w:p>
          <w:p w14:paraId="6751567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Obchodné meno</w:t>
            </w:r>
          </w:p>
          <w:p w14:paraId="366EB3F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Cs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Sídlo/miesto podnikania</w:t>
            </w:r>
          </w:p>
          <w:p w14:paraId="4FFB3FC2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74C9C952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7C3D327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</w:t>
            </w:r>
          </w:p>
          <w:p w14:paraId="52C5095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 a priezvisko, funkcia</w:t>
            </w:r>
          </w:p>
          <w:p w14:paraId="6C053FC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</w:t>
            </w:r>
            <w:r w:rsidRPr="008201FD">
              <w:rPr>
                <w:rFonts w:ascii="Cambria" w:hAnsi="Cambria" w:cs="Calibri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206C8CF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560C5550" w14:textId="0865E74F" w:rsidR="00A50916" w:rsidRPr="00BA2865" w:rsidRDefault="00A50916" w:rsidP="00BA2865">
      <w:pPr>
        <w:autoSpaceDE w:val="0"/>
        <w:jc w:val="both"/>
        <w:rPr>
          <w:rFonts w:ascii="Cambria" w:hAnsi="Cambria" w:cs="Calibri"/>
          <w:b/>
          <w:sz w:val="22"/>
          <w:szCs w:val="22"/>
        </w:rPr>
      </w:pPr>
    </w:p>
    <w:sectPr w:rsidR="00A50916" w:rsidRPr="00BA2865" w:rsidSect="007334BC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DEAE5" w14:textId="77777777" w:rsidR="009A221C" w:rsidRDefault="009A221C">
      <w:r>
        <w:separator/>
      </w:r>
    </w:p>
  </w:endnote>
  <w:endnote w:type="continuationSeparator" w:id="0">
    <w:p w14:paraId="20F9ECCA" w14:textId="77777777" w:rsidR="009A221C" w:rsidRDefault="009A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8C3AE" w14:textId="77777777" w:rsidR="009A221C" w:rsidRDefault="009A221C">
      <w:r>
        <w:separator/>
      </w:r>
    </w:p>
  </w:footnote>
  <w:footnote w:type="continuationSeparator" w:id="0">
    <w:p w14:paraId="7FC41673" w14:textId="77777777" w:rsidR="009A221C" w:rsidRDefault="009A221C">
      <w:r>
        <w:continuationSeparator/>
      </w:r>
    </w:p>
  </w:footnote>
  <w:footnote w:id="1">
    <w:p w14:paraId="574E49BD" w14:textId="77777777" w:rsidR="00282FC5" w:rsidRPr="00F21C0C" w:rsidRDefault="00282FC5" w:rsidP="00A5091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221C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2865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  <w15:docId w15:val="{A1DD0B66-652F-4594-AA31-42581E8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106</TotalTime>
  <Pages>1</Pages>
  <Words>249</Words>
  <Characters>1425</Characters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1671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2022-02-17T12:06:00Z</cp:lastPrinted>
  <dcterms:created xsi:type="dcterms:W3CDTF">2022-06-05T09:14:00Z</dcterms:created>
  <dcterms:modified xsi:type="dcterms:W3CDTF">2023-07-14T16:03:00Z</dcterms:modified>
</cp:coreProperties>
</file>