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22B85367" w14:textId="6BCD01CF" w:rsidR="00D244C5" w:rsidRPr="004E2759" w:rsidRDefault="00A41252" w:rsidP="00D244C5">
      <w:pPr>
        <w:rPr>
          <w:rFonts w:asciiTheme="minorHAnsi" w:hAnsiTheme="minorHAnsi" w:cstheme="minorHAnsi"/>
          <w:sz w:val="22"/>
          <w:szCs w:val="22"/>
        </w:rPr>
      </w:pPr>
      <w:r w:rsidRPr="00A41252">
        <w:rPr>
          <w:rFonts w:asciiTheme="minorHAnsi" w:hAnsiTheme="minorHAnsi" w:cstheme="minorHAnsi"/>
          <w:b/>
          <w:sz w:val="32"/>
          <w:szCs w:val="22"/>
        </w:rPr>
        <w:t>Systém detekcie ruje a sledovania zdravotného stavu zvierat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20453EBE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359E1F3B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15AA3F1C" w:rsidR="00D244C5" w:rsidRPr="00F62586" w:rsidRDefault="00F62586" w:rsidP="00F62586">
            <w:pPr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  <w:r w:rsidR="005E43A2"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     </w:t>
            </w: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2B640F99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4BBE4328" w:rsidR="00387CCB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63FB556E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352263CC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3BB901FC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66C3D24A" w14:textId="3D88523D" w:rsidR="00A01211" w:rsidRPr="00827D18" w:rsidRDefault="00A41252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1252">
              <w:rPr>
                <w:rFonts w:asciiTheme="minorHAnsi" w:hAnsiTheme="minorHAnsi" w:cstheme="minorHAnsi"/>
                <w:b/>
                <w:sz w:val="32"/>
                <w:szCs w:val="22"/>
              </w:rPr>
              <w:t>Systému</w:t>
            </w:r>
            <w:r w:rsidR="009E20A8">
              <w:rPr>
                <w:rFonts w:asciiTheme="minorHAnsi" w:hAnsiTheme="minorHAnsi" w:cstheme="minorHAnsi"/>
                <w:b/>
                <w:sz w:val="32"/>
                <w:szCs w:val="22"/>
              </w:rPr>
              <w:t xml:space="preserve"> </w:t>
            </w:r>
            <w:r w:rsidRPr="00A41252">
              <w:rPr>
                <w:rFonts w:asciiTheme="minorHAnsi" w:hAnsiTheme="minorHAnsi" w:cstheme="minorHAnsi"/>
                <w:b/>
                <w:sz w:val="32"/>
                <w:szCs w:val="22"/>
              </w:rPr>
              <w:t>detekcie ruje a sledovania zdravotného stavu zvierat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6F5CDD19" w:rsidR="009831A5" w:rsidRPr="00827D18" w:rsidRDefault="00A01211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3CD0" w14:textId="77777777" w:rsidR="00F80AAF" w:rsidRDefault="00F80AAF">
      <w:r>
        <w:separator/>
      </w:r>
    </w:p>
  </w:endnote>
  <w:endnote w:type="continuationSeparator" w:id="0">
    <w:p w14:paraId="57BF9EF9" w14:textId="77777777" w:rsidR="00F80AAF" w:rsidRDefault="00F80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80073" w14:textId="77777777" w:rsidR="00F80AAF" w:rsidRDefault="00F80AAF">
      <w:r>
        <w:separator/>
      </w:r>
    </w:p>
  </w:footnote>
  <w:footnote w:type="continuationSeparator" w:id="0">
    <w:p w14:paraId="083A2E72" w14:textId="77777777" w:rsidR="00F80AAF" w:rsidRDefault="00F80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0BC6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5E4"/>
    <w:rsid w:val="003F5E30"/>
    <w:rsid w:val="003F75C1"/>
    <w:rsid w:val="00400671"/>
    <w:rsid w:val="0040357A"/>
    <w:rsid w:val="004047C0"/>
    <w:rsid w:val="00411B7F"/>
    <w:rsid w:val="0041218F"/>
    <w:rsid w:val="0041301D"/>
    <w:rsid w:val="00414B10"/>
    <w:rsid w:val="00416C60"/>
    <w:rsid w:val="00420786"/>
    <w:rsid w:val="00426148"/>
    <w:rsid w:val="00431A44"/>
    <w:rsid w:val="00431B7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2759"/>
    <w:rsid w:val="004E4C52"/>
    <w:rsid w:val="004F40B1"/>
    <w:rsid w:val="00504C79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161D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C1E8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E20A8"/>
    <w:rsid w:val="009E2F78"/>
    <w:rsid w:val="009E7CA2"/>
    <w:rsid w:val="009F06D3"/>
    <w:rsid w:val="009F1810"/>
    <w:rsid w:val="00A005C7"/>
    <w:rsid w:val="00A01211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1252"/>
    <w:rsid w:val="00A47E1A"/>
    <w:rsid w:val="00A521E0"/>
    <w:rsid w:val="00A53D65"/>
    <w:rsid w:val="00A54050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BF4BE7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1FA4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5465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2586"/>
    <w:rsid w:val="00F675D5"/>
    <w:rsid w:val="00F71033"/>
    <w:rsid w:val="00F7717F"/>
    <w:rsid w:val="00F80AAF"/>
    <w:rsid w:val="00F82BDD"/>
    <w:rsid w:val="00F92178"/>
    <w:rsid w:val="00F92455"/>
    <w:rsid w:val="00F945A4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J H</cp:lastModifiedBy>
  <cp:revision>51</cp:revision>
  <cp:lastPrinted>2022-06-17T06:59:00Z</cp:lastPrinted>
  <dcterms:created xsi:type="dcterms:W3CDTF">2022-06-21T17:09:00Z</dcterms:created>
  <dcterms:modified xsi:type="dcterms:W3CDTF">2023-12-10T20:14:00Z</dcterms:modified>
</cp:coreProperties>
</file>