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461E58" w:rsidRPr="0030798E">
        <w:rPr>
          <w:b/>
          <w:bCs/>
          <w:sz w:val="32"/>
          <w:szCs w:val="32"/>
          <w:shd w:val="clear" w:color="auto" w:fill="FFFFFF"/>
        </w:rPr>
        <w:t>1</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2736A9"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číslo R-............./2024</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461E58" w:rsidRPr="0030798E">
        <w:rPr>
          <w:rFonts w:ascii="Garamond" w:hAnsi="Garamond"/>
          <w:b/>
          <w:bCs/>
        </w:rPr>
        <w:t xml:space="preserve"> v časti č. 1 (Lokalita Tŕnie</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02234A" w:rsidRDefault="000716AB" w:rsidP="000716AB">
      <w:pPr>
        <w:pStyle w:val="Bezriadkovania"/>
        <w:numPr>
          <w:ilvl w:val="0"/>
          <w:numId w:val="34"/>
        </w:numPr>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Pr>
          <w:rFonts w:ascii="Garamond" w:hAnsi="Garamond"/>
          <w:sz w:val="24"/>
          <w:szCs w:val="24"/>
        </w:rPr>
        <w:t>6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Ťažba dreva na rok 2024</w:t>
      </w:r>
      <w:r w:rsidRPr="0002234A">
        <w:rPr>
          <w:rFonts w:ascii="Garamond" w:hAnsi="Garamond"/>
          <w:sz w:val="24"/>
          <w:szCs w:val="24"/>
        </w:rPr>
        <w:t>“ zverejnenej v</w:t>
      </w:r>
      <w:r>
        <w:rPr>
          <w:rFonts w:ascii="Garamond" w:hAnsi="Garamond"/>
          <w:sz w:val="24"/>
          <w:szCs w:val="24"/>
        </w:rPr>
        <w:t xml:space="preserve"> Publikačnom vestníku EU zo dňa 19.12.2023 pod označením </w:t>
      </w:r>
      <w:r w:rsidRPr="000716AB">
        <w:rPr>
          <w:rFonts w:ascii="Garamond" w:hAnsi="Garamond"/>
          <w:sz w:val="24"/>
          <w:szCs w:val="24"/>
        </w:rPr>
        <w:t>00769149-2023</w:t>
      </w:r>
      <w:r w:rsidRPr="0002234A">
        <w:rPr>
          <w:rFonts w:ascii="Garamond" w:hAnsi="Garamond"/>
          <w:sz w:val="24"/>
          <w:szCs w:val="24"/>
        </w:rPr>
        <w:t xml:space="preserve"> a vo Vestníku verejn</w:t>
      </w:r>
      <w:r>
        <w:rPr>
          <w:rFonts w:ascii="Garamond" w:hAnsi="Garamond"/>
          <w:sz w:val="24"/>
          <w:szCs w:val="24"/>
        </w:rPr>
        <w:t>ého obstarávania č. ......./2023</w:t>
      </w:r>
      <w:r w:rsidRPr="0002234A">
        <w:rPr>
          <w:rFonts w:ascii="Garamond" w:hAnsi="Garamond"/>
          <w:sz w:val="24"/>
          <w:szCs w:val="24"/>
        </w:rPr>
        <w:t xml:space="preserve"> zo </w:t>
      </w:r>
      <w:r>
        <w:rPr>
          <w:rFonts w:ascii="Garamond" w:hAnsi="Garamond"/>
          <w:sz w:val="24"/>
          <w:szCs w:val="24"/>
        </w:rPr>
        <w:t>dňa ......12.2023</w:t>
      </w:r>
      <w:r w:rsidRPr="0002234A">
        <w:rPr>
          <w:rFonts w:ascii="Garamond" w:hAnsi="Garamond"/>
          <w:sz w:val="24"/>
          <w:szCs w:val="24"/>
        </w:rPr>
        <w:t xml:space="preserve"> </w:t>
      </w:r>
      <w:r>
        <w:rPr>
          <w:rFonts w:ascii="Garamond" w:hAnsi="Garamond"/>
          <w:sz w:val="24"/>
          <w:szCs w:val="24"/>
        </w:rPr>
        <w:t>pod značkou ...............</w:t>
      </w:r>
      <w:r w:rsidRPr="0002234A">
        <w:rPr>
          <w:rFonts w:ascii="Garamond" w:hAnsi="Garamond"/>
          <w:sz w:val="24"/>
          <w:szCs w:val="24"/>
        </w:rPr>
        <w:t xml:space="preserve">,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8F2275" w:rsidRPr="0030798E">
        <w:rPr>
          <w:rFonts w:ascii="Garamond" w:hAnsi="Garamond"/>
          <w:b/>
        </w:rPr>
        <w:t>TŔNIE</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8F2275" w:rsidRPr="0030798E">
        <w:rPr>
          <w:rFonts w:ascii="Garamond" w:hAnsi="Garamond" w:cs="Garamond"/>
          <w:b/>
          <w:sz w:val="24"/>
          <w:szCs w:val="24"/>
        </w:rPr>
        <w:t xml:space="preserve"> TŔNIE</w:t>
      </w:r>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813" w:rsidRDefault="00674813" w:rsidP="0059263B">
      <w:r>
        <w:separator/>
      </w:r>
    </w:p>
  </w:endnote>
  <w:endnote w:type="continuationSeparator" w:id="0">
    <w:p w:rsidR="00674813" w:rsidRDefault="00674813"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813" w:rsidRDefault="00674813" w:rsidP="0059263B">
      <w:r>
        <w:separator/>
      </w:r>
    </w:p>
  </w:footnote>
  <w:footnote w:type="continuationSeparator" w:id="0">
    <w:p w:rsidR="00674813" w:rsidRDefault="00674813"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5pt;height:11.0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0798E"/>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52C2"/>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1265</TotalTime>
  <Pages>1</Pages>
  <Words>9949</Words>
  <Characters>56710</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50</cp:revision>
  <cp:lastPrinted>2020-12-09T14:25:00Z</cp:lastPrinted>
  <dcterms:created xsi:type="dcterms:W3CDTF">2020-12-11T08:09:00Z</dcterms:created>
  <dcterms:modified xsi:type="dcterms:W3CDTF">2023-12-19T09:32:00Z</dcterms:modified>
</cp:coreProperties>
</file>