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5B1F3187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A54999">
        <w:rPr>
          <w:rFonts w:asciiTheme="minorHAnsi" w:hAnsiTheme="minorHAnsi" w:cstheme="minorHAnsi"/>
          <w:b/>
          <w:sz w:val="32"/>
          <w:szCs w:val="22"/>
        </w:rPr>
        <w:t xml:space="preserve">Teleskopický manipulátor 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0B5E7090" w:rsidR="009831A5" w:rsidRPr="00827D18" w:rsidRDefault="00A54999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/>
                <w:bCs/>
                <w:szCs w:val="18"/>
              </w:rPr>
              <w:t>Teleskopický manipulátor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F005402" w:rsidR="009831A5" w:rsidRPr="00827D18" w:rsidRDefault="0020502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43</cp:revision>
  <cp:lastPrinted>2022-06-17T06:59:00Z</cp:lastPrinted>
  <dcterms:created xsi:type="dcterms:W3CDTF">2022-06-21T17:09:00Z</dcterms:created>
  <dcterms:modified xsi:type="dcterms:W3CDTF">2023-12-14T07:19:00Z</dcterms:modified>
</cp:coreProperties>
</file>