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73BC27C6" w:rsidR="00D244C5" w:rsidRPr="003C2540" w:rsidRDefault="005778CB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3C2540">
        <w:rPr>
          <w:rFonts w:asciiTheme="minorHAnsi" w:hAnsiTheme="minorHAnsi" w:cstheme="minorHAnsi"/>
          <w:b/>
          <w:sz w:val="32"/>
          <w:szCs w:val="22"/>
        </w:rPr>
        <w:t>„</w:t>
      </w:r>
      <w:r w:rsidR="000E19BB">
        <w:rPr>
          <w:rFonts w:asciiTheme="minorHAnsi" w:hAnsiTheme="minorHAnsi" w:cstheme="minorHAnsi"/>
          <w:b/>
          <w:sz w:val="32"/>
          <w:szCs w:val="22"/>
        </w:rPr>
        <w:t xml:space="preserve">Pohánkový mlyn </w:t>
      </w:r>
      <w:r w:rsidR="0070601C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66720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begin"/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instrText xml:space="preserve"> MERGEFIELD NázZák1 </w:instrTex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end"/>
      </w:r>
      <w:r w:rsidRPr="003C2540">
        <w:rPr>
          <w:rFonts w:asciiTheme="minorHAnsi" w:hAnsiTheme="minorHAnsi" w:cstheme="minorHAnsi"/>
          <w:b/>
          <w:sz w:val="32"/>
          <w:szCs w:val="22"/>
        </w:rPr>
        <w:t>“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691F453A" w:rsidR="00D244C5" w:rsidRPr="00827D18" w:rsidRDefault="005E43A2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341B62B6" w:rsidR="009831A5" w:rsidRPr="00827D18" w:rsidRDefault="000E19B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Pohánkový mlyn</w:t>
            </w:r>
            <w:r w:rsidR="0070601C"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11D61AC1" w:rsidR="009831A5" w:rsidRPr="00827D18" w:rsidRDefault="0070601C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E19BB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6720B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0601C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C50E0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4999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63373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MVL</cp:lastModifiedBy>
  <cp:revision>47</cp:revision>
  <cp:lastPrinted>2022-06-17T06:59:00Z</cp:lastPrinted>
  <dcterms:created xsi:type="dcterms:W3CDTF">2022-06-21T17:09:00Z</dcterms:created>
  <dcterms:modified xsi:type="dcterms:W3CDTF">2023-12-15T08:47:00Z</dcterms:modified>
</cp:coreProperties>
</file>