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30A57F52" w:rsidR="00D244C5" w:rsidRPr="003C2540" w:rsidRDefault="005778CB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3C2540">
        <w:rPr>
          <w:rFonts w:asciiTheme="minorHAnsi" w:hAnsiTheme="minorHAnsi" w:cstheme="minorHAnsi"/>
          <w:b/>
          <w:sz w:val="32"/>
          <w:szCs w:val="22"/>
        </w:rPr>
        <w:t>„</w:t>
      </w:r>
      <w:r w:rsidR="004B5CB2">
        <w:rPr>
          <w:rFonts w:asciiTheme="minorHAnsi" w:hAnsiTheme="minorHAnsi" w:cstheme="minorHAnsi"/>
          <w:b/>
          <w:sz w:val="32"/>
          <w:szCs w:val="22"/>
        </w:rPr>
        <w:t>Ražný mlyn</w:t>
      </w:r>
      <w:r w:rsidR="000E19B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70601C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66720B">
        <w:rPr>
          <w:rFonts w:asciiTheme="minorHAnsi" w:hAnsiTheme="minorHAnsi" w:cstheme="minorHAnsi"/>
          <w:b/>
          <w:sz w:val="32"/>
          <w:szCs w:val="22"/>
        </w:rPr>
        <w:t xml:space="preserve"> </w: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begin"/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instrText xml:space="preserve"> MERGEFIELD NázZák1 </w:instrTex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end"/>
      </w:r>
      <w:r w:rsidRPr="003C2540">
        <w:rPr>
          <w:rFonts w:asciiTheme="minorHAnsi" w:hAnsiTheme="minorHAnsi" w:cstheme="minorHAnsi"/>
          <w:b/>
          <w:sz w:val="32"/>
          <w:szCs w:val="22"/>
        </w:rPr>
        <w:t>“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691F453A" w:rsidR="00D244C5" w:rsidRPr="00827D18" w:rsidRDefault="005E43A2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3C42A537" w:rsidR="009831A5" w:rsidRPr="00827D18" w:rsidRDefault="004B5CB2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Ražný</w:t>
            </w:r>
            <w:r w:rsidR="00316F33">
              <w:rPr>
                <w:rFonts w:cstheme="minorHAnsi"/>
                <w:sz w:val="22"/>
                <w:szCs w:val="22"/>
              </w:rPr>
              <w:t xml:space="preserve"> mlyn</w:t>
            </w:r>
            <w:r w:rsidR="0070601C">
              <w:rPr>
                <w:rFonts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11D61AC1" w:rsidR="009831A5" w:rsidRPr="00827D18" w:rsidRDefault="0070601C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E19BB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16F33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5CB2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6720B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0601C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C50E0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4999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63373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03A5A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MVL</cp:lastModifiedBy>
  <cp:revision>50</cp:revision>
  <cp:lastPrinted>2022-06-17T06:59:00Z</cp:lastPrinted>
  <dcterms:created xsi:type="dcterms:W3CDTF">2022-06-21T17:09:00Z</dcterms:created>
  <dcterms:modified xsi:type="dcterms:W3CDTF">2023-12-15T09:48:00Z</dcterms:modified>
</cp:coreProperties>
</file>