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Style w:val="Mriekatabuky"/>
        <w:tblW w:w="10060" w:type="dxa"/>
        <w:jc w:val="center"/>
        <w:tblLook w:val="04A0" w:firstRow="1" w:lastRow="0" w:firstColumn="1" w:lastColumn="0" w:noHBand="0" w:noVBand="1"/>
      </w:tblPr>
      <w:tblGrid>
        <w:gridCol w:w="3261"/>
        <w:gridCol w:w="6799"/>
      </w:tblGrid>
      <w:tr w:rsidR="007E514A" w:rsidRPr="006C56DE" w:rsidTr="0046177A">
        <w:trPr>
          <w:trHeight w:val="416"/>
          <w:jc w:val="center"/>
        </w:trPr>
        <w:tc>
          <w:tcPr>
            <w:tcW w:w="3261" w:type="dxa"/>
            <w:vAlign w:val="center"/>
          </w:tcPr>
          <w:p w:rsidR="007E514A" w:rsidRPr="006C56DE" w:rsidRDefault="007E514A" w:rsidP="007E514A">
            <w:pPr>
              <w:rPr>
                <w:rFonts w:ascii="Arial Narrow" w:hAnsi="Arial Narrow" w:cstheme="minorHAnsi"/>
                <w:b/>
                <w:i/>
                <w:sz w:val="24"/>
              </w:rPr>
            </w:pPr>
            <w:r w:rsidRPr="006C56DE">
              <w:rPr>
                <w:rFonts w:ascii="Arial Narrow" w:hAnsi="Arial Narrow" w:cstheme="minorHAnsi"/>
                <w:b/>
                <w:i/>
                <w:sz w:val="24"/>
              </w:rPr>
              <w:t>Názov zákazky:</w:t>
            </w:r>
          </w:p>
        </w:tc>
        <w:tc>
          <w:tcPr>
            <w:tcW w:w="6799" w:type="dxa"/>
            <w:vAlign w:val="center"/>
          </w:tcPr>
          <w:p w:rsidR="007E514A" w:rsidRPr="006C56DE" w:rsidRDefault="002D7EA9" w:rsidP="00EE6005">
            <w:pPr>
              <w:pStyle w:val="Zkladntext"/>
              <w:spacing w:after="0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Cisternový kontajner pre hákový kontajnerov</w:t>
            </w:r>
            <w:r w:rsidR="00EE6005">
              <w:rPr>
                <w:rFonts w:ascii="Arial Narrow" w:hAnsi="Arial Narrow" w:cstheme="minorHAnsi"/>
                <w:b/>
                <w:sz w:val="24"/>
              </w:rPr>
              <w:t>ý nosič</w:t>
            </w:r>
            <w:r w:rsidR="001B480B">
              <w:rPr>
                <w:rFonts w:ascii="Arial Narrow" w:hAnsi="Arial Narrow" w:cstheme="minorHAnsi"/>
                <w:b/>
                <w:sz w:val="24"/>
              </w:rPr>
              <w:t xml:space="preserve"> za traktor</w:t>
            </w:r>
          </w:p>
        </w:tc>
      </w:tr>
      <w:tr w:rsidR="007E514A" w:rsidRPr="006C56DE" w:rsidTr="0046177A">
        <w:trPr>
          <w:trHeight w:val="412"/>
          <w:jc w:val="center"/>
        </w:trPr>
        <w:tc>
          <w:tcPr>
            <w:tcW w:w="3261" w:type="dxa"/>
            <w:vAlign w:val="center"/>
          </w:tcPr>
          <w:p w:rsidR="007E514A" w:rsidRPr="006C56DE" w:rsidRDefault="007E514A" w:rsidP="007E514A">
            <w:pPr>
              <w:rPr>
                <w:rFonts w:ascii="Arial Narrow" w:hAnsi="Arial Narrow" w:cstheme="minorHAnsi"/>
                <w:b/>
                <w:i/>
                <w:sz w:val="24"/>
              </w:rPr>
            </w:pPr>
            <w:r w:rsidRPr="006C56DE">
              <w:rPr>
                <w:rFonts w:ascii="Arial Narrow" w:hAnsi="Arial Narrow" w:cstheme="minorHAnsi"/>
                <w:b/>
                <w:i/>
                <w:sz w:val="24"/>
              </w:rPr>
              <w:t>Obstarávateľ:</w:t>
            </w:r>
          </w:p>
        </w:tc>
        <w:tc>
          <w:tcPr>
            <w:tcW w:w="6799" w:type="dxa"/>
            <w:vAlign w:val="center"/>
          </w:tcPr>
          <w:p w:rsidR="007E514A" w:rsidRPr="006C56DE" w:rsidRDefault="00FF2F50" w:rsidP="00FF2F50">
            <w:pPr>
              <w:pStyle w:val="Hlavika"/>
              <w:rPr>
                <w:rFonts w:ascii="Arial Narrow" w:hAnsi="Arial Narrow" w:cstheme="minorHAnsi"/>
                <w:sz w:val="24"/>
              </w:rPr>
            </w:pPr>
            <w:r>
              <w:rPr>
                <w:rFonts w:ascii="Arial Narrow" w:hAnsi="Arial Narrow" w:cstheme="minorHAnsi"/>
                <w:sz w:val="24"/>
              </w:rPr>
              <w:t xml:space="preserve">OLD HEROLD, s.r.o., IČO: </w:t>
            </w:r>
            <w:r w:rsidRPr="00FF2F50">
              <w:rPr>
                <w:rFonts w:ascii="Arial Narrow" w:hAnsi="Arial Narrow" w:cstheme="minorHAnsi"/>
                <w:sz w:val="24"/>
              </w:rPr>
              <w:t>36 380 547</w:t>
            </w:r>
          </w:p>
        </w:tc>
      </w:tr>
    </w:tbl>
    <w:p w:rsidR="007E514A" w:rsidRPr="006C56DE" w:rsidRDefault="007E514A" w:rsidP="003A758B">
      <w:pPr>
        <w:pStyle w:val="Zkladntext"/>
        <w:spacing w:after="0"/>
        <w:rPr>
          <w:rFonts w:ascii="Arial Narrow" w:hAnsi="Arial Narrow"/>
          <w:b/>
          <w:sz w:val="22"/>
        </w:rPr>
      </w:pPr>
    </w:p>
    <w:tbl>
      <w:tblPr>
        <w:tblStyle w:val="Mriekatabuky"/>
        <w:tblW w:w="10060" w:type="dxa"/>
        <w:jc w:val="center"/>
        <w:tblLook w:val="04A0" w:firstRow="1" w:lastRow="0" w:firstColumn="1" w:lastColumn="0" w:noHBand="0" w:noVBand="1"/>
      </w:tblPr>
      <w:tblGrid>
        <w:gridCol w:w="3256"/>
        <w:gridCol w:w="6804"/>
      </w:tblGrid>
      <w:tr w:rsidR="007E514A" w:rsidRPr="006C56DE" w:rsidTr="00FC1E49">
        <w:trPr>
          <w:trHeight w:val="567"/>
          <w:jc w:val="center"/>
        </w:trPr>
        <w:tc>
          <w:tcPr>
            <w:tcW w:w="10060" w:type="dxa"/>
            <w:gridSpan w:val="2"/>
            <w:vAlign w:val="center"/>
          </w:tcPr>
          <w:p w:rsidR="007E514A" w:rsidRPr="006C56DE" w:rsidRDefault="007E514A" w:rsidP="007E514A">
            <w:pPr>
              <w:rPr>
                <w:rFonts w:ascii="Arial Narrow" w:hAnsi="Arial Narrow" w:cstheme="minorHAnsi"/>
                <w:b/>
                <w:color w:val="000000"/>
                <w:sz w:val="24"/>
              </w:rPr>
            </w:pPr>
            <w:r w:rsidRPr="006C56DE">
              <w:rPr>
                <w:rFonts w:ascii="Arial Narrow" w:hAnsi="Arial Narrow" w:cstheme="minorHAnsi"/>
                <w:b/>
                <w:color w:val="000000"/>
                <w:sz w:val="24"/>
              </w:rPr>
              <w:t>IDENTIFIKAČNÉ ÚDAJE UCHÁDZAČA</w:t>
            </w:r>
          </w:p>
        </w:tc>
      </w:tr>
      <w:tr w:rsidR="007E514A" w:rsidRPr="006C56DE" w:rsidTr="00C56981">
        <w:trPr>
          <w:trHeight w:val="567"/>
          <w:jc w:val="center"/>
        </w:trPr>
        <w:tc>
          <w:tcPr>
            <w:tcW w:w="3256" w:type="dxa"/>
            <w:vAlign w:val="center"/>
          </w:tcPr>
          <w:p w:rsidR="007E514A" w:rsidRPr="006C56DE" w:rsidRDefault="007E514A" w:rsidP="007E514A">
            <w:pPr>
              <w:rPr>
                <w:rFonts w:ascii="Arial Narrow" w:hAnsi="Arial Narrow" w:cstheme="minorHAnsi"/>
                <w:b/>
                <w:i/>
                <w:sz w:val="24"/>
              </w:rPr>
            </w:pPr>
            <w:r w:rsidRPr="006C56DE">
              <w:rPr>
                <w:rFonts w:ascii="Arial Narrow" w:hAnsi="Arial Narrow" w:cstheme="minorHAnsi"/>
                <w:b/>
                <w:i/>
                <w:sz w:val="24"/>
              </w:rPr>
              <w:t>Obchodné meno uchádzača:</w:t>
            </w:r>
          </w:p>
        </w:tc>
        <w:tc>
          <w:tcPr>
            <w:tcW w:w="6804" w:type="dxa"/>
            <w:vAlign w:val="center"/>
          </w:tcPr>
          <w:p w:rsidR="007E514A" w:rsidRPr="006C56DE" w:rsidRDefault="007E514A" w:rsidP="00C56981">
            <w:pPr>
              <w:pStyle w:val="Hlavika"/>
              <w:rPr>
                <w:rFonts w:ascii="Arial Narrow" w:hAnsi="Arial Narrow" w:cstheme="minorHAnsi"/>
                <w:b/>
                <w:i/>
                <w:sz w:val="24"/>
              </w:rPr>
            </w:pPr>
          </w:p>
        </w:tc>
      </w:tr>
      <w:tr w:rsidR="007E514A" w:rsidRPr="006C56DE" w:rsidTr="00C56981">
        <w:trPr>
          <w:trHeight w:val="567"/>
          <w:jc w:val="center"/>
        </w:trPr>
        <w:tc>
          <w:tcPr>
            <w:tcW w:w="3256" w:type="dxa"/>
            <w:vAlign w:val="center"/>
          </w:tcPr>
          <w:p w:rsidR="007E514A" w:rsidRPr="006C56DE" w:rsidRDefault="007E514A" w:rsidP="007E514A">
            <w:pPr>
              <w:rPr>
                <w:rFonts w:ascii="Arial Narrow" w:hAnsi="Arial Narrow" w:cstheme="minorHAnsi"/>
                <w:b/>
                <w:i/>
                <w:sz w:val="24"/>
              </w:rPr>
            </w:pPr>
            <w:r w:rsidRPr="006C56DE">
              <w:rPr>
                <w:rFonts w:ascii="Arial Narrow" w:hAnsi="Arial Narrow" w:cstheme="minorHAnsi"/>
                <w:b/>
                <w:i/>
                <w:sz w:val="24"/>
              </w:rPr>
              <w:t>Sídlo uchádzača:</w:t>
            </w:r>
          </w:p>
        </w:tc>
        <w:tc>
          <w:tcPr>
            <w:tcW w:w="6804" w:type="dxa"/>
            <w:vAlign w:val="center"/>
          </w:tcPr>
          <w:p w:rsidR="007E514A" w:rsidRPr="006C56DE" w:rsidRDefault="007E514A" w:rsidP="00C56981">
            <w:pPr>
              <w:pStyle w:val="Hlavika"/>
              <w:rPr>
                <w:rFonts w:ascii="Arial Narrow" w:hAnsi="Arial Narrow" w:cstheme="minorHAnsi"/>
                <w:sz w:val="24"/>
              </w:rPr>
            </w:pPr>
          </w:p>
        </w:tc>
      </w:tr>
      <w:tr w:rsidR="007E514A" w:rsidRPr="006C56DE" w:rsidTr="00C56981">
        <w:trPr>
          <w:trHeight w:val="567"/>
          <w:jc w:val="center"/>
        </w:trPr>
        <w:tc>
          <w:tcPr>
            <w:tcW w:w="3256" w:type="dxa"/>
            <w:vAlign w:val="center"/>
          </w:tcPr>
          <w:p w:rsidR="007E514A" w:rsidRPr="006C56DE" w:rsidRDefault="007E514A" w:rsidP="007E514A">
            <w:pPr>
              <w:rPr>
                <w:rFonts w:ascii="Arial Narrow" w:hAnsi="Arial Narrow" w:cstheme="minorHAnsi"/>
                <w:b/>
                <w:i/>
                <w:sz w:val="24"/>
              </w:rPr>
            </w:pPr>
            <w:r w:rsidRPr="006C56DE">
              <w:rPr>
                <w:rFonts w:ascii="Arial Narrow" w:hAnsi="Arial Narrow" w:cstheme="minorHAnsi"/>
                <w:b/>
                <w:i/>
                <w:sz w:val="24"/>
              </w:rPr>
              <w:t>IČO uchádzača:</w:t>
            </w:r>
          </w:p>
        </w:tc>
        <w:tc>
          <w:tcPr>
            <w:tcW w:w="6804" w:type="dxa"/>
            <w:vAlign w:val="center"/>
          </w:tcPr>
          <w:p w:rsidR="007E514A" w:rsidRPr="006C56DE" w:rsidRDefault="007E514A" w:rsidP="00C56981">
            <w:pPr>
              <w:pStyle w:val="Hlavika"/>
              <w:rPr>
                <w:rFonts w:ascii="Arial Narrow" w:hAnsi="Arial Narrow" w:cstheme="minorHAnsi"/>
                <w:sz w:val="24"/>
              </w:rPr>
            </w:pPr>
          </w:p>
        </w:tc>
      </w:tr>
      <w:tr w:rsidR="00C56981" w:rsidRPr="006C56DE" w:rsidTr="007E7766">
        <w:trPr>
          <w:trHeight w:val="567"/>
          <w:jc w:val="center"/>
        </w:trPr>
        <w:tc>
          <w:tcPr>
            <w:tcW w:w="3256" w:type="dxa"/>
            <w:vAlign w:val="center"/>
          </w:tcPr>
          <w:p w:rsidR="00C56981" w:rsidRPr="006C56DE" w:rsidRDefault="00C56981" w:rsidP="00C56981">
            <w:pPr>
              <w:rPr>
                <w:rFonts w:ascii="Arial Narrow" w:hAnsi="Arial Narrow" w:cstheme="minorHAnsi"/>
                <w:b/>
                <w:i/>
                <w:sz w:val="24"/>
              </w:rPr>
            </w:pPr>
            <w:r w:rsidRPr="006C56DE">
              <w:rPr>
                <w:rFonts w:ascii="Arial Narrow" w:hAnsi="Arial Narrow" w:cstheme="minorHAnsi"/>
                <w:b/>
                <w:i/>
                <w:sz w:val="24"/>
              </w:rPr>
              <w:t>Telefón a e-mail uchádzača:</w:t>
            </w:r>
          </w:p>
        </w:tc>
        <w:tc>
          <w:tcPr>
            <w:tcW w:w="6804" w:type="dxa"/>
            <w:vAlign w:val="center"/>
          </w:tcPr>
          <w:p w:rsidR="00C56981" w:rsidRPr="006C56DE" w:rsidRDefault="00C56981" w:rsidP="00C56981">
            <w:pPr>
              <w:pStyle w:val="Hlavika"/>
              <w:rPr>
                <w:rFonts w:ascii="Arial Narrow" w:hAnsi="Arial Narrow" w:cstheme="minorHAnsi"/>
                <w:sz w:val="24"/>
              </w:rPr>
            </w:pPr>
          </w:p>
        </w:tc>
      </w:tr>
      <w:tr w:rsidR="00513BC7" w:rsidRPr="006C56DE" w:rsidTr="007E7766">
        <w:trPr>
          <w:trHeight w:val="567"/>
          <w:jc w:val="center"/>
        </w:trPr>
        <w:tc>
          <w:tcPr>
            <w:tcW w:w="3256" w:type="dxa"/>
            <w:vAlign w:val="center"/>
          </w:tcPr>
          <w:p w:rsidR="00513BC7" w:rsidRPr="006C56DE" w:rsidRDefault="00513BC7" w:rsidP="00C56981">
            <w:pPr>
              <w:rPr>
                <w:rFonts w:ascii="Arial Narrow" w:hAnsi="Arial Narrow" w:cstheme="minorHAnsi"/>
                <w:b/>
                <w:i/>
                <w:sz w:val="24"/>
              </w:rPr>
            </w:pPr>
            <w:r>
              <w:rPr>
                <w:rFonts w:ascii="Arial Narrow" w:hAnsi="Arial Narrow" w:cstheme="minorHAnsi"/>
                <w:b/>
                <w:i/>
                <w:sz w:val="24"/>
              </w:rPr>
              <w:t xml:space="preserve">Platca DPH </w:t>
            </w:r>
          </w:p>
        </w:tc>
        <w:tc>
          <w:tcPr>
            <w:tcW w:w="6804" w:type="dxa"/>
            <w:vAlign w:val="center"/>
          </w:tcPr>
          <w:p w:rsidR="00513BC7" w:rsidRPr="006C56DE" w:rsidRDefault="00513BC7" w:rsidP="00C56981">
            <w:pPr>
              <w:pStyle w:val="Hlavika"/>
              <w:rPr>
                <w:rFonts w:ascii="Arial Narrow" w:hAnsi="Arial Narrow" w:cstheme="minorHAnsi"/>
                <w:sz w:val="24"/>
              </w:rPr>
            </w:pPr>
            <w:r>
              <w:rPr>
                <w:rFonts w:ascii="Arial Narrow" w:hAnsi="Arial Narrow" w:cstheme="minorHAnsi"/>
                <w:sz w:val="24"/>
              </w:rPr>
              <w:t>ÁNO/NIE</w:t>
            </w:r>
          </w:p>
        </w:tc>
      </w:tr>
    </w:tbl>
    <w:p w:rsidR="007E514A" w:rsidRPr="006C56DE" w:rsidRDefault="007E514A" w:rsidP="00393A05">
      <w:pPr>
        <w:pStyle w:val="Zkladntext"/>
        <w:spacing w:after="0"/>
        <w:rPr>
          <w:rFonts w:ascii="Arial Narrow" w:hAnsi="Arial Narrow"/>
          <w:b/>
          <w:sz w:val="22"/>
        </w:rPr>
      </w:pPr>
    </w:p>
    <w:p w:rsidR="007E514A" w:rsidRPr="006C56DE" w:rsidRDefault="007E514A" w:rsidP="007E514A">
      <w:pPr>
        <w:pStyle w:val="Zarkazkladnhotextu2"/>
        <w:tabs>
          <w:tab w:val="right" w:leader="dot" w:pos="10080"/>
        </w:tabs>
        <w:spacing w:after="0" w:line="276" w:lineRule="auto"/>
        <w:ind w:left="0"/>
        <w:jc w:val="both"/>
        <w:rPr>
          <w:rFonts w:ascii="Arial Narrow" w:hAnsi="Arial Narrow" w:cstheme="minorHAnsi"/>
          <w:b/>
          <w:caps/>
          <w:sz w:val="24"/>
        </w:rPr>
      </w:pPr>
      <w:r w:rsidRPr="006C56DE">
        <w:rPr>
          <w:rFonts w:ascii="Arial Narrow" w:hAnsi="Arial Narrow" w:cstheme="minorHAnsi"/>
          <w:b/>
          <w:caps/>
          <w:sz w:val="24"/>
        </w:rPr>
        <w:t>Technická špecifikácia predmetu zákazky</w:t>
      </w:r>
    </w:p>
    <w:p w:rsidR="007F4070" w:rsidRPr="006C56DE" w:rsidRDefault="00A54050" w:rsidP="00393A05">
      <w:pPr>
        <w:pStyle w:val="Zkladntext"/>
        <w:spacing w:after="0"/>
        <w:rPr>
          <w:rFonts w:ascii="Arial Narrow" w:hAnsi="Arial Narrow" w:cstheme="minorHAnsi"/>
          <w:caps/>
          <w:sz w:val="24"/>
        </w:rPr>
      </w:pPr>
      <w:r w:rsidRPr="006C56DE">
        <w:rPr>
          <w:rFonts w:ascii="Arial Narrow" w:hAnsi="Arial Narrow" w:cstheme="minorHAnsi"/>
          <w:caps/>
          <w:sz w:val="24"/>
        </w:rPr>
        <w:t xml:space="preserve">Výkaz </w:t>
      </w:r>
      <w:r w:rsidRPr="006C56DE">
        <w:rPr>
          <w:rFonts w:ascii="Arial Narrow" w:hAnsi="Arial Narrow" w:cstheme="minorHAnsi"/>
          <w:sz w:val="24"/>
        </w:rPr>
        <w:t xml:space="preserve">- </w:t>
      </w:r>
      <w:r w:rsidR="00C116BE" w:rsidRPr="006C56DE">
        <w:rPr>
          <w:rFonts w:ascii="Arial Narrow" w:hAnsi="Arial Narrow" w:cstheme="minorHAnsi"/>
          <w:sz w:val="24"/>
        </w:rPr>
        <w:t>POPIS TOVARU, ROZSAH DODÁVOK</w:t>
      </w:r>
      <w:r w:rsidR="00617171" w:rsidRPr="006C56DE">
        <w:rPr>
          <w:rFonts w:ascii="Arial Narrow" w:hAnsi="Arial Narrow" w:cstheme="minorHAnsi"/>
          <w:sz w:val="24"/>
        </w:rPr>
        <w:t xml:space="preserve">, </w:t>
      </w:r>
      <w:r w:rsidR="00617171" w:rsidRPr="006C56DE">
        <w:rPr>
          <w:rFonts w:ascii="Arial Narrow" w:hAnsi="Arial Narrow" w:cstheme="minorHAnsi"/>
          <w:caps/>
          <w:sz w:val="24"/>
        </w:rPr>
        <w:t>cena</w:t>
      </w:r>
      <w:r w:rsidR="00066225" w:rsidRPr="006C56DE">
        <w:rPr>
          <w:rFonts w:ascii="Arial Narrow" w:hAnsi="Arial Narrow" w:cstheme="minorHAnsi"/>
          <w:caps/>
          <w:sz w:val="24"/>
        </w:rPr>
        <w:t xml:space="preserve"> </w:t>
      </w:r>
    </w:p>
    <w:p w:rsidR="00B56258" w:rsidRPr="006C56DE" w:rsidRDefault="00B56258" w:rsidP="00B56258">
      <w:pPr>
        <w:tabs>
          <w:tab w:val="left" w:pos="360"/>
          <w:tab w:val="left" w:pos="1035"/>
        </w:tabs>
        <w:rPr>
          <w:rFonts w:ascii="Arial Narrow" w:hAnsi="Arial Narrow" w:cs="Arial"/>
          <w:b/>
          <w:szCs w:val="20"/>
        </w:rPr>
      </w:pPr>
      <w:bookmarkStart w:id="0" w:name="_GoBack"/>
      <w:bookmarkEnd w:id="0"/>
    </w:p>
    <w:tbl>
      <w:tblPr>
        <w:tblW w:w="1000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1"/>
        <w:gridCol w:w="4913"/>
        <w:gridCol w:w="1787"/>
        <w:gridCol w:w="567"/>
        <w:gridCol w:w="1066"/>
        <w:gridCol w:w="1134"/>
      </w:tblGrid>
      <w:tr w:rsidR="00FC1E49" w:rsidRPr="006C56DE" w:rsidTr="00E37CCC">
        <w:trPr>
          <w:trHeight w:val="303"/>
          <w:jc w:val="center"/>
        </w:trPr>
        <w:tc>
          <w:tcPr>
            <w:tcW w:w="54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1E49" w:rsidRPr="006C56DE" w:rsidRDefault="00FC1E49" w:rsidP="00CB0EE1">
            <w:pPr>
              <w:widowControl/>
              <w:suppressAutoHyphens w:val="0"/>
              <w:jc w:val="center"/>
              <w:rPr>
                <w:rFonts w:ascii="Arial Narrow" w:hAnsi="Arial Narrow" w:cs="Arial"/>
                <w:i/>
                <w:iCs/>
                <w:color w:val="000000"/>
                <w:szCs w:val="20"/>
              </w:rPr>
            </w:pPr>
          </w:p>
        </w:tc>
        <w:tc>
          <w:tcPr>
            <w:tcW w:w="4913" w:type="dxa"/>
            <w:vMerge w:val="restar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E49" w:rsidRPr="006C56DE" w:rsidRDefault="00FC1E49" w:rsidP="00FC1E49">
            <w:pPr>
              <w:jc w:val="center"/>
              <w:rPr>
                <w:rFonts w:ascii="Arial Narrow" w:hAnsi="Arial Narrow" w:cstheme="minorHAnsi"/>
                <w:b/>
                <w:i/>
                <w:iCs/>
                <w:color w:val="000000"/>
                <w:sz w:val="24"/>
              </w:rPr>
            </w:pPr>
            <w:r w:rsidRPr="006C56DE">
              <w:rPr>
                <w:rFonts w:ascii="Arial Narrow" w:hAnsi="Arial Narrow" w:cstheme="minorHAnsi"/>
                <w:b/>
                <w:i/>
                <w:iCs/>
                <w:color w:val="000000"/>
                <w:sz w:val="24"/>
              </w:rPr>
              <w:t>Položka, požadovaný parameter - popis</w:t>
            </w:r>
          </w:p>
        </w:tc>
        <w:tc>
          <w:tcPr>
            <w:tcW w:w="178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1E49" w:rsidRPr="006C56DE" w:rsidRDefault="00FC1E49" w:rsidP="007E514A">
            <w:pPr>
              <w:widowControl/>
              <w:suppressAutoHyphens w:val="0"/>
              <w:jc w:val="center"/>
              <w:rPr>
                <w:rFonts w:ascii="Arial Narrow" w:hAnsi="Arial Narrow" w:cstheme="minorHAnsi"/>
                <w:i/>
                <w:iCs/>
                <w:color w:val="000000"/>
                <w:sz w:val="22"/>
                <w:szCs w:val="22"/>
              </w:rPr>
            </w:pPr>
            <w:r w:rsidRPr="006C56DE">
              <w:rPr>
                <w:rFonts w:ascii="Arial Narrow" w:hAnsi="Arial Narrow" w:cstheme="minorHAnsi"/>
                <w:b/>
                <w:bCs/>
                <w:sz w:val="22"/>
                <w:szCs w:val="22"/>
              </w:rPr>
              <w:t>Splnenie požiadavky*</w:t>
            </w:r>
          </w:p>
        </w:tc>
        <w:tc>
          <w:tcPr>
            <w:tcW w:w="567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E49" w:rsidRPr="006C56DE" w:rsidRDefault="009335F9" w:rsidP="00FC1E49">
            <w:pPr>
              <w:jc w:val="center"/>
              <w:rPr>
                <w:rFonts w:ascii="Arial Narrow" w:hAnsi="Arial Narrow" w:cstheme="minorHAnsi"/>
                <w:b/>
                <w:iCs/>
                <w:color w:val="000000"/>
                <w:sz w:val="22"/>
                <w:szCs w:val="22"/>
              </w:rPr>
            </w:pPr>
            <w:r w:rsidRPr="006C56DE">
              <w:rPr>
                <w:rFonts w:ascii="Arial Narrow" w:hAnsi="Arial Narrow" w:cstheme="minorHAnsi"/>
                <w:b/>
                <w:iCs/>
                <w:color w:val="000000"/>
                <w:sz w:val="22"/>
                <w:szCs w:val="22"/>
              </w:rPr>
              <w:t>K</w:t>
            </w:r>
            <w:r w:rsidR="00FC1E49" w:rsidRPr="006C56DE">
              <w:rPr>
                <w:rFonts w:ascii="Arial Narrow" w:hAnsi="Arial Narrow" w:cstheme="minorHAnsi"/>
                <w:b/>
                <w:iCs/>
                <w:color w:val="000000"/>
                <w:sz w:val="22"/>
                <w:szCs w:val="22"/>
              </w:rPr>
              <w:t>s</w:t>
            </w:r>
          </w:p>
        </w:tc>
        <w:tc>
          <w:tcPr>
            <w:tcW w:w="1066" w:type="dxa"/>
            <w:vMerge w:val="restar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E49" w:rsidRPr="006C56DE" w:rsidRDefault="009335F9" w:rsidP="00FC1E49">
            <w:pPr>
              <w:jc w:val="center"/>
              <w:rPr>
                <w:rFonts w:ascii="Arial Narrow" w:hAnsi="Arial Narrow" w:cstheme="minorHAnsi"/>
                <w:b/>
                <w:iCs/>
                <w:color w:val="000000"/>
                <w:sz w:val="22"/>
                <w:szCs w:val="22"/>
              </w:rPr>
            </w:pPr>
            <w:r w:rsidRPr="006C56DE">
              <w:rPr>
                <w:rFonts w:ascii="Arial Narrow" w:hAnsi="Arial Narrow" w:cstheme="minorHAnsi"/>
                <w:b/>
                <w:iCs/>
                <w:color w:val="000000"/>
                <w:sz w:val="22"/>
                <w:szCs w:val="22"/>
              </w:rPr>
              <w:t>C</w:t>
            </w:r>
            <w:r w:rsidR="00FC1E49" w:rsidRPr="006C56DE">
              <w:rPr>
                <w:rFonts w:ascii="Arial Narrow" w:hAnsi="Arial Narrow" w:cstheme="minorHAnsi"/>
                <w:b/>
                <w:iCs/>
                <w:color w:val="000000"/>
                <w:sz w:val="22"/>
                <w:szCs w:val="22"/>
              </w:rPr>
              <w:t>ena za kus</w:t>
            </w:r>
          </w:p>
          <w:p w:rsidR="00FC1E49" w:rsidRPr="006C56DE" w:rsidRDefault="00FC1E49" w:rsidP="00FC1E49">
            <w:pPr>
              <w:jc w:val="center"/>
              <w:rPr>
                <w:rFonts w:ascii="Arial Narrow" w:hAnsi="Arial Narrow" w:cstheme="minorHAnsi"/>
                <w:b/>
                <w:iCs/>
                <w:color w:val="000000"/>
                <w:sz w:val="22"/>
                <w:szCs w:val="22"/>
              </w:rPr>
            </w:pPr>
            <w:r w:rsidRPr="006C56DE">
              <w:rPr>
                <w:rFonts w:ascii="Arial Narrow" w:hAnsi="Arial Narrow" w:cstheme="minorHAnsi"/>
                <w:b/>
                <w:iCs/>
                <w:color w:val="000000"/>
                <w:sz w:val="22"/>
                <w:szCs w:val="22"/>
              </w:rPr>
              <w:t>bez DPH</w:t>
            </w:r>
          </w:p>
          <w:p w:rsidR="00FC1E49" w:rsidRPr="006C56DE" w:rsidRDefault="00FC1E49" w:rsidP="00FC1E49">
            <w:pPr>
              <w:jc w:val="center"/>
              <w:rPr>
                <w:rFonts w:ascii="Arial Narrow" w:hAnsi="Arial Narrow" w:cstheme="minorHAnsi"/>
                <w:b/>
                <w:iCs/>
                <w:color w:val="000000"/>
                <w:sz w:val="22"/>
                <w:szCs w:val="22"/>
              </w:rPr>
            </w:pPr>
            <w:r w:rsidRPr="006C56DE">
              <w:rPr>
                <w:rFonts w:ascii="Arial Narrow" w:hAnsi="Arial Narrow" w:cstheme="minorHAnsi"/>
                <w:b/>
                <w:iCs/>
                <w:color w:val="000000"/>
                <w:sz w:val="22"/>
                <w:szCs w:val="22"/>
              </w:rPr>
              <w:t>[EUR]</w:t>
            </w:r>
          </w:p>
          <w:p w:rsidR="00FC1E49" w:rsidRPr="006C56DE" w:rsidRDefault="00FC1E49" w:rsidP="00FC1E49">
            <w:pPr>
              <w:jc w:val="center"/>
              <w:rPr>
                <w:rFonts w:ascii="Arial Narrow" w:hAnsi="Arial Narrow" w:cstheme="minorHAnsi"/>
                <w:b/>
                <w:i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FC1E49" w:rsidRPr="006C56DE" w:rsidRDefault="00FC1E49" w:rsidP="00FC1E49">
            <w:pPr>
              <w:jc w:val="center"/>
              <w:rPr>
                <w:rFonts w:ascii="Arial Narrow" w:hAnsi="Arial Narrow" w:cstheme="minorHAnsi"/>
                <w:b/>
                <w:iCs/>
                <w:color w:val="000000"/>
                <w:sz w:val="22"/>
                <w:szCs w:val="22"/>
              </w:rPr>
            </w:pPr>
            <w:r w:rsidRPr="006C56DE">
              <w:rPr>
                <w:rFonts w:ascii="Arial Narrow" w:hAnsi="Arial Narrow" w:cstheme="minorHAnsi"/>
                <w:b/>
                <w:iCs/>
                <w:color w:val="000000"/>
                <w:sz w:val="22"/>
                <w:szCs w:val="22"/>
              </w:rPr>
              <w:t xml:space="preserve">Cena </w:t>
            </w:r>
          </w:p>
          <w:p w:rsidR="00FC1E49" w:rsidRPr="006C56DE" w:rsidRDefault="00FC1E49" w:rsidP="00FC1E49">
            <w:pPr>
              <w:jc w:val="center"/>
              <w:rPr>
                <w:rFonts w:ascii="Arial Narrow" w:hAnsi="Arial Narrow" w:cstheme="minorHAnsi"/>
                <w:b/>
                <w:iCs/>
                <w:color w:val="000000"/>
                <w:sz w:val="22"/>
                <w:szCs w:val="22"/>
              </w:rPr>
            </w:pPr>
            <w:r w:rsidRPr="006C56DE">
              <w:rPr>
                <w:rFonts w:ascii="Arial Narrow" w:hAnsi="Arial Narrow" w:cstheme="minorHAnsi"/>
                <w:b/>
                <w:iCs/>
                <w:color w:val="000000"/>
                <w:sz w:val="22"/>
                <w:szCs w:val="22"/>
              </w:rPr>
              <w:t xml:space="preserve">spolu </w:t>
            </w:r>
          </w:p>
          <w:p w:rsidR="00FC1E49" w:rsidRPr="006C56DE" w:rsidRDefault="00FC1E49" w:rsidP="00FC1E49">
            <w:pPr>
              <w:jc w:val="center"/>
              <w:rPr>
                <w:rFonts w:ascii="Arial Narrow" w:hAnsi="Arial Narrow" w:cstheme="minorHAnsi"/>
                <w:b/>
                <w:iCs/>
                <w:color w:val="000000"/>
                <w:sz w:val="22"/>
                <w:szCs w:val="22"/>
              </w:rPr>
            </w:pPr>
            <w:r w:rsidRPr="006C56DE">
              <w:rPr>
                <w:rFonts w:ascii="Arial Narrow" w:hAnsi="Arial Narrow" w:cstheme="minorHAnsi"/>
                <w:b/>
                <w:iCs/>
                <w:color w:val="000000"/>
                <w:sz w:val="22"/>
                <w:szCs w:val="22"/>
              </w:rPr>
              <w:t>bez DPH</w:t>
            </w:r>
          </w:p>
          <w:p w:rsidR="00FC1E49" w:rsidRPr="006C56DE" w:rsidRDefault="00FC1E49" w:rsidP="00FC1E49">
            <w:pPr>
              <w:jc w:val="center"/>
              <w:rPr>
                <w:rFonts w:ascii="Arial Narrow" w:hAnsi="Arial Narrow" w:cstheme="minorHAnsi"/>
                <w:b/>
                <w:iCs/>
                <w:color w:val="000000"/>
                <w:sz w:val="22"/>
                <w:szCs w:val="22"/>
              </w:rPr>
            </w:pPr>
            <w:r w:rsidRPr="006C56DE">
              <w:rPr>
                <w:rFonts w:ascii="Arial Narrow" w:hAnsi="Arial Narrow" w:cstheme="minorHAnsi"/>
                <w:b/>
                <w:iCs/>
                <w:color w:val="000000"/>
                <w:sz w:val="22"/>
                <w:szCs w:val="22"/>
              </w:rPr>
              <w:t>[EUR]</w:t>
            </w:r>
          </w:p>
        </w:tc>
      </w:tr>
      <w:tr w:rsidR="00FC1E49" w:rsidRPr="006C56DE" w:rsidTr="00E37CCC">
        <w:trPr>
          <w:trHeight w:val="303"/>
          <w:jc w:val="center"/>
        </w:trPr>
        <w:tc>
          <w:tcPr>
            <w:tcW w:w="541" w:type="dxa"/>
            <w:vMerge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C1E49" w:rsidRPr="006C56DE" w:rsidRDefault="00FC1E49" w:rsidP="00FC1E49">
            <w:pPr>
              <w:widowControl/>
              <w:suppressAutoHyphens w:val="0"/>
              <w:jc w:val="center"/>
              <w:rPr>
                <w:rFonts w:ascii="Arial Narrow" w:hAnsi="Arial Narrow" w:cs="Arial"/>
                <w:i/>
                <w:iCs/>
                <w:color w:val="000000"/>
                <w:szCs w:val="20"/>
              </w:rPr>
            </w:pPr>
          </w:p>
        </w:tc>
        <w:tc>
          <w:tcPr>
            <w:tcW w:w="4913" w:type="dxa"/>
            <w:vMerge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1E49" w:rsidRPr="006C56DE" w:rsidRDefault="00FC1E49" w:rsidP="00FC1E49">
            <w:pPr>
              <w:widowControl/>
              <w:suppressAutoHyphens w:val="0"/>
              <w:jc w:val="center"/>
              <w:rPr>
                <w:rFonts w:ascii="Arial Narrow" w:hAnsi="Arial Narrow" w:cstheme="minorHAns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1E49" w:rsidRPr="006C56DE" w:rsidRDefault="009335F9" w:rsidP="00FC1E49">
            <w:pPr>
              <w:widowControl/>
              <w:suppressAutoHyphens w:val="0"/>
              <w:jc w:val="center"/>
              <w:rPr>
                <w:rFonts w:ascii="Arial Narrow" w:hAnsi="Arial Narrow" w:cstheme="minorHAnsi"/>
                <w:b/>
                <w:bCs/>
                <w:sz w:val="22"/>
                <w:szCs w:val="22"/>
              </w:rPr>
            </w:pPr>
            <w:r w:rsidRPr="006C56DE">
              <w:rPr>
                <w:rFonts w:ascii="Arial Narrow" w:hAnsi="Arial Narrow" w:cs="Arial"/>
                <w:b/>
                <w:color w:val="000000"/>
                <w:szCs w:val="20"/>
              </w:rPr>
              <w:t>Uveďte, či z</w:t>
            </w:r>
            <w:r w:rsidR="00FC1E49" w:rsidRPr="006C56DE">
              <w:rPr>
                <w:rFonts w:ascii="Arial Narrow" w:hAnsi="Arial Narrow" w:cstheme="minorHAnsi"/>
                <w:b/>
                <w:bCs/>
                <w:sz w:val="22"/>
                <w:szCs w:val="22"/>
              </w:rPr>
              <w:t>ariadenie</w:t>
            </w:r>
          </w:p>
          <w:p w:rsidR="00FC1E49" w:rsidRPr="006C56DE" w:rsidRDefault="00FC1E49" w:rsidP="00FC1E49">
            <w:pPr>
              <w:widowControl/>
              <w:suppressAutoHyphens w:val="0"/>
              <w:jc w:val="center"/>
              <w:rPr>
                <w:rFonts w:ascii="Arial Narrow" w:hAnsi="Arial Narrow" w:cstheme="minorHAnsi"/>
                <w:i/>
                <w:iCs/>
                <w:color w:val="000000"/>
                <w:sz w:val="22"/>
                <w:szCs w:val="22"/>
              </w:rPr>
            </w:pPr>
            <w:r w:rsidRPr="006C56DE">
              <w:rPr>
                <w:rFonts w:ascii="Arial Narrow" w:hAnsi="Arial Narrow" w:cstheme="minorHAnsi"/>
                <w:b/>
                <w:bCs/>
                <w:sz w:val="22"/>
                <w:szCs w:val="22"/>
              </w:rPr>
              <w:t xml:space="preserve">spĺňa/nespĺňa </w:t>
            </w:r>
            <w:r w:rsidRPr="006C56DE">
              <w:rPr>
                <w:rFonts w:ascii="Arial Narrow" w:hAnsi="Arial Narrow" w:cstheme="minorHAnsi"/>
                <w:bCs/>
                <w:sz w:val="22"/>
                <w:szCs w:val="22"/>
              </w:rPr>
              <w:t xml:space="preserve">požiadavku technickej špecifikácie 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E49" w:rsidRPr="006C56DE" w:rsidRDefault="00FC1E49" w:rsidP="00FC1E49">
            <w:pPr>
              <w:widowControl/>
              <w:suppressAutoHyphens w:val="0"/>
              <w:jc w:val="center"/>
              <w:rPr>
                <w:rFonts w:ascii="Arial Narrow" w:hAnsi="Arial Narrow" w:cstheme="minorHAns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066" w:type="dxa"/>
            <w:vMerge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1E49" w:rsidRPr="006C56DE" w:rsidRDefault="00FC1E49" w:rsidP="00FC1E49">
            <w:pPr>
              <w:widowControl/>
              <w:suppressAutoHyphens w:val="0"/>
              <w:jc w:val="center"/>
              <w:rPr>
                <w:rFonts w:ascii="Arial Narrow" w:hAnsi="Arial Narrow" w:cstheme="minorHAns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FC1E49" w:rsidRPr="006C56DE" w:rsidRDefault="00FC1E49" w:rsidP="00FC1E49">
            <w:pPr>
              <w:widowControl/>
              <w:suppressAutoHyphens w:val="0"/>
              <w:jc w:val="center"/>
              <w:rPr>
                <w:rFonts w:ascii="Arial Narrow" w:hAnsi="Arial Narrow" w:cstheme="minorHAnsi"/>
                <w:i/>
                <w:iCs/>
                <w:color w:val="000000"/>
                <w:sz w:val="22"/>
                <w:szCs w:val="22"/>
              </w:rPr>
            </w:pPr>
          </w:p>
        </w:tc>
      </w:tr>
      <w:tr w:rsidR="00850F2E" w:rsidRPr="006C56DE" w:rsidTr="00E37CCC">
        <w:trPr>
          <w:trHeight w:val="258"/>
          <w:jc w:val="center"/>
        </w:trPr>
        <w:tc>
          <w:tcPr>
            <w:tcW w:w="5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F2E" w:rsidRPr="006C56DE" w:rsidRDefault="005A4758" w:rsidP="00FC1E49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  <w:r>
              <w:rPr>
                <w:rFonts w:ascii="Arial Narrow" w:hAnsi="Arial Narrow" w:cs="Arial"/>
                <w:color w:val="000000"/>
                <w:szCs w:val="20"/>
              </w:rPr>
              <w:t>1.00</w:t>
            </w:r>
          </w:p>
        </w:tc>
        <w:tc>
          <w:tcPr>
            <w:tcW w:w="491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50F2E" w:rsidRPr="006C56DE" w:rsidRDefault="008F2E12" w:rsidP="002D7EA9">
            <w:pPr>
              <w:widowControl/>
              <w:suppressAutoHyphens w:val="0"/>
              <w:rPr>
                <w:rFonts w:ascii="Arial Narrow" w:hAnsi="Arial Narrow" w:cs="Arial"/>
                <w:color w:val="000000"/>
                <w:szCs w:val="20"/>
              </w:rPr>
            </w:pPr>
            <w:r>
              <w:rPr>
                <w:rFonts w:ascii="Arial Narrow" w:hAnsi="Arial Narrow" w:cs="Arial"/>
                <w:color w:val="000000"/>
                <w:szCs w:val="20"/>
              </w:rPr>
              <w:t>CISTERNOVÝ KONTAJNER</w:t>
            </w:r>
          </w:p>
        </w:tc>
        <w:tc>
          <w:tcPr>
            <w:tcW w:w="178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0F2E" w:rsidRPr="006C56DE" w:rsidRDefault="00850F2E" w:rsidP="00FC1E49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F2E" w:rsidRPr="006C56DE" w:rsidRDefault="00E37CCC" w:rsidP="00FC1E49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  <w:r>
              <w:rPr>
                <w:rFonts w:ascii="Arial Narrow" w:hAnsi="Arial Narrow" w:cs="Arial"/>
                <w:color w:val="000000"/>
                <w:szCs w:val="20"/>
              </w:rPr>
              <w:t>1</w:t>
            </w:r>
          </w:p>
        </w:tc>
        <w:tc>
          <w:tcPr>
            <w:tcW w:w="106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F2E" w:rsidRPr="009F19A0" w:rsidRDefault="00850F2E" w:rsidP="009335F9">
            <w:pPr>
              <w:widowControl/>
              <w:suppressAutoHyphens w:val="0"/>
              <w:jc w:val="right"/>
              <w:rPr>
                <w:rFonts w:ascii="Arial Narrow" w:hAnsi="Arial Narrow" w:cs="Arial"/>
                <w:color w:val="000000"/>
                <w:szCs w:val="20"/>
                <w:highlight w:val="cyan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850F2E" w:rsidRPr="009F19A0" w:rsidRDefault="00850F2E" w:rsidP="009335F9">
            <w:pPr>
              <w:widowControl/>
              <w:suppressAutoHyphens w:val="0"/>
              <w:jc w:val="right"/>
              <w:rPr>
                <w:rFonts w:ascii="Arial Narrow" w:hAnsi="Arial Narrow" w:cs="Arial"/>
                <w:b/>
                <w:color w:val="000000"/>
                <w:szCs w:val="20"/>
                <w:highlight w:val="cyan"/>
              </w:rPr>
            </w:pPr>
          </w:p>
        </w:tc>
      </w:tr>
      <w:tr w:rsidR="00FC1E49" w:rsidRPr="006C56DE" w:rsidTr="00E37CCC">
        <w:trPr>
          <w:trHeight w:val="246"/>
          <w:jc w:val="center"/>
        </w:trPr>
        <w:tc>
          <w:tcPr>
            <w:tcW w:w="54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E49" w:rsidRPr="006C56DE" w:rsidRDefault="00FC1E49" w:rsidP="00FC1E49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4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9AA" w:rsidRPr="006C56DE" w:rsidRDefault="002D7EA9" w:rsidP="001B480B">
            <w:pPr>
              <w:widowControl/>
              <w:suppressAutoHyphens w:val="0"/>
              <w:rPr>
                <w:rFonts w:ascii="Arial Narrow" w:hAnsi="Arial Narrow" w:cs="Arial"/>
                <w:szCs w:val="20"/>
              </w:rPr>
            </w:pPr>
            <w:r>
              <w:rPr>
                <w:rFonts w:ascii="Arial Narrow" w:hAnsi="Arial Narrow" w:cs="Arial"/>
                <w:bCs/>
                <w:szCs w:val="20"/>
              </w:rPr>
              <w:t>Kompatibilný s</w:t>
            </w:r>
            <w:r w:rsidR="008F2E12">
              <w:rPr>
                <w:rFonts w:ascii="Arial Narrow" w:hAnsi="Arial Narrow" w:cs="Arial"/>
                <w:bCs/>
                <w:szCs w:val="20"/>
              </w:rPr>
              <w:t> </w:t>
            </w:r>
            <w:r>
              <w:rPr>
                <w:rFonts w:ascii="Arial Narrow" w:hAnsi="Arial Narrow" w:cs="Arial"/>
                <w:bCs/>
                <w:szCs w:val="20"/>
              </w:rPr>
              <w:t>hákovým</w:t>
            </w:r>
            <w:r w:rsidR="008F2E12">
              <w:rPr>
                <w:rFonts w:ascii="Arial Narrow" w:hAnsi="Arial Narrow" w:cs="Arial"/>
                <w:bCs/>
                <w:szCs w:val="20"/>
              </w:rPr>
              <w:t xml:space="preserve"> kontajne</w:t>
            </w:r>
            <w:r w:rsidR="008F2E12" w:rsidRPr="001B480B">
              <w:rPr>
                <w:rFonts w:ascii="Arial Narrow" w:hAnsi="Arial Narrow" w:cs="Arial"/>
                <w:bCs/>
                <w:szCs w:val="20"/>
              </w:rPr>
              <w:t>rovým</w:t>
            </w:r>
            <w:r w:rsidRPr="001B480B">
              <w:rPr>
                <w:rFonts w:ascii="Arial Narrow" w:hAnsi="Arial Narrow" w:cs="Arial"/>
                <w:bCs/>
                <w:szCs w:val="20"/>
              </w:rPr>
              <w:t xml:space="preserve"> nosičom</w:t>
            </w:r>
            <w:r w:rsidR="001B480B" w:rsidRPr="001B480B">
              <w:rPr>
                <w:rFonts w:ascii="Arial Narrow" w:hAnsi="Arial Narrow" w:cs="Arial"/>
                <w:bCs/>
                <w:szCs w:val="20"/>
              </w:rPr>
              <w:t xml:space="preserve"> za traktor</w:t>
            </w:r>
            <w:r w:rsidRPr="001B480B">
              <w:rPr>
                <w:rFonts w:ascii="Arial Narrow" w:hAnsi="Arial Narrow" w:cs="Arial"/>
                <w:bCs/>
                <w:szCs w:val="20"/>
              </w:rPr>
              <w:t xml:space="preserve">, typ </w:t>
            </w:r>
            <w:r w:rsidR="001B480B" w:rsidRPr="001B480B">
              <w:rPr>
                <w:rFonts w:ascii="Arial Narrow" w:hAnsi="Arial Narrow" w:cs="Arial"/>
                <w:bCs/>
                <w:szCs w:val="20"/>
              </w:rPr>
              <w:t>TNK5 PORTÝR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1E49" w:rsidRPr="006C56DE" w:rsidRDefault="00FC1E49" w:rsidP="009335F9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E49" w:rsidRPr="006C56DE" w:rsidRDefault="00FC1E49" w:rsidP="00FC1E49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E49" w:rsidRPr="006C56DE" w:rsidRDefault="00C73CE6" w:rsidP="009335F9">
            <w:pPr>
              <w:widowControl/>
              <w:suppressAutoHyphens w:val="0"/>
              <w:jc w:val="right"/>
              <w:rPr>
                <w:rFonts w:ascii="Arial Narrow" w:hAnsi="Arial Narrow" w:cs="Arial"/>
                <w:color w:val="000000"/>
                <w:szCs w:val="20"/>
              </w:rPr>
            </w:pPr>
            <w:r>
              <w:rPr>
                <w:rFonts w:ascii="Arial Narrow" w:hAnsi="Arial Narrow" w:cs="Arial"/>
                <w:color w:val="000000"/>
                <w:szCs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FC1E49" w:rsidRPr="006C56DE" w:rsidRDefault="00C73CE6" w:rsidP="009335F9">
            <w:pPr>
              <w:widowControl/>
              <w:suppressAutoHyphens w:val="0"/>
              <w:jc w:val="right"/>
              <w:rPr>
                <w:rFonts w:ascii="Arial Narrow" w:hAnsi="Arial Narrow" w:cs="Arial"/>
                <w:b/>
                <w:color w:val="000000"/>
                <w:szCs w:val="20"/>
              </w:rPr>
            </w:pPr>
            <w:r>
              <w:rPr>
                <w:rFonts w:ascii="Arial Narrow" w:hAnsi="Arial Narrow" w:cs="Arial"/>
                <w:b/>
                <w:color w:val="000000"/>
                <w:szCs w:val="20"/>
              </w:rPr>
              <w:t>X</w:t>
            </w:r>
          </w:p>
        </w:tc>
      </w:tr>
      <w:tr w:rsidR="00FC1E49" w:rsidRPr="006C56DE" w:rsidTr="00E37CCC">
        <w:trPr>
          <w:trHeight w:val="258"/>
          <w:jc w:val="center"/>
        </w:trPr>
        <w:tc>
          <w:tcPr>
            <w:tcW w:w="54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E49" w:rsidRPr="006C56DE" w:rsidRDefault="00FC1E49" w:rsidP="00FC1E49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  <w:r w:rsidRPr="006C56DE">
              <w:rPr>
                <w:rFonts w:ascii="Arial Narrow" w:hAnsi="Arial Narrow" w:cs="Arial"/>
                <w:color w:val="000000"/>
                <w:szCs w:val="20"/>
              </w:rPr>
              <w:t> </w:t>
            </w:r>
          </w:p>
        </w:tc>
        <w:tc>
          <w:tcPr>
            <w:tcW w:w="4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1E49" w:rsidRDefault="002D7EA9" w:rsidP="00FF2F50">
            <w:pPr>
              <w:widowControl/>
              <w:suppressAutoHyphens w:val="0"/>
              <w:rPr>
                <w:rFonts w:ascii="Arial Narrow" w:hAnsi="Arial Narrow" w:cs="Arial"/>
                <w:color w:val="000000"/>
                <w:szCs w:val="20"/>
              </w:rPr>
            </w:pPr>
            <w:r>
              <w:rPr>
                <w:rFonts w:ascii="Arial Narrow" w:hAnsi="Arial Narrow" w:cs="Arial"/>
                <w:color w:val="000000"/>
                <w:szCs w:val="20"/>
              </w:rPr>
              <w:t xml:space="preserve">Objem </w:t>
            </w:r>
            <w:r w:rsidR="00FF2F50">
              <w:rPr>
                <w:rFonts w:ascii="Arial Narrow" w:hAnsi="Arial Narrow" w:cs="Arial"/>
                <w:color w:val="000000"/>
                <w:szCs w:val="20"/>
              </w:rPr>
              <w:t>max.</w:t>
            </w:r>
            <w:r>
              <w:rPr>
                <w:rFonts w:ascii="Arial Narrow" w:hAnsi="Arial Narrow" w:cs="Arial"/>
                <w:color w:val="000000"/>
                <w:szCs w:val="20"/>
              </w:rPr>
              <w:t xml:space="preserve"> 5000 litrov v</w:t>
            </w:r>
            <w:r w:rsidR="001B480B">
              <w:rPr>
                <w:rFonts w:ascii="Arial Narrow" w:hAnsi="Arial Narrow" w:cs="Arial"/>
                <w:color w:val="000000"/>
                <w:szCs w:val="20"/>
              </w:rPr>
              <w:t> súlade s parametrami z technického preukazu:</w:t>
            </w:r>
          </w:p>
          <w:p w:rsidR="001B480B" w:rsidRDefault="001B480B" w:rsidP="001B480B">
            <w:pPr>
              <w:widowControl/>
              <w:suppressAutoHyphens w:val="0"/>
              <w:rPr>
                <w:rFonts w:ascii="Arial Narrow" w:hAnsi="Arial Narrow" w:cs="Arial"/>
                <w:color w:val="000000"/>
                <w:szCs w:val="20"/>
              </w:rPr>
            </w:pPr>
            <w:r>
              <w:rPr>
                <w:rFonts w:ascii="Arial Narrow" w:hAnsi="Arial Narrow" w:cs="Arial"/>
                <w:color w:val="000000"/>
                <w:szCs w:val="20"/>
              </w:rPr>
              <w:t>- najväčšia prípustná celková hmotnosť: 6500 kg</w:t>
            </w:r>
          </w:p>
          <w:p w:rsidR="001B480B" w:rsidRPr="006C56DE" w:rsidRDefault="001B480B" w:rsidP="00FF2F50">
            <w:pPr>
              <w:widowControl/>
              <w:suppressAutoHyphens w:val="0"/>
              <w:rPr>
                <w:rFonts w:ascii="Arial Narrow" w:hAnsi="Arial Narrow" w:cs="Arial"/>
                <w:color w:val="000000"/>
                <w:szCs w:val="20"/>
              </w:rPr>
            </w:pPr>
            <w:r>
              <w:rPr>
                <w:rFonts w:ascii="Arial Narrow" w:hAnsi="Arial Narrow" w:cs="Arial"/>
                <w:color w:val="000000"/>
                <w:szCs w:val="20"/>
              </w:rPr>
              <w:t>- najväčšia prípustná hmotnosť na nápravu: 5600 kg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1E49" w:rsidRPr="006C56DE" w:rsidRDefault="00FC1E49" w:rsidP="00E37CCC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E49" w:rsidRPr="006C56DE" w:rsidRDefault="00FC1E49" w:rsidP="00FC1E49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E49" w:rsidRPr="006C56DE" w:rsidRDefault="00C73CE6" w:rsidP="009335F9">
            <w:pPr>
              <w:widowControl/>
              <w:suppressAutoHyphens w:val="0"/>
              <w:jc w:val="right"/>
              <w:rPr>
                <w:rFonts w:ascii="Arial Narrow" w:hAnsi="Arial Narrow" w:cs="Arial"/>
                <w:color w:val="000000"/>
                <w:szCs w:val="20"/>
              </w:rPr>
            </w:pPr>
            <w:r>
              <w:rPr>
                <w:rFonts w:ascii="Arial Narrow" w:hAnsi="Arial Narrow" w:cs="Arial"/>
                <w:color w:val="000000"/>
                <w:szCs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FC1E49" w:rsidRPr="006C56DE" w:rsidRDefault="00C73CE6" w:rsidP="009335F9">
            <w:pPr>
              <w:widowControl/>
              <w:suppressAutoHyphens w:val="0"/>
              <w:jc w:val="right"/>
              <w:rPr>
                <w:rFonts w:ascii="Arial Narrow" w:hAnsi="Arial Narrow" w:cs="Arial"/>
                <w:b/>
                <w:color w:val="000000"/>
                <w:szCs w:val="20"/>
              </w:rPr>
            </w:pPr>
            <w:r>
              <w:rPr>
                <w:rFonts w:ascii="Arial Narrow" w:hAnsi="Arial Narrow" w:cs="Arial"/>
                <w:b/>
                <w:color w:val="000000"/>
                <w:szCs w:val="20"/>
              </w:rPr>
              <w:t>X</w:t>
            </w:r>
          </w:p>
        </w:tc>
      </w:tr>
      <w:tr w:rsidR="00FC1E49" w:rsidRPr="006C56DE" w:rsidTr="00E37CCC">
        <w:trPr>
          <w:trHeight w:val="258"/>
          <w:jc w:val="center"/>
        </w:trPr>
        <w:tc>
          <w:tcPr>
            <w:tcW w:w="54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E49" w:rsidRPr="006C56DE" w:rsidRDefault="00FC1E49" w:rsidP="00FC1E49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  <w:r w:rsidRPr="006C56DE">
              <w:rPr>
                <w:rFonts w:ascii="Arial Narrow" w:hAnsi="Arial Narrow" w:cs="Arial"/>
                <w:color w:val="000000"/>
                <w:szCs w:val="20"/>
              </w:rPr>
              <w:t> </w:t>
            </w:r>
          </w:p>
        </w:tc>
        <w:tc>
          <w:tcPr>
            <w:tcW w:w="4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7EA9" w:rsidRPr="006C56DE" w:rsidRDefault="002D7EA9" w:rsidP="00683C2E">
            <w:pPr>
              <w:widowControl/>
              <w:suppressAutoHyphens w:val="0"/>
              <w:rPr>
                <w:rFonts w:ascii="Arial Narrow" w:hAnsi="Arial Narrow" w:cs="Arial"/>
                <w:color w:val="000000"/>
                <w:szCs w:val="20"/>
              </w:rPr>
            </w:pPr>
            <w:r>
              <w:rPr>
                <w:rFonts w:ascii="Arial Narrow" w:hAnsi="Arial Narrow" w:cs="Arial"/>
                <w:color w:val="000000"/>
                <w:szCs w:val="20"/>
              </w:rPr>
              <w:t xml:space="preserve">Povrchová úprava </w:t>
            </w:r>
            <w:r w:rsidR="008F2E12">
              <w:rPr>
                <w:rFonts w:ascii="Arial Narrow" w:hAnsi="Arial Narrow" w:cs="Arial"/>
                <w:color w:val="000000"/>
                <w:szCs w:val="20"/>
              </w:rPr>
              <w:t>nádrže a</w:t>
            </w:r>
            <w:r w:rsidR="00683C2E">
              <w:rPr>
                <w:rFonts w:ascii="Arial Narrow" w:hAnsi="Arial Narrow" w:cs="Arial"/>
                <w:color w:val="000000"/>
                <w:szCs w:val="20"/>
              </w:rPr>
              <w:t> </w:t>
            </w:r>
            <w:r w:rsidR="008F2E12">
              <w:rPr>
                <w:rFonts w:ascii="Arial Narrow" w:hAnsi="Arial Narrow" w:cs="Arial"/>
                <w:color w:val="000000"/>
                <w:szCs w:val="20"/>
              </w:rPr>
              <w:t>konštrukcie</w:t>
            </w:r>
            <w:r w:rsidR="00683C2E">
              <w:rPr>
                <w:rFonts w:ascii="Arial Narrow" w:hAnsi="Arial Narrow" w:cs="Arial"/>
                <w:color w:val="000000"/>
                <w:szCs w:val="20"/>
              </w:rPr>
              <w:t xml:space="preserve"> proti korózii (</w:t>
            </w:r>
            <w:r w:rsidR="003A758B">
              <w:rPr>
                <w:rFonts w:ascii="Arial Narrow" w:hAnsi="Arial Narrow" w:cs="Arial"/>
                <w:color w:val="000000"/>
                <w:szCs w:val="20"/>
              </w:rPr>
              <w:t xml:space="preserve">uviesť </w:t>
            </w:r>
            <w:r w:rsidR="00683C2E">
              <w:rPr>
                <w:rFonts w:ascii="Arial Narrow" w:hAnsi="Arial Narrow" w:cs="Arial"/>
                <w:color w:val="000000"/>
                <w:szCs w:val="20"/>
              </w:rPr>
              <w:t xml:space="preserve">napr. </w:t>
            </w:r>
            <w:proofErr w:type="spellStart"/>
            <w:r w:rsidR="00683C2E">
              <w:rPr>
                <w:rFonts w:ascii="Arial Narrow" w:hAnsi="Arial Narrow" w:cs="Arial"/>
                <w:color w:val="000000"/>
                <w:szCs w:val="20"/>
              </w:rPr>
              <w:t>pozink</w:t>
            </w:r>
            <w:proofErr w:type="spellEnd"/>
            <w:r w:rsidR="00683C2E">
              <w:rPr>
                <w:rFonts w:ascii="Arial Narrow" w:hAnsi="Arial Narrow" w:cs="Arial"/>
                <w:color w:val="000000"/>
                <w:szCs w:val="20"/>
              </w:rPr>
              <w:t>, farba, ...)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1E49" w:rsidRPr="006C56DE" w:rsidRDefault="00FC1E49" w:rsidP="00E37CCC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E49" w:rsidRPr="006C56DE" w:rsidRDefault="00FC1E49" w:rsidP="00FC1E49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E49" w:rsidRPr="006C56DE" w:rsidRDefault="00C73CE6" w:rsidP="009335F9">
            <w:pPr>
              <w:widowControl/>
              <w:suppressAutoHyphens w:val="0"/>
              <w:jc w:val="right"/>
              <w:rPr>
                <w:rFonts w:ascii="Arial Narrow" w:hAnsi="Arial Narrow" w:cs="Arial"/>
                <w:color w:val="000000"/>
                <w:szCs w:val="20"/>
              </w:rPr>
            </w:pPr>
            <w:r>
              <w:rPr>
                <w:rFonts w:ascii="Arial Narrow" w:hAnsi="Arial Narrow" w:cs="Arial"/>
                <w:color w:val="000000"/>
                <w:szCs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FC1E49" w:rsidRPr="006C56DE" w:rsidRDefault="00C73CE6" w:rsidP="009335F9">
            <w:pPr>
              <w:widowControl/>
              <w:suppressAutoHyphens w:val="0"/>
              <w:jc w:val="right"/>
              <w:rPr>
                <w:rFonts w:ascii="Arial Narrow" w:hAnsi="Arial Narrow" w:cs="Arial"/>
                <w:b/>
                <w:color w:val="000000"/>
                <w:szCs w:val="20"/>
              </w:rPr>
            </w:pPr>
            <w:r>
              <w:rPr>
                <w:rFonts w:ascii="Arial Narrow" w:hAnsi="Arial Narrow" w:cs="Arial"/>
                <w:b/>
                <w:color w:val="000000"/>
                <w:szCs w:val="20"/>
              </w:rPr>
              <w:t>X</w:t>
            </w:r>
          </w:p>
        </w:tc>
      </w:tr>
      <w:tr w:rsidR="00FC1E49" w:rsidRPr="006C56DE" w:rsidTr="00E37CCC">
        <w:trPr>
          <w:trHeight w:val="258"/>
          <w:jc w:val="center"/>
        </w:trPr>
        <w:tc>
          <w:tcPr>
            <w:tcW w:w="54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E49" w:rsidRPr="006C56DE" w:rsidRDefault="00FC1E49" w:rsidP="00FC1E49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  <w:r w:rsidRPr="006C56DE">
              <w:rPr>
                <w:rFonts w:ascii="Arial Narrow" w:hAnsi="Arial Narrow" w:cs="Arial"/>
                <w:color w:val="000000"/>
                <w:szCs w:val="20"/>
              </w:rPr>
              <w:t> </w:t>
            </w:r>
          </w:p>
        </w:tc>
        <w:tc>
          <w:tcPr>
            <w:tcW w:w="4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1E49" w:rsidRPr="006C56DE" w:rsidRDefault="00FC1E49" w:rsidP="006C56DE">
            <w:pPr>
              <w:widowControl/>
              <w:suppressAutoHyphens w:val="0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1E49" w:rsidRPr="006C56DE" w:rsidRDefault="00FC1E49" w:rsidP="00E37CCC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E49" w:rsidRPr="006C56DE" w:rsidRDefault="00FC1E49" w:rsidP="00FC1E49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E49" w:rsidRPr="006C56DE" w:rsidRDefault="00FC1E49" w:rsidP="009335F9">
            <w:pPr>
              <w:widowControl/>
              <w:suppressAutoHyphens w:val="0"/>
              <w:jc w:val="right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FC1E49" w:rsidRPr="006C56DE" w:rsidRDefault="00FC1E49" w:rsidP="009335F9">
            <w:pPr>
              <w:widowControl/>
              <w:suppressAutoHyphens w:val="0"/>
              <w:jc w:val="right"/>
              <w:rPr>
                <w:rFonts w:ascii="Arial Narrow" w:hAnsi="Arial Narrow" w:cs="Arial"/>
                <w:b/>
                <w:color w:val="000000"/>
                <w:szCs w:val="20"/>
              </w:rPr>
            </w:pPr>
          </w:p>
        </w:tc>
      </w:tr>
      <w:tr w:rsidR="006C56DE" w:rsidRPr="006C56DE" w:rsidTr="00E37CCC">
        <w:trPr>
          <w:trHeight w:val="258"/>
          <w:jc w:val="center"/>
        </w:trPr>
        <w:tc>
          <w:tcPr>
            <w:tcW w:w="54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6DE" w:rsidRPr="006C56DE" w:rsidRDefault="006C56DE" w:rsidP="00FC1E49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  <w:r w:rsidRPr="006C56DE">
              <w:rPr>
                <w:rFonts w:ascii="Arial Narrow" w:hAnsi="Arial Narrow" w:cs="Arial"/>
                <w:color w:val="000000"/>
                <w:szCs w:val="20"/>
              </w:rPr>
              <w:t> </w:t>
            </w:r>
            <w:r w:rsidR="00B95181">
              <w:rPr>
                <w:rFonts w:ascii="Arial Narrow" w:hAnsi="Arial Narrow" w:cs="Arial"/>
                <w:color w:val="000000"/>
                <w:szCs w:val="20"/>
              </w:rPr>
              <w:t>1.10</w:t>
            </w:r>
          </w:p>
        </w:tc>
        <w:tc>
          <w:tcPr>
            <w:tcW w:w="4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56DE" w:rsidRPr="006C56DE" w:rsidRDefault="00F92178" w:rsidP="00921A42">
            <w:pPr>
              <w:widowControl/>
              <w:suppressAutoHyphens w:val="0"/>
              <w:rPr>
                <w:rFonts w:ascii="Arial Narrow" w:hAnsi="Arial Narrow" w:cs="Arial"/>
                <w:color w:val="000000"/>
                <w:szCs w:val="20"/>
              </w:rPr>
            </w:pPr>
            <w:r>
              <w:rPr>
                <w:rFonts w:ascii="Arial Narrow" w:hAnsi="Arial Narrow" w:cs="Arial"/>
                <w:color w:val="000000"/>
                <w:szCs w:val="20"/>
              </w:rPr>
              <w:t>VYBAVENIE</w:t>
            </w:r>
            <w:r w:rsidR="008F2E12">
              <w:rPr>
                <w:rFonts w:ascii="Arial Narrow" w:hAnsi="Arial Narrow" w:cs="Arial"/>
                <w:color w:val="000000"/>
                <w:szCs w:val="20"/>
              </w:rPr>
              <w:t xml:space="preserve"> CISTERNY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56DE" w:rsidRPr="006C56DE" w:rsidRDefault="006C56DE" w:rsidP="00E37CCC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56DE" w:rsidRPr="006C56DE" w:rsidRDefault="006C56DE" w:rsidP="00FC1E49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56DE" w:rsidRPr="006C56DE" w:rsidRDefault="006C56DE" w:rsidP="009335F9">
            <w:pPr>
              <w:widowControl/>
              <w:suppressAutoHyphens w:val="0"/>
              <w:jc w:val="right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6C56DE" w:rsidRPr="006C56DE" w:rsidRDefault="006C56DE" w:rsidP="009335F9">
            <w:pPr>
              <w:widowControl/>
              <w:suppressAutoHyphens w:val="0"/>
              <w:jc w:val="right"/>
              <w:rPr>
                <w:rFonts w:ascii="Arial Narrow" w:hAnsi="Arial Narrow" w:cs="Arial"/>
                <w:b/>
                <w:color w:val="000000"/>
                <w:szCs w:val="20"/>
              </w:rPr>
            </w:pPr>
          </w:p>
        </w:tc>
      </w:tr>
      <w:tr w:rsidR="008F2E12" w:rsidRPr="006C56DE" w:rsidTr="003A758B">
        <w:trPr>
          <w:trHeight w:val="395"/>
          <w:jc w:val="center"/>
        </w:trPr>
        <w:tc>
          <w:tcPr>
            <w:tcW w:w="54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E12" w:rsidRPr="006C56DE" w:rsidRDefault="008F2E12" w:rsidP="00FC1E49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4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E12" w:rsidRPr="006C56DE" w:rsidRDefault="008F2E12" w:rsidP="00206AA7">
            <w:pPr>
              <w:widowControl/>
              <w:suppressAutoHyphens w:val="0"/>
              <w:rPr>
                <w:rFonts w:ascii="Arial Narrow" w:hAnsi="Arial Narrow" w:cs="Arial"/>
                <w:color w:val="000000"/>
                <w:szCs w:val="20"/>
              </w:rPr>
            </w:pPr>
            <w:r>
              <w:rPr>
                <w:rFonts w:ascii="Arial Narrow" w:hAnsi="Arial Narrow" w:cs="Arial"/>
                <w:color w:val="000000"/>
                <w:szCs w:val="20"/>
              </w:rPr>
              <w:t>Výveva</w:t>
            </w:r>
            <w:r w:rsidR="00F2289F">
              <w:rPr>
                <w:rFonts w:ascii="Arial Narrow" w:hAnsi="Arial Narrow" w:cs="Arial"/>
                <w:color w:val="000000"/>
                <w:szCs w:val="20"/>
              </w:rPr>
              <w:t xml:space="preserve"> poháňaná </w:t>
            </w:r>
            <w:proofErr w:type="spellStart"/>
            <w:r>
              <w:rPr>
                <w:rFonts w:ascii="Arial Narrow" w:hAnsi="Arial Narrow" w:cs="Arial"/>
                <w:color w:val="000000"/>
                <w:szCs w:val="20"/>
              </w:rPr>
              <w:t>hydromotorom</w:t>
            </w:r>
            <w:proofErr w:type="spellEnd"/>
            <w:r w:rsidR="00002FBE">
              <w:rPr>
                <w:rFonts w:ascii="Arial Narrow" w:hAnsi="Arial Narrow" w:cs="Arial"/>
                <w:color w:val="000000"/>
                <w:szCs w:val="20"/>
              </w:rPr>
              <w:t xml:space="preserve">, sací </w:t>
            </w:r>
            <w:r w:rsidR="00F2289F">
              <w:rPr>
                <w:rFonts w:ascii="Arial Narrow" w:hAnsi="Arial Narrow" w:cs="Arial"/>
                <w:color w:val="000000"/>
                <w:szCs w:val="20"/>
              </w:rPr>
              <w:t xml:space="preserve">výkon </w:t>
            </w:r>
            <w:r w:rsidR="00206AA7">
              <w:rPr>
                <w:rFonts w:ascii="Arial Narrow" w:hAnsi="Arial Narrow" w:cs="Arial"/>
                <w:color w:val="000000"/>
                <w:szCs w:val="20"/>
              </w:rPr>
              <w:t>min. 5000 l/min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2E12" w:rsidRPr="006C56DE" w:rsidRDefault="008F2E12" w:rsidP="00E37CCC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2E12" w:rsidRPr="006C56DE" w:rsidRDefault="008F2E12" w:rsidP="00FC1E49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2E12" w:rsidRPr="006C56DE" w:rsidRDefault="00C73CE6" w:rsidP="009335F9">
            <w:pPr>
              <w:widowControl/>
              <w:suppressAutoHyphens w:val="0"/>
              <w:jc w:val="right"/>
              <w:rPr>
                <w:rFonts w:ascii="Arial Narrow" w:hAnsi="Arial Narrow" w:cs="Arial"/>
                <w:color w:val="000000"/>
                <w:szCs w:val="20"/>
              </w:rPr>
            </w:pPr>
            <w:r>
              <w:rPr>
                <w:rFonts w:ascii="Arial Narrow" w:hAnsi="Arial Narrow" w:cs="Arial"/>
                <w:color w:val="000000"/>
                <w:szCs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8F2E12" w:rsidRPr="006C56DE" w:rsidRDefault="00C73CE6" w:rsidP="009335F9">
            <w:pPr>
              <w:widowControl/>
              <w:suppressAutoHyphens w:val="0"/>
              <w:jc w:val="right"/>
              <w:rPr>
                <w:rFonts w:ascii="Arial Narrow" w:hAnsi="Arial Narrow" w:cs="Arial"/>
                <w:b/>
                <w:color w:val="000000"/>
                <w:szCs w:val="20"/>
              </w:rPr>
            </w:pPr>
            <w:r>
              <w:rPr>
                <w:rFonts w:ascii="Arial Narrow" w:hAnsi="Arial Narrow" w:cs="Arial"/>
                <w:b/>
                <w:color w:val="000000"/>
                <w:szCs w:val="20"/>
              </w:rPr>
              <w:t>X</w:t>
            </w:r>
          </w:p>
        </w:tc>
      </w:tr>
      <w:tr w:rsidR="008F2E12" w:rsidRPr="006C56DE" w:rsidTr="003A758B">
        <w:trPr>
          <w:trHeight w:val="356"/>
          <w:jc w:val="center"/>
        </w:trPr>
        <w:tc>
          <w:tcPr>
            <w:tcW w:w="54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E12" w:rsidRPr="006C56DE" w:rsidRDefault="008F2E12" w:rsidP="00FC1E49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  <w:r w:rsidRPr="006C56DE">
              <w:rPr>
                <w:rFonts w:ascii="Arial Narrow" w:hAnsi="Arial Narrow" w:cs="Arial"/>
                <w:color w:val="000000"/>
                <w:szCs w:val="20"/>
              </w:rPr>
              <w:t> </w:t>
            </w:r>
          </w:p>
        </w:tc>
        <w:tc>
          <w:tcPr>
            <w:tcW w:w="4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E12" w:rsidRPr="006C56DE" w:rsidRDefault="008F2E12" w:rsidP="003932B2">
            <w:pPr>
              <w:widowControl/>
              <w:suppressAutoHyphens w:val="0"/>
              <w:rPr>
                <w:rFonts w:ascii="Arial Narrow" w:hAnsi="Arial Narrow" w:cs="Arial"/>
                <w:bCs/>
                <w:szCs w:val="20"/>
              </w:rPr>
            </w:pPr>
            <w:r>
              <w:rPr>
                <w:rFonts w:ascii="Arial Narrow" w:hAnsi="Arial Narrow" w:cs="Arial"/>
                <w:bCs/>
                <w:szCs w:val="20"/>
              </w:rPr>
              <w:t>Pretlakový ventil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2E12" w:rsidRPr="006C56DE" w:rsidRDefault="008F2E12" w:rsidP="00E37CCC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2E12" w:rsidRPr="006C56DE" w:rsidRDefault="008F2E12" w:rsidP="00FC1E49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2E12" w:rsidRPr="006C56DE" w:rsidRDefault="00C73CE6" w:rsidP="009335F9">
            <w:pPr>
              <w:widowControl/>
              <w:suppressAutoHyphens w:val="0"/>
              <w:jc w:val="right"/>
              <w:rPr>
                <w:rFonts w:ascii="Arial Narrow" w:hAnsi="Arial Narrow" w:cs="Arial"/>
                <w:color w:val="000000"/>
                <w:szCs w:val="20"/>
              </w:rPr>
            </w:pPr>
            <w:r>
              <w:rPr>
                <w:rFonts w:ascii="Arial Narrow" w:hAnsi="Arial Narrow" w:cs="Arial"/>
                <w:color w:val="000000"/>
                <w:szCs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8F2E12" w:rsidRPr="006C56DE" w:rsidRDefault="00C73CE6" w:rsidP="009335F9">
            <w:pPr>
              <w:widowControl/>
              <w:suppressAutoHyphens w:val="0"/>
              <w:jc w:val="right"/>
              <w:rPr>
                <w:rFonts w:ascii="Arial Narrow" w:hAnsi="Arial Narrow" w:cs="Arial"/>
                <w:b/>
                <w:color w:val="000000"/>
                <w:szCs w:val="20"/>
              </w:rPr>
            </w:pPr>
            <w:r>
              <w:rPr>
                <w:rFonts w:ascii="Arial Narrow" w:hAnsi="Arial Narrow" w:cs="Arial"/>
                <w:b/>
                <w:color w:val="000000"/>
                <w:szCs w:val="20"/>
              </w:rPr>
              <w:t>X</w:t>
            </w:r>
          </w:p>
        </w:tc>
      </w:tr>
      <w:tr w:rsidR="008F2E12" w:rsidRPr="006C56DE" w:rsidTr="003A758B">
        <w:trPr>
          <w:trHeight w:val="462"/>
          <w:jc w:val="center"/>
        </w:trPr>
        <w:tc>
          <w:tcPr>
            <w:tcW w:w="54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E12" w:rsidRPr="006C56DE" w:rsidRDefault="008F2E12" w:rsidP="00FC1E49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  <w:r w:rsidRPr="006C56DE">
              <w:rPr>
                <w:rFonts w:ascii="Arial Narrow" w:hAnsi="Arial Narrow" w:cs="Arial"/>
                <w:color w:val="000000"/>
                <w:szCs w:val="20"/>
              </w:rPr>
              <w:t> </w:t>
            </w:r>
          </w:p>
        </w:tc>
        <w:tc>
          <w:tcPr>
            <w:tcW w:w="4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E12" w:rsidRPr="006C56DE" w:rsidRDefault="008F2E12" w:rsidP="003932B2">
            <w:pPr>
              <w:widowControl/>
              <w:suppressAutoHyphens w:val="0"/>
              <w:rPr>
                <w:rFonts w:ascii="Arial Narrow" w:hAnsi="Arial Narrow" w:cs="Arial"/>
                <w:color w:val="000000"/>
                <w:szCs w:val="20"/>
              </w:rPr>
            </w:pPr>
            <w:r>
              <w:rPr>
                <w:rFonts w:ascii="Arial Narrow" w:hAnsi="Arial Narrow" w:cs="Arial"/>
                <w:bCs/>
                <w:szCs w:val="20"/>
              </w:rPr>
              <w:t>Manometer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2E12" w:rsidRPr="006C56DE" w:rsidRDefault="008F2E12" w:rsidP="00E37CCC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2E12" w:rsidRPr="006C56DE" w:rsidRDefault="008F2E12" w:rsidP="00FC1E49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2E12" w:rsidRPr="006C56DE" w:rsidRDefault="00C73CE6" w:rsidP="009335F9">
            <w:pPr>
              <w:widowControl/>
              <w:suppressAutoHyphens w:val="0"/>
              <w:jc w:val="right"/>
              <w:rPr>
                <w:rFonts w:ascii="Arial Narrow" w:hAnsi="Arial Narrow" w:cs="Arial"/>
                <w:color w:val="000000"/>
                <w:szCs w:val="20"/>
              </w:rPr>
            </w:pPr>
            <w:r>
              <w:rPr>
                <w:rFonts w:ascii="Arial Narrow" w:hAnsi="Arial Narrow" w:cs="Arial"/>
                <w:color w:val="000000"/>
                <w:szCs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8F2E12" w:rsidRPr="006C56DE" w:rsidRDefault="00C73CE6" w:rsidP="009335F9">
            <w:pPr>
              <w:widowControl/>
              <w:suppressAutoHyphens w:val="0"/>
              <w:jc w:val="right"/>
              <w:rPr>
                <w:rFonts w:ascii="Arial Narrow" w:hAnsi="Arial Narrow" w:cs="Arial"/>
                <w:b/>
                <w:color w:val="000000"/>
                <w:szCs w:val="20"/>
              </w:rPr>
            </w:pPr>
            <w:r>
              <w:rPr>
                <w:rFonts w:ascii="Arial Narrow" w:hAnsi="Arial Narrow" w:cs="Arial"/>
                <w:b/>
                <w:color w:val="000000"/>
                <w:szCs w:val="20"/>
              </w:rPr>
              <w:t>X</w:t>
            </w:r>
          </w:p>
        </w:tc>
      </w:tr>
      <w:tr w:rsidR="008F2E12" w:rsidRPr="006C56DE" w:rsidTr="003A758B">
        <w:trPr>
          <w:trHeight w:val="481"/>
          <w:jc w:val="center"/>
        </w:trPr>
        <w:tc>
          <w:tcPr>
            <w:tcW w:w="54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E12" w:rsidRPr="006C56DE" w:rsidRDefault="008F2E12" w:rsidP="00FC1E49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  <w:r w:rsidRPr="006C56DE">
              <w:rPr>
                <w:rFonts w:ascii="Arial Narrow" w:hAnsi="Arial Narrow" w:cs="Arial"/>
                <w:color w:val="000000"/>
                <w:szCs w:val="20"/>
              </w:rPr>
              <w:t> </w:t>
            </w:r>
          </w:p>
        </w:tc>
        <w:tc>
          <w:tcPr>
            <w:tcW w:w="4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E12" w:rsidRPr="006C56DE" w:rsidRDefault="004C3E23" w:rsidP="00E37CCC">
            <w:pPr>
              <w:widowControl/>
              <w:suppressAutoHyphens w:val="0"/>
              <w:rPr>
                <w:rFonts w:ascii="Arial Narrow" w:hAnsi="Arial Narrow" w:cs="Arial"/>
                <w:color w:val="000000"/>
                <w:szCs w:val="20"/>
              </w:rPr>
            </w:pPr>
            <w:r>
              <w:rPr>
                <w:rFonts w:ascii="Arial Narrow" w:hAnsi="Arial Narrow" w:cs="Arial"/>
                <w:color w:val="000000"/>
                <w:szCs w:val="20"/>
              </w:rPr>
              <w:t>Nasávací a</w:t>
            </w:r>
            <w:r w:rsidR="008F2E12">
              <w:rPr>
                <w:rFonts w:ascii="Arial Narrow" w:hAnsi="Arial Narrow" w:cs="Arial"/>
                <w:color w:val="000000"/>
                <w:szCs w:val="20"/>
              </w:rPr>
              <w:t xml:space="preserve"> výpustný ventil</w:t>
            </w:r>
            <w:r>
              <w:rPr>
                <w:rFonts w:ascii="Arial Narrow" w:hAnsi="Arial Narrow" w:cs="Arial"/>
                <w:color w:val="000000"/>
                <w:szCs w:val="20"/>
              </w:rPr>
              <w:t xml:space="preserve"> DN 100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3E23" w:rsidRPr="006C56DE" w:rsidRDefault="004C3E23" w:rsidP="004C3E23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2E12" w:rsidRPr="006C56DE" w:rsidRDefault="008F2E12" w:rsidP="00FC1E49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2E12" w:rsidRPr="006C56DE" w:rsidRDefault="00C73CE6" w:rsidP="009335F9">
            <w:pPr>
              <w:widowControl/>
              <w:suppressAutoHyphens w:val="0"/>
              <w:jc w:val="right"/>
              <w:rPr>
                <w:rFonts w:ascii="Arial Narrow" w:hAnsi="Arial Narrow" w:cs="Arial"/>
                <w:color w:val="000000"/>
                <w:szCs w:val="20"/>
              </w:rPr>
            </w:pPr>
            <w:r>
              <w:rPr>
                <w:rFonts w:ascii="Arial Narrow" w:hAnsi="Arial Narrow" w:cs="Arial"/>
                <w:color w:val="000000"/>
                <w:szCs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8F2E12" w:rsidRPr="006C56DE" w:rsidRDefault="00C73CE6" w:rsidP="009335F9">
            <w:pPr>
              <w:widowControl/>
              <w:suppressAutoHyphens w:val="0"/>
              <w:jc w:val="right"/>
              <w:rPr>
                <w:rFonts w:ascii="Arial Narrow" w:hAnsi="Arial Narrow" w:cs="Arial"/>
                <w:b/>
                <w:color w:val="000000"/>
                <w:szCs w:val="20"/>
              </w:rPr>
            </w:pPr>
            <w:r>
              <w:rPr>
                <w:rFonts w:ascii="Arial Narrow" w:hAnsi="Arial Narrow" w:cs="Arial"/>
                <w:b/>
                <w:color w:val="000000"/>
                <w:szCs w:val="20"/>
              </w:rPr>
              <w:t>X</w:t>
            </w:r>
          </w:p>
        </w:tc>
      </w:tr>
      <w:tr w:rsidR="008F2E12" w:rsidRPr="006C56DE" w:rsidTr="003A758B">
        <w:trPr>
          <w:trHeight w:val="411"/>
          <w:jc w:val="center"/>
        </w:trPr>
        <w:tc>
          <w:tcPr>
            <w:tcW w:w="54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E12" w:rsidRPr="006C56DE" w:rsidRDefault="008F2E12" w:rsidP="00FC1E49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  <w:r w:rsidRPr="006C56DE">
              <w:rPr>
                <w:rFonts w:ascii="Arial Narrow" w:hAnsi="Arial Narrow" w:cs="Arial"/>
                <w:color w:val="000000"/>
                <w:szCs w:val="20"/>
              </w:rPr>
              <w:t> </w:t>
            </w:r>
          </w:p>
        </w:tc>
        <w:tc>
          <w:tcPr>
            <w:tcW w:w="4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E12" w:rsidRPr="006C56DE" w:rsidRDefault="008F2E12" w:rsidP="00E37CCC">
            <w:pPr>
              <w:widowControl/>
              <w:suppressAutoHyphens w:val="0"/>
              <w:rPr>
                <w:rFonts w:ascii="Arial Narrow" w:hAnsi="Arial Narrow" w:cs="Arial"/>
                <w:color w:val="000000"/>
                <w:szCs w:val="20"/>
              </w:rPr>
            </w:pPr>
            <w:r>
              <w:rPr>
                <w:rFonts w:ascii="Arial Narrow" w:hAnsi="Arial Narrow" w:cs="Arial"/>
                <w:color w:val="000000"/>
                <w:szCs w:val="20"/>
              </w:rPr>
              <w:t>Sacia hadica min.6 m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2E12" w:rsidRPr="006C56DE" w:rsidRDefault="008F2E12" w:rsidP="00E37CCC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2E12" w:rsidRPr="006C56DE" w:rsidRDefault="008F2E12" w:rsidP="00FC1E49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2E12" w:rsidRPr="006C56DE" w:rsidRDefault="00C73CE6" w:rsidP="009335F9">
            <w:pPr>
              <w:widowControl/>
              <w:suppressAutoHyphens w:val="0"/>
              <w:jc w:val="right"/>
              <w:rPr>
                <w:rFonts w:ascii="Arial Narrow" w:hAnsi="Arial Narrow" w:cs="Arial"/>
                <w:color w:val="000000"/>
                <w:szCs w:val="20"/>
              </w:rPr>
            </w:pPr>
            <w:r>
              <w:rPr>
                <w:rFonts w:ascii="Arial Narrow" w:hAnsi="Arial Narrow" w:cs="Arial"/>
                <w:color w:val="000000"/>
                <w:szCs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8F2E12" w:rsidRPr="006C56DE" w:rsidRDefault="00C73CE6" w:rsidP="009335F9">
            <w:pPr>
              <w:widowControl/>
              <w:suppressAutoHyphens w:val="0"/>
              <w:jc w:val="right"/>
              <w:rPr>
                <w:rFonts w:ascii="Arial Narrow" w:hAnsi="Arial Narrow" w:cs="Arial"/>
                <w:b/>
                <w:color w:val="000000"/>
                <w:szCs w:val="20"/>
              </w:rPr>
            </w:pPr>
            <w:r>
              <w:rPr>
                <w:rFonts w:ascii="Arial Narrow" w:hAnsi="Arial Narrow" w:cs="Arial"/>
                <w:b/>
                <w:color w:val="000000"/>
                <w:szCs w:val="20"/>
              </w:rPr>
              <w:t>X</w:t>
            </w:r>
          </w:p>
        </w:tc>
      </w:tr>
      <w:tr w:rsidR="008F2E12" w:rsidRPr="006C56DE" w:rsidTr="003A758B">
        <w:trPr>
          <w:trHeight w:val="497"/>
          <w:jc w:val="center"/>
        </w:trPr>
        <w:tc>
          <w:tcPr>
            <w:tcW w:w="54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E12" w:rsidRPr="006C56DE" w:rsidRDefault="008F2E12" w:rsidP="00FC1E49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  <w:r w:rsidRPr="006C56DE">
              <w:rPr>
                <w:rFonts w:ascii="Arial Narrow" w:hAnsi="Arial Narrow" w:cs="Arial"/>
                <w:color w:val="000000"/>
                <w:szCs w:val="20"/>
              </w:rPr>
              <w:t> </w:t>
            </w:r>
          </w:p>
        </w:tc>
        <w:tc>
          <w:tcPr>
            <w:tcW w:w="4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E12" w:rsidRPr="006C56DE" w:rsidRDefault="008F2E12" w:rsidP="00E37CCC">
            <w:pPr>
              <w:widowControl/>
              <w:suppressAutoHyphens w:val="0"/>
              <w:rPr>
                <w:rFonts w:ascii="Arial Narrow" w:hAnsi="Arial Narrow" w:cs="Arial"/>
                <w:b/>
                <w:bCs/>
                <w:color w:val="000000"/>
                <w:szCs w:val="20"/>
              </w:rPr>
            </w:pPr>
            <w:r>
              <w:rPr>
                <w:rFonts w:ascii="Arial Narrow" w:hAnsi="Arial Narrow" w:cs="Arial"/>
                <w:color w:val="000000"/>
                <w:szCs w:val="20"/>
              </w:rPr>
              <w:t>Sanitačné veko cisterny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6316" w:rsidRPr="006C56DE" w:rsidRDefault="00D06316" w:rsidP="00D06316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2E12" w:rsidRPr="006C56DE" w:rsidRDefault="008F2E12" w:rsidP="00FC1E49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2E12" w:rsidRPr="006C56DE" w:rsidRDefault="00C73CE6" w:rsidP="009335F9">
            <w:pPr>
              <w:widowControl/>
              <w:suppressAutoHyphens w:val="0"/>
              <w:jc w:val="right"/>
              <w:rPr>
                <w:rFonts w:ascii="Arial Narrow" w:hAnsi="Arial Narrow" w:cs="Arial"/>
                <w:color w:val="000000"/>
                <w:szCs w:val="20"/>
              </w:rPr>
            </w:pPr>
            <w:r>
              <w:rPr>
                <w:rFonts w:ascii="Arial Narrow" w:hAnsi="Arial Narrow" w:cs="Arial"/>
                <w:color w:val="000000"/>
                <w:szCs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8F2E12" w:rsidRPr="006C56DE" w:rsidRDefault="00C73CE6" w:rsidP="009335F9">
            <w:pPr>
              <w:widowControl/>
              <w:suppressAutoHyphens w:val="0"/>
              <w:jc w:val="right"/>
              <w:rPr>
                <w:rFonts w:ascii="Arial Narrow" w:hAnsi="Arial Narrow" w:cs="Arial"/>
                <w:b/>
                <w:color w:val="000000"/>
                <w:szCs w:val="20"/>
              </w:rPr>
            </w:pPr>
            <w:r>
              <w:rPr>
                <w:rFonts w:ascii="Arial Narrow" w:hAnsi="Arial Narrow" w:cs="Arial"/>
                <w:b/>
                <w:color w:val="000000"/>
                <w:szCs w:val="20"/>
              </w:rPr>
              <w:t>X</w:t>
            </w:r>
          </w:p>
        </w:tc>
      </w:tr>
      <w:tr w:rsidR="004C3E23" w:rsidRPr="006C56DE" w:rsidTr="00E37CCC">
        <w:trPr>
          <w:trHeight w:val="273"/>
          <w:jc w:val="center"/>
        </w:trPr>
        <w:tc>
          <w:tcPr>
            <w:tcW w:w="54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3E23" w:rsidRPr="004C3E23" w:rsidRDefault="004C3E23" w:rsidP="00FC1E49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4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3E23" w:rsidRPr="004C3E23" w:rsidRDefault="004C3E23" w:rsidP="00FC1E49">
            <w:pPr>
              <w:widowControl/>
              <w:suppressAutoHyphens w:val="0"/>
              <w:rPr>
                <w:rFonts w:ascii="Arial Narrow" w:hAnsi="Arial Narrow" w:cs="Arial"/>
                <w:bCs/>
                <w:color w:val="000000"/>
                <w:szCs w:val="20"/>
              </w:rPr>
            </w:pPr>
            <w:r w:rsidRPr="004C3E23">
              <w:rPr>
                <w:rFonts w:ascii="Arial Narrow" w:hAnsi="Arial Narrow" w:cs="Arial"/>
                <w:bCs/>
                <w:color w:val="000000"/>
                <w:szCs w:val="20"/>
              </w:rPr>
              <w:t>Vlnolam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3E23" w:rsidRPr="006C56DE" w:rsidRDefault="004C3E23" w:rsidP="00E37CCC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3E23" w:rsidRPr="006C56DE" w:rsidRDefault="004C3E23" w:rsidP="00FC1E49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E23" w:rsidRPr="006C56DE" w:rsidRDefault="00C73CE6" w:rsidP="009335F9">
            <w:pPr>
              <w:widowControl/>
              <w:suppressAutoHyphens w:val="0"/>
              <w:jc w:val="right"/>
              <w:rPr>
                <w:rFonts w:ascii="Arial Narrow" w:hAnsi="Arial Narrow" w:cs="Arial"/>
                <w:color w:val="000000"/>
                <w:szCs w:val="20"/>
              </w:rPr>
            </w:pPr>
            <w:r>
              <w:rPr>
                <w:rFonts w:ascii="Arial Narrow" w:hAnsi="Arial Narrow" w:cs="Arial"/>
                <w:color w:val="000000"/>
                <w:szCs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C3E23" w:rsidRPr="006C56DE" w:rsidRDefault="00C73CE6" w:rsidP="009335F9">
            <w:pPr>
              <w:widowControl/>
              <w:suppressAutoHyphens w:val="0"/>
              <w:jc w:val="right"/>
              <w:rPr>
                <w:rFonts w:ascii="Arial Narrow" w:hAnsi="Arial Narrow" w:cs="Arial"/>
                <w:b/>
                <w:color w:val="000000"/>
                <w:szCs w:val="20"/>
              </w:rPr>
            </w:pPr>
            <w:r>
              <w:rPr>
                <w:rFonts w:ascii="Arial Narrow" w:hAnsi="Arial Narrow" w:cs="Arial"/>
                <w:b/>
                <w:color w:val="000000"/>
                <w:szCs w:val="20"/>
              </w:rPr>
              <w:t>X</w:t>
            </w:r>
          </w:p>
        </w:tc>
      </w:tr>
      <w:tr w:rsidR="00D06316" w:rsidRPr="006C56DE" w:rsidTr="00E37CCC">
        <w:trPr>
          <w:trHeight w:val="273"/>
          <w:jc w:val="center"/>
        </w:trPr>
        <w:tc>
          <w:tcPr>
            <w:tcW w:w="54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06316" w:rsidRPr="004C3E23" w:rsidRDefault="00D06316" w:rsidP="00FC1E49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4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06316" w:rsidRPr="004C3E23" w:rsidRDefault="00D06316" w:rsidP="00FC1E49">
            <w:pPr>
              <w:widowControl/>
              <w:suppressAutoHyphens w:val="0"/>
              <w:rPr>
                <w:rFonts w:ascii="Arial Narrow" w:hAnsi="Arial Narrow" w:cs="Arial"/>
                <w:bCs/>
                <w:color w:val="000000"/>
                <w:szCs w:val="20"/>
              </w:rPr>
            </w:pPr>
            <w:proofErr w:type="spellStart"/>
            <w:r>
              <w:rPr>
                <w:rFonts w:ascii="Arial Narrow" w:hAnsi="Arial Narrow" w:cs="Arial"/>
                <w:bCs/>
                <w:color w:val="000000"/>
                <w:szCs w:val="20"/>
              </w:rPr>
              <w:t>Stavoznak</w:t>
            </w:r>
            <w:proofErr w:type="spellEnd"/>
            <w:r>
              <w:rPr>
                <w:rFonts w:ascii="Arial Narrow" w:hAnsi="Arial Narrow" w:cs="Arial"/>
                <w:bCs/>
                <w:color w:val="000000"/>
                <w:szCs w:val="20"/>
              </w:rPr>
              <w:t xml:space="preserve"> na sledovanie hladiny v cisterne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6316" w:rsidRDefault="00D06316" w:rsidP="00E37CCC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316" w:rsidRPr="006C56DE" w:rsidRDefault="00D06316" w:rsidP="00FC1E49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6316" w:rsidRPr="006C56DE" w:rsidRDefault="00C73CE6" w:rsidP="009335F9">
            <w:pPr>
              <w:widowControl/>
              <w:suppressAutoHyphens w:val="0"/>
              <w:jc w:val="right"/>
              <w:rPr>
                <w:rFonts w:ascii="Arial Narrow" w:hAnsi="Arial Narrow" w:cs="Arial"/>
                <w:color w:val="000000"/>
                <w:szCs w:val="20"/>
              </w:rPr>
            </w:pPr>
            <w:r>
              <w:rPr>
                <w:rFonts w:ascii="Arial Narrow" w:hAnsi="Arial Narrow" w:cs="Arial"/>
                <w:color w:val="000000"/>
                <w:szCs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D06316" w:rsidRPr="006C56DE" w:rsidRDefault="00C73CE6" w:rsidP="009335F9">
            <w:pPr>
              <w:widowControl/>
              <w:suppressAutoHyphens w:val="0"/>
              <w:jc w:val="right"/>
              <w:rPr>
                <w:rFonts w:ascii="Arial Narrow" w:hAnsi="Arial Narrow" w:cs="Arial"/>
                <w:b/>
                <w:color w:val="000000"/>
                <w:szCs w:val="20"/>
              </w:rPr>
            </w:pPr>
            <w:r>
              <w:rPr>
                <w:rFonts w:ascii="Arial Narrow" w:hAnsi="Arial Narrow" w:cs="Arial"/>
                <w:b/>
                <w:color w:val="000000"/>
                <w:szCs w:val="20"/>
              </w:rPr>
              <w:t>X</w:t>
            </w:r>
          </w:p>
        </w:tc>
      </w:tr>
      <w:tr w:rsidR="008F2E12" w:rsidRPr="006C56DE" w:rsidTr="00E37CCC">
        <w:trPr>
          <w:trHeight w:val="273"/>
          <w:jc w:val="center"/>
        </w:trPr>
        <w:tc>
          <w:tcPr>
            <w:tcW w:w="54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2E12" w:rsidRPr="006C56DE" w:rsidRDefault="008F2E12" w:rsidP="00FC1E49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4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2E12" w:rsidRPr="006C56DE" w:rsidRDefault="008F2E12" w:rsidP="00FC1E49">
            <w:pPr>
              <w:widowControl/>
              <w:suppressAutoHyphens w:val="0"/>
              <w:rPr>
                <w:rFonts w:ascii="Arial Narrow" w:hAnsi="Arial Narrow" w:cs="Arial"/>
                <w:b/>
                <w:bCs/>
                <w:color w:val="000000"/>
                <w:szCs w:val="20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2E12" w:rsidRPr="006C56DE" w:rsidRDefault="008F2E12" w:rsidP="00E37CCC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E12" w:rsidRPr="006C56DE" w:rsidRDefault="008F2E12" w:rsidP="00FC1E49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2E12" w:rsidRPr="006C56DE" w:rsidRDefault="008F2E12" w:rsidP="009335F9">
            <w:pPr>
              <w:widowControl/>
              <w:suppressAutoHyphens w:val="0"/>
              <w:jc w:val="right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8F2E12" w:rsidRPr="006C56DE" w:rsidRDefault="008F2E12" w:rsidP="009335F9">
            <w:pPr>
              <w:widowControl/>
              <w:suppressAutoHyphens w:val="0"/>
              <w:jc w:val="right"/>
              <w:rPr>
                <w:rFonts w:ascii="Arial Narrow" w:hAnsi="Arial Narrow" w:cs="Arial"/>
                <w:b/>
                <w:color w:val="000000"/>
                <w:szCs w:val="20"/>
              </w:rPr>
            </w:pPr>
          </w:p>
        </w:tc>
      </w:tr>
      <w:tr w:rsidR="008F2E12" w:rsidRPr="006C56DE" w:rsidTr="00E37CCC">
        <w:trPr>
          <w:trHeight w:val="258"/>
          <w:jc w:val="center"/>
        </w:trPr>
        <w:tc>
          <w:tcPr>
            <w:tcW w:w="54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2E12" w:rsidRPr="006C56DE" w:rsidRDefault="008F2E12" w:rsidP="00FC1E49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  <w:r>
              <w:rPr>
                <w:rFonts w:ascii="Arial Narrow" w:hAnsi="Arial Narrow" w:cs="Arial"/>
                <w:color w:val="000000"/>
                <w:szCs w:val="20"/>
              </w:rPr>
              <w:t>2.10</w:t>
            </w:r>
          </w:p>
        </w:tc>
        <w:tc>
          <w:tcPr>
            <w:tcW w:w="4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2E12" w:rsidRPr="006C56DE" w:rsidRDefault="008F2E12" w:rsidP="00FC1E49">
            <w:pPr>
              <w:widowControl/>
              <w:suppressAutoHyphens w:val="0"/>
              <w:rPr>
                <w:rFonts w:ascii="Arial Narrow" w:hAnsi="Arial Narrow" w:cs="Arial"/>
                <w:szCs w:val="20"/>
              </w:rPr>
            </w:pPr>
            <w:r w:rsidRPr="006C56DE">
              <w:rPr>
                <w:rFonts w:ascii="Arial Narrow" w:hAnsi="Arial Narrow" w:cs="Arial"/>
                <w:szCs w:val="20"/>
              </w:rPr>
              <w:t>Zaškolenie obsluhy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2E12" w:rsidRPr="006C56DE" w:rsidRDefault="008F2E12" w:rsidP="009335F9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2E12" w:rsidRPr="006C56DE" w:rsidRDefault="008F2E12" w:rsidP="00FC1E49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F2E12" w:rsidRPr="006C56DE" w:rsidRDefault="00C73CE6" w:rsidP="009335F9">
            <w:pPr>
              <w:widowControl/>
              <w:suppressAutoHyphens w:val="0"/>
              <w:jc w:val="right"/>
              <w:rPr>
                <w:rFonts w:ascii="Arial Narrow" w:hAnsi="Arial Narrow" w:cs="Arial"/>
                <w:color w:val="000000"/>
                <w:szCs w:val="20"/>
              </w:rPr>
            </w:pPr>
            <w:r>
              <w:rPr>
                <w:rFonts w:ascii="Arial Narrow" w:hAnsi="Arial Narrow" w:cs="Arial"/>
                <w:color w:val="000000"/>
                <w:szCs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8F2E12" w:rsidRPr="006C56DE" w:rsidRDefault="00C73CE6" w:rsidP="009335F9">
            <w:pPr>
              <w:widowControl/>
              <w:suppressAutoHyphens w:val="0"/>
              <w:jc w:val="right"/>
              <w:rPr>
                <w:rFonts w:ascii="Arial Narrow" w:hAnsi="Arial Narrow" w:cs="Arial"/>
                <w:b/>
                <w:color w:val="000000"/>
                <w:szCs w:val="20"/>
              </w:rPr>
            </w:pPr>
            <w:r>
              <w:rPr>
                <w:rFonts w:ascii="Arial Narrow" w:hAnsi="Arial Narrow" w:cs="Arial"/>
                <w:b/>
                <w:color w:val="000000"/>
                <w:szCs w:val="20"/>
              </w:rPr>
              <w:t>X</w:t>
            </w:r>
          </w:p>
        </w:tc>
      </w:tr>
      <w:tr w:rsidR="008F2E12" w:rsidRPr="006C56DE" w:rsidTr="00E37CCC">
        <w:trPr>
          <w:trHeight w:val="273"/>
          <w:jc w:val="center"/>
        </w:trPr>
        <w:tc>
          <w:tcPr>
            <w:tcW w:w="54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2E12" w:rsidRPr="006C56DE" w:rsidRDefault="008F2E12" w:rsidP="008F2E12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  <w:r>
              <w:rPr>
                <w:rFonts w:ascii="Arial Narrow" w:hAnsi="Arial Narrow" w:cs="Arial"/>
                <w:color w:val="000000"/>
                <w:szCs w:val="20"/>
              </w:rPr>
              <w:t>2.20</w:t>
            </w:r>
          </w:p>
        </w:tc>
        <w:tc>
          <w:tcPr>
            <w:tcW w:w="4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2E12" w:rsidRPr="006C56DE" w:rsidRDefault="008F2E12" w:rsidP="00206AA7">
            <w:pPr>
              <w:widowControl/>
              <w:suppressAutoHyphens w:val="0"/>
              <w:rPr>
                <w:rFonts w:ascii="Arial Narrow" w:hAnsi="Arial Narrow" w:cs="Arial"/>
                <w:szCs w:val="20"/>
              </w:rPr>
            </w:pPr>
            <w:r>
              <w:rPr>
                <w:rFonts w:ascii="Arial Narrow" w:hAnsi="Arial Narrow" w:cs="Arial"/>
                <w:szCs w:val="20"/>
              </w:rPr>
              <w:t>Technická dokumentácia</w:t>
            </w:r>
            <w:r w:rsidR="005776D7">
              <w:rPr>
                <w:rFonts w:ascii="Arial Narrow" w:hAnsi="Arial Narrow" w:cs="Arial"/>
                <w:szCs w:val="20"/>
              </w:rPr>
              <w:t xml:space="preserve">, </w:t>
            </w:r>
            <w:r w:rsidR="00EA17EA">
              <w:rPr>
                <w:rFonts w:ascii="Arial Narrow" w:hAnsi="Arial Narrow" w:cs="Arial"/>
                <w:szCs w:val="20"/>
              </w:rPr>
              <w:t xml:space="preserve">návod na obsluhu, </w:t>
            </w:r>
            <w:r w:rsidR="005776D7">
              <w:rPr>
                <w:rFonts w:ascii="Arial Narrow" w:hAnsi="Arial Narrow" w:cs="Arial"/>
                <w:szCs w:val="20"/>
              </w:rPr>
              <w:t>katalóg n</w:t>
            </w:r>
            <w:r w:rsidR="00206AA7">
              <w:rPr>
                <w:rFonts w:ascii="Arial Narrow" w:hAnsi="Arial Narrow" w:cs="Arial"/>
                <w:szCs w:val="20"/>
              </w:rPr>
              <w:t>á</w:t>
            </w:r>
            <w:r w:rsidR="005776D7">
              <w:rPr>
                <w:rFonts w:ascii="Arial Narrow" w:hAnsi="Arial Narrow" w:cs="Arial"/>
                <w:szCs w:val="20"/>
              </w:rPr>
              <w:t>hrad</w:t>
            </w:r>
            <w:r w:rsidR="00206AA7">
              <w:rPr>
                <w:rFonts w:ascii="Arial Narrow" w:hAnsi="Arial Narrow" w:cs="Arial"/>
                <w:szCs w:val="20"/>
              </w:rPr>
              <w:t xml:space="preserve">ných </w:t>
            </w:r>
            <w:r w:rsidR="005776D7">
              <w:rPr>
                <w:rFonts w:ascii="Arial Narrow" w:hAnsi="Arial Narrow" w:cs="Arial"/>
                <w:szCs w:val="20"/>
              </w:rPr>
              <w:t>dielov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2E12" w:rsidRPr="006C56DE" w:rsidRDefault="008F2E12" w:rsidP="009335F9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2E12" w:rsidRPr="006C56DE" w:rsidRDefault="008F2E12" w:rsidP="00FC1E49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F2E12" w:rsidRPr="006C56DE" w:rsidRDefault="00C73CE6" w:rsidP="009335F9">
            <w:pPr>
              <w:widowControl/>
              <w:suppressAutoHyphens w:val="0"/>
              <w:jc w:val="right"/>
              <w:rPr>
                <w:rFonts w:ascii="Arial Narrow" w:hAnsi="Arial Narrow" w:cs="Arial"/>
                <w:color w:val="000000"/>
                <w:szCs w:val="20"/>
              </w:rPr>
            </w:pPr>
            <w:r>
              <w:rPr>
                <w:rFonts w:ascii="Arial Narrow" w:hAnsi="Arial Narrow" w:cs="Arial"/>
                <w:color w:val="000000"/>
                <w:szCs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8F2E12" w:rsidRPr="006C56DE" w:rsidRDefault="00C73CE6" w:rsidP="009335F9">
            <w:pPr>
              <w:widowControl/>
              <w:suppressAutoHyphens w:val="0"/>
              <w:jc w:val="right"/>
              <w:rPr>
                <w:rFonts w:ascii="Arial Narrow" w:hAnsi="Arial Narrow" w:cs="Arial"/>
                <w:b/>
                <w:color w:val="000000"/>
                <w:szCs w:val="20"/>
              </w:rPr>
            </w:pPr>
            <w:r>
              <w:rPr>
                <w:rFonts w:ascii="Arial Narrow" w:hAnsi="Arial Narrow" w:cs="Arial"/>
                <w:b/>
                <w:color w:val="000000"/>
                <w:szCs w:val="20"/>
              </w:rPr>
              <w:t>X</w:t>
            </w:r>
          </w:p>
        </w:tc>
      </w:tr>
      <w:tr w:rsidR="008F2E12" w:rsidRPr="006C56DE" w:rsidTr="00E37CCC">
        <w:trPr>
          <w:trHeight w:val="288"/>
          <w:jc w:val="center"/>
        </w:trPr>
        <w:tc>
          <w:tcPr>
            <w:tcW w:w="541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</w:tcPr>
          <w:p w:rsidR="008F2E12" w:rsidRPr="006C56DE" w:rsidRDefault="008F2E12" w:rsidP="00EE2AF1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  <w:r>
              <w:rPr>
                <w:rFonts w:ascii="Arial Narrow" w:hAnsi="Arial Narrow" w:cs="Arial"/>
                <w:color w:val="000000"/>
                <w:szCs w:val="20"/>
              </w:rPr>
              <w:lastRenderedPageBreak/>
              <w:t>3.</w:t>
            </w:r>
            <w:r w:rsidR="00EE2AF1">
              <w:rPr>
                <w:rFonts w:ascii="Arial Narrow" w:hAnsi="Arial Narrow" w:cs="Arial"/>
                <w:color w:val="000000"/>
                <w:szCs w:val="20"/>
              </w:rPr>
              <w:t>1</w:t>
            </w:r>
            <w:r>
              <w:rPr>
                <w:rFonts w:ascii="Arial Narrow" w:hAnsi="Arial Narrow" w:cs="Arial"/>
                <w:color w:val="000000"/>
                <w:szCs w:val="20"/>
              </w:rPr>
              <w:t>0</w:t>
            </w:r>
          </w:p>
        </w:tc>
        <w:tc>
          <w:tcPr>
            <w:tcW w:w="491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8F2E12" w:rsidRPr="006C56DE" w:rsidRDefault="00EE2AF1" w:rsidP="00FC1E49">
            <w:pPr>
              <w:widowControl/>
              <w:suppressAutoHyphens w:val="0"/>
              <w:rPr>
                <w:rFonts w:ascii="Arial Narrow" w:hAnsi="Arial Narrow" w:cs="Arial"/>
                <w:szCs w:val="20"/>
              </w:rPr>
            </w:pPr>
            <w:r w:rsidRPr="009B5530">
              <w:rPr>
                <w:rFonts w:ascii="Arial Narrow" w:hAnsi="Arial Narrow" w:cs="Arial"/>
                <w:szCs w:val="20"/>
              </w:rPr>
              <w:t>Doprava</w:t>
            </w:r>
            <w:r w:rsidR="009B5530" w:rsidRPr="009B5530">
              <w:rPr>
                <w:rFonts w:ascii="Arial Narrow" w:hAnsi="Arial Narrow" w:cs="Arial"/>
                <w:szCs w:val="20"/>
              </w:rPr>
              <w:t xml:space="preserve"> (miesto dodania</w:t>
            </w:r>
            <w:r w:rsidR="009B5530">
              <w:rPr>
                <w:rFonts w:ascii="Arial Narrow" w:hAnsi="Arial Narrow" w:cs="Arial"/>
                <w:szCs w:val="20"/>
              </w:rPr>
              <w:t>: Trenčín, Bratislavská 36)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8F2E12" w:rsidRPr="006C56DE" w:rsidRDefault="008F2E12" w:rsidP="009335F9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2E12" w:rsidRPr="006C56DE" w:rsidRDefault="008F2E12" w:rsidP="00FC1E49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F2E12" w:rsidRPr="006C56DE" w:rsidRDefault="00C73CE6" w:rsidP="009335F9">
            <w:pPr>
              <w:widowControl/>
              <w:suppressAutoHyphens w:val="0"/>
              <w:jc w:val="right"/>
              <w:rPr>
                <w:rFonts w:ascii="Arial Narrow" w:hAnsi="Arial Narrow" w:cs="Arial"/>
                <w:color w:val="000000"/>
                <w:szCs w:val="20"/>
              </w:rPr>
            </w:pPr>
            <w:r>
              <w:rPr>
                <w:rFonts w:ascii="Arial Narrow" w:hAnsi="Arial Narrow" w:cs="Arial"/>
                <w:color w:val="000000"/>
                <w:szCs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8F2E12" w:rsidRPr="006C56DE" w:rsidRDefault="00C73CE6" w:rsidP="009335F9">
            <w:pPr>
              <w:widowControl/>
              <w:suppressAutoHyphens w:val="0"/>
              <w:jc w:val="right"/>
              <w:rPr>
                <w:rFonts w:ascii="Arial Narrow" w:hAnsi="Arial Narrow" w:cs="Arial"/>
                <w:b/>
                <w:color w:val="000000"/>
                <w:szCs w:val="20"/>
              </w:rPr>
            </w:pPr>
            <w:r>
              <w:rPr>
                <w:rFonts w:ascii="Arial Narrow" w:hAnsi="Arial Narrow" w:cs="Arial"/>
                <w:b/>
                <w:color w:val="000000"/>
                <w:szCs w:val="20"/>
              </w:rPr>
              <w:t>X</w:t>
            </w:r>
          </w:p>
        </w:tc>
      </w:tr>
    </w:tbl>
    <w:p w:rsidR="00FC1E49" w:rsidRPr="006C56DE" w:rsidRDefault="007F4070" w:rsidP="00FC1E49">
      <w:pPr>
        <w:autoSpaceDE w:val="0"/>
        <w:autoSpaceDN w:val="0"/>
        <w:adjustRightInd w:val="0"/>
        <w:rPr>
          <w:rFonts w:ascii="Arial Narrow" w:eastAsia="Calibri" w:hAnsi="Arial Narrow" w:cstheme="minorHAnsi"/>
        </w:rPr>
      </w:pPr>
      <w:r w:rsidRPr="006C56DE">
        <w:rPr>
          <w:rFonts w:ascii="Arial Narrow" w:hAnsi="Arial Narrow" w:cs="Arial"/>
          <w:b/>
          <w:lang w:eastAsia="ar-SA"/>
        </w:rPr>
        <w:t xml:space="preserve"> </w:t>
      </w:r>
      <w:r w:rsidR="00FC1E49" w:rsidRPr="006C56DE">
        <w:rPr>
          <w:rFonts w:ascii="Arial Narrow" w:eastAsia="Calibri" w:hAnsi="Arial Narrow" w:cstheme="minorHAnsi"/>
          <w:b/>
        </w:rPr>
        <w:t>*Splnenie požiadavky</w:t>
      </w:r>
      <w:r w:rsidR="00FC1E49" w:rsidRPr="006C56DE">
        <w:rPr>
          <w:rFonts w:ascii="Arial Narrow" w:eastAsia="Calibri" w:hAnsi="Arial Narrow" w:cstheme="minorHAnsi"/>
        </w:rPr>
        <w:t xml:space="preserve"> - uchádzač uvedie  výberom z uvedených možností:</w:t>
      </w:r>
    </w:p>
    <w:p w:rsidR="00FC1E49" w:rsidRPr="006C56DE" w:rsidRDefault="00FC1E49" w:rsidP="00FC1E49">
      <w:pPr>
        <w:autoSpaceDE w:val="0"/>
        <w:autoSpaceDN w:val="0"/>
        <w:adjustRightInd w:val="0"/>
        <w:rPr>
          <w:rFonts w:ascii="Arial Narrow" w:eastAsia="Calibri" w:hAnsi="Arial Narrow" w:cstheme="minorHAnsi"/>
        </w:rPr>
      </w:pPr>
      <w:r w:rsidRPr="006C56DE">
        <w:rPr>
          <w:rFonts w:ascii="Arial Narrow" w:eastAsia="Calibri" w:hAnsi="Arial Narrow" w:cstheme="minorHAnsi"/>
        </w:rPr>
        <w:t xml:space="preserve">- ponuka </w:t>
      </w:r>
      <w:r w:rsidRPr="006C56DE">
        <w:rPr>
          <w:rFonts w:ascii="Arial Narrow" w:eastAsia="Calibri" w:hAnsi="Arial Narrow" w:cstheme="minorHAnsi"/>
          <w:b/>
        </w:rPr>
        <w:t>spĺňa</w:t>
      </w:r>
      <w:r w:rsidRPr="006C56DE">
        <w:rPr>
          <w:rFonts w:ascii="Arial Narrow" w:eastAsia="Calibri" w:hAnsi="Arial Narrow" w:cstheme="minorHAnsi"/>
        </w:rPr>
        <w:t xml:space="preserve"> uvedený technický parameter </w:t>
      </w:r>
    </w:p>
    <w:p w:rsidR="00FC1E49" w:rsidRPr="006C56DE" w:rsidRDefault="00FC1E49" w:rsidP="00FC1E49">
      <w:pPr>
        <w:spacing w:line="276" w:lineRule="auto"/>
        <w:jc w:val="both"/>
        <w:rPr>
          <w:rFonts w:ascii="Arial Narrow" w:eastAsia="Calibri" w:hAnsi="Arial Narrow" w:cstheme="minorHAnsi"/>
        </w:rPr>
      </w:pPr>
      <w:r w:rsidRPr="006C56DE">
        <w:rPr>
          <w:rFonts w:ascii="Arial Narrow" w:eastAsia="Calibri" w:hAnsi="Arial Narrow" w:cstheme="minorHAnsi"/>
        </w:rPr>
        <w:t xml:space="preserve">- ponuka </w:t>
      </w:r>
      <w:r w:rsidRPr="006C56DE">
        <w:rPr>
          <w:rFonts w:ascii="Arial Narrow" w:eastAsia="Calibri" w:hAnsi="Arial Narrow" w:cstheme="minorHAnsi"/>
          <w:b/>
        </w:rPr>
        <w:t>nespĺňa</w:t>
      </w:r>
      <w:r w:rsidRPr="006C56DE">
        <w:rPr>
          <w:rFonts w:ascii="Arial Narrow" w:eastAsia="Calibri" w:hAnsi="Arial Narrow" w:cstheme="minorHAnsi"/>
        </w:rPr>
        <w:t xml:space="preserve"> uvedený technický parameter</w:t>
      </w:r>
    </w:p>
    <w:p w:rsidR="00FC1E49" w:rsidRPr="006C56DE" w:rsidRDefault="00FC1E49" w:rsidP="00FC1E49">
      <w:pPr>
        <w:spacing w:line="360" w:lineRule="auto"/>
        <w:rPr>
          <w:rFonts w:ascii="Arial Narrow" w:hAnsi="Arial Narrow" w:cstheme="minorHAnsi"/>
          <w:sz w:val="22"/>
          <w:szCs w:val="22"/>
        </w:rPr>
      </w:pPr>
    </w:p>
    <w:tbl>
      <w:tblPr>
        <w:tblW w:w="5119" w:type="pct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3549"/>
        <w:gridCol w:w="6539"/>
      </w:tblGrid>
      <w:tr w:rsidR="009335F9" w:rsidRPr="006C56DE" w:rsidTr="00B95181">
        <w:trPr>
          <w:trHeight w:val="567"/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:rsidR="009335F9" w:rsidRPr="006C56DE" w:rsidRDefault="009335F9" w:rsidP="00617171">
            <w:pPr>
              <w:rPr>
                <w:rFonts w:ascii="Arial Narrow" w:hAnsi="Arial Narrow" w:cstheme="minorHAnsi"/>
                <w:b/>
                <w:sz w:val="28"/>
                <w:szCs w:val="28"/>
                <w:highlight w:val="lightGray"/>
              </w:rPr>
            </w:pPr>
            <w:r w:rsidRPr="006C56DE">
              <w:rPr>
                <w:rFonts w:ascii="Arial Narrow" w:hAnsi="Arial Narrow" w:cstheme="minorHAnsi"/>
                <w:b/>
                <w:sz w:val="28"/>
                <w:szCs w:val="28"/>
              </w:rPr>
              <w:t>Cenová ponuka</w:t>
            </w:r>
            <w:r w:rsidR="00850F2E" w:rsidRPr="006C56DE">
              <w:rPr>
                <w:rFonts w:ascii="Arial Narrow" w:hAnsi="Arial Narrow" w:cstheme="minorHAnsi"/>
                <w:b/>
                <w:sz w:val="28"/>
                <w:szCs w:val="28"/>
              </w:rPr>
              <w:t xml:space="preserve"> </w:t>
            </w:r>
          </w:p>
        </w:tc>
      </w:tr>
      <w:tr w:rsidR="009335F9" w:rsidRPr="006C56DE" w:rsidTr="00B95181">
        <w:trPr>
          <w:trHeight w:val="567"/>
          <w:jc w:val="center"/>
        </w:trPr>
        <w:tc>
          <w:tcPr>
            <w:tcW w:w="1759" w:type="pct"/>
            <w:shd w:val="clear" w:color="auto" w:fill="auto"/>
            <w:vAlign w:val="center"/>
          </w:tcPr>
          <w:p w:rsidR="009335F9" w:rsidRPr="006C56DE" w:rsidRDefault="009335F9" w:rsidP="007E7766">
            <w:pPr>
              <w:rPr>
                <w:rFonts w:ascii="Arial Narrow" w:hAnsi="Arial Narrow" w:cstheme="minorHAnsi"/>
                <w:b/>
                <w:color w:val="000000"/>
                <w:sz w:val="28"/>
                <w:szCs w:val="28"/>
                <w:highlight w:val="lightGray"/>
              </w:rPr>
            </w:pPr>
            <w:r w:rsidRPr="006C56DE">
              <w:rPr>
                <w:rFonts w:ascii="Arial Narrow" w:hAnsi="Arial Narrow" w:cstheme="minorHAnsi"/>
                <w:b/>
                <w:color w:val="000000"/>
                <w:sz w:val="28"/>
                <w:szCs w:val="28"/>
                <w:highlight w:val="lightGray"/>
              </w:rPr>
              <w:t>Sumárna cena v € bez DPH:</w:t>
            </w:r>
          </w:p>
        </w:tc>
        <w:tc>
          <w:tcPr>
            <w:tcW w:w="3241" w:type="pct"/>
            <w:shd w:val="clear" w:color="auto" w:fill="auto"/>
            <w:vAlign w:val="center"/>
          </w:tcPr>
          <w:p w:rsidR="009335F9" w:rsidRPr="006C56DE" w:rsidRDefault="009335F9" w:rsidP="00850F2E">
            <w:pPr>
              <w:jc w:val="center"/>
              <w:rPr>
                <w:rFonts w:ascii="Arial Narrow" w:hAnsi="Arial Narrow" w:cstheme="minorHAnsi"/>
                <w:b/>
                <w:sz w:val="28"/>
                <w:szCs w:val="28"/>
                <w:highlight w:val="lightGray"/>
              </w:rPr>
            </w:pPr>
          </w:p>
        </w:tc>
      </w:tr>
    </w:tbl>
    <w:p w:rsidR="00617171" w:rsidRPr="006C56DE" w:rsidRDefault="00617171" w:rsidP="00FC1E49">
      <w:pPr>
        <w:spacing w:line="360" w:lineRule="auto"/>
        <w:rPr>
          <w:rFonts w:ascii="Arial Narrow" w:hAnsi="Arial Narrow" w:cstheme="minorHAnsi"/>
          <w:sz w:val="22"/>
          <w:szCs w:val="22"/>
        </w:rPr>
      </w:pPr>
    </w:p>
    <w:tbl>
      <w:tblPr>
        <w:tblW w:w="100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91"/>
        <w:gridCol w:w="6379"/>
      </w:tblGrid>
      <w:tr w:rsidR="00FC1E49" w:rsidRPr="006C56DE" w:rsidTr="00B95181">
        <w:trPr>
          <w:trHeight w:val="268"/>
          <w:jc w:val="center"/>
        </w:trPr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E49" w:rsidRPr="006C56DE" w:rsidRDefault="00FC1E49" w:rsidP="007E7766">
            <w:pPr>
              <w:spacing w:line="276" w:lineRule="auto"/>
              <w:rPr>
                <w:rFonts w:ascii="Arial Narrow" w:hAnsi="Arial Narrow" w:cstheme="minorHAnsi"/>
                <w:b/>
                <w:bCs/>
                <w:sz w:val="24"/>
              </w:rPr>
            </w:pPr>
            <w:r w:rsidRPr="006C56DE">
              <w:rPr>
                <w:rFonts w:ascii="Arial Narrow" w:hAnsi="Arial Narrow" w:cstheme="minorHAnsi"/>
                <w:b/>
                <w:bCs/>
                <w:sz w:val="24"/>
              </w:rPr>
              <w:t xml:space="preserve">Meno a priezvisko </w:t>
            </w:r>
          </w:p>
          <w:p w:rsidR="00FC1E49" w:rsidRPr="006C56DE" w:rsidRDefault="00FC1E49" w:rsidP="007E7766">
            <w:pPr>
              <w:spacing w:line="276" w:lineRule="auto"/>
              <w:rPr>
                <w:rFonts w:ascii="Arial Narrow" w:hAnsi="Arial Narrow" w:cstheme="minorHAnsi"/>
                <w:b/>
                <w:bCs/>
                <w:sz w:val="24"/>
              </w:rPr>
            </w:pPr>
            <w:r w:rsidRPr="006C56DE">
              <w:rPr>
                <w:rFonts w:ascii="Arial Narrow" w:hAnsi="Arial Narrow" w:cstheme="minorHAnsi"/>
                <w:b/>
                <w:bCs/>
                <w:sz w:val="24"/>
              </w:rPr>
              <w:t>štatutárneho zástupcu: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E49" w:rsidRPr="006C56DE" w:rsidRDefault="00FC1E49" w:rsidP="007E7766">
            <w:pPr>
              <w:spacing w:line="276" w:lineRule="auto"/>
              <w:rPr>
                <w:rFonts w:ascii="Arial Narrow" w:hAnsi="Arial Narrow" w:cstheme="minorHAnsi"/>
                <w:sz w:val="24"/>
              </w:rPr>
            </w:pPr>
          </w:p>
        </w:tc>
      </w:tr>
      <w:tr w:rsidR="00FC1E49" w:rsidRPr="006C56DE" w:rsidTr="00B95181">
        <w:trPr>
          <w:trHeight w:val="832"/>
          <w:jc w:val="center"/>
        </w:trPr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E49" w:rsidRPr="006C56DE" w:rsidRDefault="00FC1E49" w:rsidP="007E7766">
            <w:pPr>
              <w:spacing w:line="276" w:lineRule="auto"/>
              <w:rPr>
                <w:rFonts w:ascii="Arial Narrow" w:hAnsi="Arial Narrow" w:cstheme="minorHAnsi"/>
                <w:b/>
                <w:bCs/>
                <w:sz w:val="24"/>
              </w:rPr>
            </w:pPr>
            <w:r w:rsidRPr="006C56DE">
              <w:rPr>
                <w:rFonts w:ascii="Arial Narrow" w:hAnsi="Arial Narrow" w:cstheme="minorHAnsi"/>
                <w:b/>
                <w:bCs/>
                <w:sz w:val="24"/>
              </w:rPr>
              <w:t>Podpis a pečiatka: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E49" w:rsidRDefault="00FC1E49" w:rsidP="007E7766">
            <w:pPr>
              <w:spacing w:line="276" w:lineRule="auto"/>
              <w:rPr>
                <w:rFonts w:ascii="Arial Narrow" w:hAnsi="Arial Narrow" w:cstheme="minorHAnsi"/>
                <w:sz w:val="22"/>
                <w:szCs w:val="22"/>
              </w:rPr>
            </w:pPr>
          </w:p>
          <w:p w:rsidR="00B95181" w:rsidRDefault="00B95181" w:rsidP="007E7766">
            <w:pPr>
              <w:spacing w:line="276" w:lineRule="auto"/>
              <w:rPr>
                <w:rFonts w:ascii="Arial Narrow" w:hAnsi="Arial Narrow" w:cstheme="minorHAnsi"/>
                <w:sz w:val="22"/>
                <w:szCs w:val="22"/>
              </w:rPr>
            </w:pPr>
          </w:p>
          <w:p w:rsidR="00B95181" w:rsidRDefault="00B95181" w:rsidP="007E7766">
            <w:pPr>
              <w:spacing w:line="276" w:lineRule="auto"/>
              <w:rPr>
                <w:rFonts w:ascii="Arial Narrow" w:hAnsi="Arial Narrow" w:cstheme="minorHAnsi"/>
                <w:sz w:val="22"/>
                <w:szCs w:val="22"/>
              </w:rPr>
            </w:pPr>
          </w:p>
          <w:p w:rsidR="00B95181" w:rsidRDefault="00B95181" w:rsidP="007E7766">
            <w:pPr>
              <w:spacing w:line="276" w:lineRule="auto"/>
              <w:rPr>
                <w:rFonts w:ascii="Arial Narrow" w:hAnsi="Arial Narrow" w:cstheme="minorHAnsi"/>
                <w:sz w:val="22"/>
                <w:szCs w:val="22"/>
              </w:rPr>
            </w:pPr>
          </w:p>
          <w:p w:rsidR="00B95181" w:rsidRDefault="00B95181" w:rsidP="007E7766">
            <w:pPr>
              <w:spacing w:line="276" w:lineRule="auto"/>
              <w:rPr>
                <w:rFonts w:ascii="Arial Narrow" w:hAnsi="Arial Narrow" w:cstheme="minorHAnsi"/>
                <w:sz w:val="22"/>
                <w:szCs w:val="22"/>
              </w:rPr>
            </w:pPr>
          </w:p>
          <w:p w:rsidR="00B95181" w:rsidRPr="006C56DE" w:rsidRDefault="00B95181" w:rsidP="007E7766">
            <w:pPr>
              <w:spacing w:line="276" w:lineRule="auto"/>
              <w:rPr>
                <w:rFonts w:ascii="Arial Narrow" w:hAnsi="Arial Narrow" w:cstheme="minorHAnsi"/>
                <w:sz w:val="22"/>
                <w:szCs w:val="22"/>
              </w:rPr>
            </w:pPr>
          </w:p>
        </w:tc>
      </w:tr>
      <w:tr w:rsidR="00FC1E49" w:rsidRPr="006C56DE" w:rsidTr="00B95181">
        <w:trPr>
          <w:trHeight w:val="420"/>
          <w:jc w:val="center"/>
        </w:trPr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E49" w:rsidRPr="006C56DE" w:rsidRDefault="00FC1E49" w:rsidP="007E7766">
            <w:pPr>
              <w:spacing w:line="276" w:lineRule="auto"/>
              <w:rPr>
                <w:rFonts w:ascii="Arial Narrow" w:hAnsi="Arial Narrow" w:cstheme="minorHAnsi"/>
                <w:b/>
                <w:bCs/>
                <w:sz w:val="24"/>
              </w:rPr>
            </w:pPr>
            <w:r w:rsidRPr="006C56DE">
              <w:rPr>
                <w:rFonts w:ascii="Arial Narrow" w:hAnsi="Arial Narrow" w:cstheme="minorHAnsi"/>
                <w:b/>
                <w:bCs/>
                <w:sz w:val="24"/>
              </w:rPr>
              <w:t>Miesto a dátum podpisu: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E49" w:rsidRPr="006C56DE" w:rsidRDefault="00FC1E49" w:rsidP="007E7766">
            <w:pPr>
              <w:spacing w:line="276" w:lineRule="auto"/>
              <w:rPr>
                <w:rFonts w:ascii="Arial Narrow" w:hAnsi="Arial Narrow" w:cstheme="minorHAnsi"/>
                <w:sz w:val="22"/>
                <w:szCs w:val="22"/>
              </w:rPr>
            </w:pPr>
          </w:p>
        </w:tc>
      </w:tr>
    </w:tbl>
    <w:p w:rsidR="007F4070" w:rsidRPr="006C56DE" w:rsidRDefault="007F4070" w:rsidP="00CD4769">
      <w:pPr>
        <w:pStyle w:val="Zkladntextodsazen21"/>
        <w:tabs>
          <w:tab w:val="left" w:pos="360"/>
        </w:tabs>
        <w:ind w:left="0"/>
        <w:jc w:val="both"/>
        <w:rPr>
          <w:rFonts w:ascii="Arial Narrow" w:hAnsi="Arial Narrow" w:cs="Arial"/>
          <w:b/>
          <w:lang w:eastAsia="ar-SA"/>
        </w:rPr>
      </w:pPr>
    </w:p>
    <w:sectPr w:rsidR="007F4070" w:rsidRPr="006C56DE" w:rsidSect="00393A05">
      <w:footerReference w:type="default" r:id="rId8"/>
      <w:footnotePr>
        <w:pos w:val="beneathText"/>
      </w:footnotePr>
      <w:pgSz w:w="11905" w:h="16837"/>
      <w:pgMar w:top="961" w:right="1134" w:bottom="851" w:left="1134" w:header="274" w:footer="6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6CCB" w:rsidRDefault="00806CCB">
      <w:r>
        <w:separator/>
      </w:r>
    </w:p>
  </w:endnote>
  <w:endnote w:type="continuationSeparator" w:id="0">
    <w:p w:rsidR="00806CCB" w:rsidRDefault="00806C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tarSymbol">
    <w:altName w:val="Arial Unicode MS"/>
    <w:charset w:val="02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74901746"/>
      <w:docPartObj>
        <w:docPartGallery w:val="Page Numbers (Bottom of Page)"/>
        <w:docPartUnique/>
      </w:docPartObj>
    </w:sdtPr>
    <w:sdtEndPr/>
    <w:sdtContent>
      <w:p w:rsidR="007E7766" w:rsidRDefault="007E7766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3CE6">
          <w:rPr>
            <w:noProof/>
          </w:rPr>
          <w:t>2</w:t>
        </w:r>
        <w:r>
          <w:fldChar w:fldCharType="end"/>
        </w:r>
      </w:p>
    </w:sdtContent>
  </w:sdt>
  <w:p w:rsidR="007E7766" w:rsidRDefault="007E7766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6CCB" w:rsidRDefault="00806CCB">
      <w:r>
        <w:separator/>
      </w:r>
    </w:p>
  </w:footnote>
  <w:footnote w:type="continuationSeparator" w:id="0">
    <w:p w:rsidR="00806CCB" w:rsidRDefault="00806C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4" w15:restartNumberingAfterBreak="0">
    <w:nsid w:val="47A830C0"/>
    <w:multiLevelType w:val="hybridMultilevel"/>
    <w:tmpl w:val="82CC675E"/>
    <w:lvl w:ilvl="0" w:tplc="51906D74">
      <w:numFmt w:val="bullet"/>
      <w:lvlText w:val="-"/>
      <w:lvlJc w:val="left"/>
      <w:pPr>
        <w:ind w:left="405" w:hanging="360"/>
      </w:pPr>
      <w:rPr>
        <w:rFonts w:ascii="Arial Narrow" w:eastAsia="Times New Roman" w:hAnsi="Arial Narrow" w:cs="Arial" w:hint="default"/>
      </w:rPr>
    </w:lvl>
    <w:lvl w:ilvl="1" w:tplc="041B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5" w15:restartNumberingAfterBreak="0">
    <w:nsid w:val="4A112850"/>
    <w:multiLevelType w:val="hybridMultilevel"/>
    <w:tmpl w:val="97D409A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840A2F"/>
    <w:multiLevelType w:val="hybridMultilevel"/>
    <w:tmpl w:val="92C06404"/>
    <w:lvl w:ilvl="0" w:tplc="7A2E9806">
      <w:start w:val="295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606C6AA9"/>
    <w:multiLevelType w:val="hybridMultilevel"/>
    <w:tmpl w:val="3912E88A"/>
    <w:lvl w:ilvl="0" w:tplc="76F8967E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B973F8"/>
    <w:multiLevelType w:val="hybridMultilevel"/>
    <w:tmpl w:val="07685F4E"/>
    <w:lvl w:ilvl="0" w:tplc="76F8967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8C142F"/>
    <w:multiLevelType w:val="hybridMultilevel"/>
    <w:tmpl w:val="CBC86BFE"/>
    <w:lvl w:ilvl="0" w:tplc="A42816D2">
      <w:start w:val="1"/>
      <w:numFmt w:val="upperLetter"/>
      <w:lvlText w:val="%1)"/>
      <w:lvlJc w:val="left"/>
      <w:pPr>
        <w:ind w:left="643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363" w:hanging="360"/>
      </w:pPr>
    </w:lvl>
    <w:lvl w:ilvl="2" w:tplc="0405001B" w:tentative="1">
      <w:start w:val="1"/>
      <w:numFmt w:val="lowerRoman"/>
      <w:lvlText w:val="%3."/>
      <w:lvlJc w:val="right"/>
      <w:pPr>
        <w:ind w:left="2083" w:hanging="180"/>
      </w:pPr>
    </w:lvl>
    <w:lvl w:ilvl="3" w:tplc="0405000F" w:tentative="1">
      <w:start w:val="1"/>
      <w:numFmt w:val="decimal"/>
      <w:lvlText w:val="%4."/>
      <w:lvlJc w:val="left"/>
      <w:pPr>
        <w:ind w:left="2803" w:hanging="360"/>
      </w:pPr>
    </w:lvl>
    <w:lvl w:ilvl="4" w:tplc="04050019" w:tentative="1">
      <w:start w:val="1"/>
      <w:numFmt w:val="lowerLetter"/>
      <w:lvlText w:val="%5."/>
      <w:lvlJc w:val="left"/>
      <w:pPr>
        <w:ind w:left="3523" w:hanging="360"/>
      </w:pPr>
    </w:lvl>
    <w:lvl w:ilvl="5" w:tplc="0405001B" w:tentative="1">
      <w:start w:val="1"/>
      <w:numFmt w:val="lowerRoman"/>
      <w:lvlText w:val="%6."/>
      <w:lvlJc w:val="right"/>
      <w:pPr>
        <w:ind w:left="4243" w:hanging="180"/>
      </w:pPr>
    </w:lvl>
    <w:lvl w:ilvl="6" w:tplc="0405000F" w:tentative="1">
      <w:start w:val="1"/>
      <w:numFmt w:val="decimal"/>
      <w:lvlText w:val="%7."/>
      <w:lvlJc w:val="left"/>
      <w:pPr>
        <w:ind w:left="4963" w:hanging="360"/>
      </w:pPr>
    </w:lvl>
    <w:lvl w:ilvl="7" w:tplc="04050019" w:tentative="1">
      <w:start w:val="1"/>
      <w:numFmt w:val="lowerLetter"/>
      <w:lvlText w:val="%8."/>
      <w:lvlJc w:val="left"/>
      <w:pPr>
        <w:ind w:left="5683" w:hanging="360"/>
      </w:pPr>
    </w:lvl>
    <w:lvl w:ilvl="8" w:tplc="0405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5"/>
  </w:num>
  <w:num w:numId="7">
    <w:abstractNumId w:val="8"/>
  </w:num>
  <w:num w:numId="8">
    <w:abstractNumId w:val="7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341D"/>
    <w:rsid w:val="00002C4E"/>
    <w:rsid w:val="00002FBE"/>
    <w:rsid w:val="00005791"/>
    <w:rsid w:val="00012D28"/>
    <w:rsid w:val="000250C8"/>
    <w:rsid w:val="000409C6"/>
    <w:rsid w:val="00045A46"/>
    <w:rsid w:val="0004728F"/>
    <w:rsid w:val="00066225"/>
    <w:rsid w:val="000722DF"/>
    <w:rsid w:val="00072EC4"/>
    <w:rsid w:val="0008137E"/>
    <w:rsid w:val="000817A6"/>
    <w:rsid w:val="000857BA"/>
    <w:rsid w:val="00087A3D"/>
    <w:rsid w:val="00093910"/>
    <w:rsid w:val="00096574"/>
    <w:rsid w:val="000A1672"/>
    <w:rsid w:val="000B0CDC"/>
    <w:rsid w:val="000B18E4"/>
    <w:rsid w:val="000B4D43"/>
    <w:rsid w:val="000B7CFD"/>
    <w:rsid w:val="000D0ACF"/>
    <w:rsid w:val="000D4040"/>
    <w:rsid w:val="000D56FD"/>
    <w:rsid w:val="000E093D"/>
    <w:rsid w:val="000F14D9"/>
    <w:rsid w:val="000F2099"/>
    <w:rsid w:val="00100E91"/>
    <w:rsid w:val="0010566B"/>
    <w:rsid w:val="00111BED"/>
    <w:rsid w:val="00112451"/>
    <w:rsid w:val="0011331D"/>
    <w:rsid w:val="0011731A"/>
    <w:rsid w:val="0013304F"/>
    <w:rsid w:val="001370C9"/>
    <w:rsid w:val="00141D5D"/>
    <w:rsid w:val="00142284"/>
    <w:rsid w:val="001428AB"/>
    <w:rsid w:val="001528BC"/>
    <w:rsid w:val="0016423B"/>
    <w:rsid w:val="00166362"/>
    <w:rsid w:val="0017341D"/>
    <w:rsid w:val="00174C8B"/>
    <w:rsid w:val="00177211"/>
    <w:rsid w:val="001855D8"/>
    <w:rsid w:val="0019343F"/>
    <w:rsid w:val="001A2934"/>
    <w:rsid w:val="001A4630"/>
    <w:rsid w:val="001B21E0"/>
    <w:rsid w:val="001B480B"/>
    <w:rsid w:val="001B78BD"/>
    <w:rsid w:val="001C550E"/>
    <w:rsid w:val="001D1484"/>
    <w:rsid w:val="001D21CC"/>
    <w:rsid w:val="001E2BBB"/>
    <w:rsid w:val="001E7246"/>
    <w:rsid w:val="00202820"/>
    <w:rsid w:val="00206AA7"/>
    <w:rsid w:val="00215847"/>
    <w:rsid w:val="002160D8"/>
    <w:rsid w:val="0021618E"/>
    <w:rsid w:val="0022077F"/>
    <w:rsid w:val="0022402C"/>
    <w:rsid w:val="00227D08"/>
    <w:rsid w:val="00235163"/>
    <w:rsid w:val="00244AAF"/>
    <w:rsid w:val="00247AA9"/>
    <w:rsid w:val="002651F9"/>
    <w:rsid w:val="00265C6B"/>
    <w:rsid w:val="00265E56"/>
    <w:rsid w:val="0028353C"/>
    <w:rsid w:val="00283F89"/>
    <w:rsid w:val="00286A4B"/>
    <w:rsid w:val="002872F9"/>
    <w:rsid w:val="002913F9"/>
    <w:rsid w:val="002A0B27"/>
    <w:rsid w:val="002A18C5"/>
    <w:rsid w:val="002A337D"/>
    <w:rsid w:val="002A6F32"/>
    <w:rsid w:val="002B3551"/>
    <w:rsid w:val="002B7E3C"/>
    <w:rsid w:val="002C2AA4"/>
    <w:rsid w:val="002D5EC0"/>
    <w:rsid w:val="002D7EA9"/>
    <w:rsid w:val="002E2D02"/>
    <w:rsid w:val="003042FA"/>
    <w:rsid w:val="00314039"/>
    <w:rsid w:val="00335004"/>
    <w:rsid w:val="00335B14"/>
    <w:rsid w:val="003369E7"/>
    <w:rsid w:val="003409E4"/>
    <w:rsid w:val="00343F2D"/>
    <w:rsid w:val="00345E15"/>
    <w:rsid w:val="00355C03"/>
    <w:rsid w:val="00357E8C"/>
    <w:rsid w:val="003721D9"/>
    <w:rsid w:val="00372FDB"/>
    <w:rsid w:val="00376211"/>
    <w:rsid w:val="00387A88"/>
    <w:rsid w:val="0039067C"/>
    <w:rsid w:val="00393A05"/>
    <w:rsid w:val="00394E46"/>
    <w:rsid w:val="0039620B"/>
    <w:rsid w:val="003A758B"/>
    <w:rsid w:val="003B7A13"/>
    <w:rsid w:val="003C4BA3"/>
    <w:rsid w:val="003D64C6"/>
    <w:rsid w:val="003E063F"/>
    <w:rsid w:val="003E677C"/>
    <w:rsid w:val="003F28E8"/>
    <w:rsid w:val="003F5E30"/>
    <w:rsid w:val="00400671"/>
    <w:rsid w:val="0040357A"/>
    <w:rsid w:val="004047C0"/>
    <w:rsid w:val="0041218F"/>
    <w:rsid w:val="00416C60"/>
    <w:rsid w:val="00420786"/>
    <w:rsid w:val="00426148"/>
    <w:rsid w:val="00431A44"/>
    <w:rsid w:val="0043735B"/>
    <w:rsid w:val="00437371"/>
    <w:rsid w:val="004445ED"/>
    <w:rsid w:val="00453872"/>
    <w:rsid w:val="0046177A"/>
    <w:rsid w:val="00463765"/>
    <w:rsid w:val="0046390F"/>
    <w:rsid w:val="00464433"/>
    <w:rsid w:val="00465DF1"/>
    <w:rsid w:val="00467195"/>
    <w:rsid w:val="00471616"/>
    <w:rsid w:val="00472550"/>
    <w:rsid w:val="00480978"/>
    <w:rsid w:val="00480B18"/>
    <w:rsid w:val="004A1A12"/>
    <w:rsid w:val="004A7228"/>
    <w:rsid w:val="004B1D35"/>
    <w:rsid w:val="004B79AA"/>
    <w:rsid w:val="004C3E23"/>
    <w:rsid w:val="004C612B"/>
    <w:rsid w:val="004C661A"/>
    <w:rsid w:val="004C7DC5"/>
    <w:rsid w:val="004D30A6"/>
    <w:rsid w:val="004D5DC4"/>
    <w:rsid w:val="004D729B"/>
    <w:rsid w:val="004F40B1"/>
    <w:rsid w:val="00513BC7"/>
    <w:rsid w:val="00531EF3"/>
    <w:rsid w:val="00534148"/>
    <w:rsid w:val="0053591E"/>
    <w:rsid w:val="0054183A"/>
    <w:rsid w:val="005418DA"/>
    <w:rsid w:val="00542103"/>
    <w:rsid w:val="00551AB9"/>
    <w:rsid w:val="0055401C"/>
    <w:rsid w:val="00557D29"/>
    <w:rsid w:val="0056364F"/>
    <w:rsid w:val="00574DE9"/>
    <w:rsid w:val="005776D7"/>
    <w:rsid w:val="00582839"/>
    <w:rsid w:val="00583F5B"/>
    <w:rsid w:val="0059425B"/>
    <w:rsid w:val="005A2F31"/>
    <w:rsid w:val="005A4758"/>
    <w:rsid w:val="005A7675"/>
    <w:rsid w:val="005A7987"/>
    <w:rsid w:val="005D115A"/>
    <w:rsid w:val="005D1CCB"/>
    <w:rsid w:val="005D7067"/>
    <w:rsid w:val="005E4CE0"/>
    <w:rsid w:val="005E5157"/>
    <w:rsid w:val="005F5DDA"/>
    <w:rsid w:val="005F6381"/>
    <w:rsid w:val="0060059B"/>
    <w:rsid w:val="00600934"/>
    <w:rsid w:val="00607092"/>
    <w:rsid w:val="00615954"/>
    <w:rsid w:val="00617171"/>
    <w:rsid w:val="00617D72"/>
    <w:rsid w:val="00621092"/>
    <w:rsid w:val="00622CA4"/>
    <w:rsid w:val="0063059C"/>
    <w:rsid w:val="00632A50"/>
    <w:rsid w:val="00636D5D"/>
    <w:rsid w:val="0064591C"/>
    <w:rsid w:val="006547B5"/>
    <w:rsid w:val="00662524"/>
    <w:rsid w:val="006632DE"/>
    <w:rsid w:val="006758AD"/>
    <w:rsid w:val="006816CF"/>
    <w:rsid w:val="00681C5A"/>
    <w:rsid w:val="00683C2E"/>
    <w:rsid w:val="006969FB"/>
    <w:rsid w:val="006A273C"/>
    <w:rsid w:val="006A46AE"/>
    <w:rsid w:val="006A5D43"/>
    <w:rsid w:val="006B3D4C"/>
    <w:rsid w:val="006B4E03"/>
    <w:rsid w:val="006B5E7D"/>
    <w:rsid w:val="006C56DE"/>
    <w:rsid w:val="006C68C8"/>
    <w:rsid w:val="006D0C13"/>
    <w:rsid w:val="006D49E2"/>
    <w:rsid w:val="006D4F4C"/>
    <w:rsid w:val="006E058F"/>
    <w:rsid w:val="006F34B7"/>
    <w:rsid w:val="006F58F6"/>
    <w:rsid w:val="006F6310"/>
    <w:rsid w:val="00700D79"/>
    <w:rsid w:val="00705B64"/>
    <w:rsid w:val="00714874"/>
    <w:rsid w:val="00722855"/>
    <w:rsid w:val="0072765B"/>
    <w:rsid w:val="007301E0"/>
    <w:rsid w:val="00740D8E"/>
    <w:rsid w:val="00745073"/>
    <w:rsid w:val="00752A6A"/>
    <w:rsid w:val="0075386C"/>
    <w:rsid w:val="00777CF9"/>
    <w:rsid w:val="00781717"/>
    <w:rsid w:val="00782349"/>
    <w:rsid w:val="0078390D"/>
    <w:rsid w:val="0078790A"/>
    <w:rsid w:val="007A106B"/>
    <w:rsid w:val="007A140A"/>
    <w:rsid w:val="007A5AB6"/>
    <w:rsid w:val="007B2AC8"/>
    <w:rsid w:val="007B592F"/>
    <w:rsid w:val="007C68E9"/>
    <w:rsid w:val="007D2B60"/>
    <w:rsid w:val="007D3898"/>
    <w:rsid w:val="007E514A"/>
    <w:rsid w:val="007E7766"/>
    <w:rsid w:val="007F1CCF"/>
    <w:rsid w:val="007F4070"/>
    <w:rsid w:val="0080514F"/>
    <w:rsid w:val="00806CCB"/>
    <w:rsid w:val="008101A2"/>
    <w:rsid w:val="00812B17"/>
    <w:rsid w:val="00815D86"/>
    <w:rsid w:val="00821085"/>
    <w:rsid w:val="00823CB1"/>
    <w:rsid w:val="0082675D"/>
    <w:rsid w:val="00826C86"/>
    <w:rsid w:val="00833F24"/>
    <w:rsid w:val="00850F2E"/>
    <w:rsid w:val="00852B28"/>
    <w:rsid w:val="00854C30"/>
    <w:rsid w:val="00871B2B"/>
    <w:rsid w:val="00877504"/>
    <w:rsid w:val="00887AC0"/>
    <w:rsid w:val="008A1697"/>
    <w:rsid w:val="008A6598"/>
    <w:rsid w:val="008B1403"/>
    <w:rsid w:val="008C1162"/>
    <w:rsid w:val="008D0588"/>
    <w:rsid w:val="008E5372"/>
    <w:rsid w:val="008E6FCD"/>
    <w:rsid w:val="008F1BD5"/>
    <w:rsid w:val="008F2E12"/>
    <w:rsid w:val="008F3DA6"/>
    <w:rsid w:val="008F5990"/>
    <w:rsid w:val="00904D5E"/>
    <w:rsid w:val="0090761A"/>
    <w:rsid w:val="00911AF1"/>
    <w:rsid w:val="009160B8"/>
    <w:rsid w:val="009218B4"/>
    <w:rsid w:val="00927938"/>
    <w:rsid w:val="009335F9"/>
    <w:rsid w:val="00940B81"/>
    <w:rsid w:val="009434A5"/>
    <w:rsid w:val="009573EC"/>
    <w:rsid w:val="0095786A"/>
    <w:rsid w:val="00964087"/>
    <w:rsid w:val="00974852"/>
    <w:rsid w:val="009776D1"/>
    <w:rsid w:val="00981C46"/>
    <w:rsid w:val="00984043"/>
    <w:rsid w:val="009856B8"/>
    <w:rsid w:val="00995CD4"/>
    <w:rsid w:val="009A15BF"/>
    <w:rsid w:val="009B0588"/>
    <w:rsid w:val="009B5530"/>
    <w:rsid w:val="009E2F78"/>
    <w:rsid w:val="009E7CA2"/>
    <w:rsid w:val="009F06D3"/>
    <w:rsid w:val="009F1810"/>
    <w:rsid w:val="009F19A0"/>
    <w:rsid w:val="00A005C7"/>
    <w:rsid w:val="00A014F5"/>
    <w:rsid w:val="00A01F59"/>
    <w:rsid w:val="00A04E84"/>
    <w:rsid w:val="00A165C9"/>
    <w:rsid w:val="00A16722"/>
    <w:rsid w:val="00A2735F"/>
    <w:rsid w:val="00A30CDC"/>
    <w:rsid w:val="00A4099B"/>
    <w:rsid w:val="00A47E1A"/>
    <w:rsid w:val="00A521E0"/>
    <w:rsid w:val="00A53D65"/>
    <w:rsid w:val="00A54050"/>
    <w:rsid w:val="00A56603"/>
    <w:rsid w:val="00A614FF"/>
    <w:rsid w:val="00A635AA"/>
    <w:rsid w:val="00A67B64"/>
    <w:rsid w:val="00A71440"/>
    <w:rsid w:val="00A76B53"/>
    <w:rsid w:val="00A849AA"/>
    <w:rsid w:val="00A86482"/>
    <w:rsid w:val="00A90235"/>
    <w:rsid w:val="00A972BD"/>
    <w:rsid w:val="00AB01E9"/>
    <w:rsid w:val="00AB47CD"/>
    <w:rsid w:val="00AC3940"/>
    <w:rsid w:val="00AC6467"/>
    <w:rsid w:val="00AC78AD"/>
    <w:rsid w:val="00AD0D72"/>
    <w:rsid w:val="00AE259F"/>
    <w:rsid w:val="00AE38A0"/>
    <w:rsid w:val="00AE43AE"/>
    <w:rsid w:val="00AF0352"/>
    <w:rsid w:val="00AF70DA"/>
    <w:rsid w:val="00AF7B52"/>
    <w:rsid w:val="00B0106D"/>
    <w:rsid w:val="00B131B6"/>
    <w:rsid w:val="00B14E8D"/>
    <w:rsid w:val="00B24A40"/>
    <w:rsid w:val="00B25E6C"/>
    <w:rsid w:val="00B4271E"/>
    <w:rsid w:val="00B4771C"/>
    <w:rsid w:val="00B52FFB"/>
    <w:rsid w:val="00B56258"/>
    <w:rsid w:val="00B72DA7"/>
    <w:rsid w:val="00B75AAF"/>
    <w:rsid w:val="00B920D6"/>
    <w:rsid w:val="00B95181"/>
    <w:rsid w:val="00B970D3"/>
    <w:rsid w:val="00BA06DC"/>
    <w:rsid w:val="00BA0D61"/>
    <w:rsid w:val="00BA1F52"/>
    <w:rsid w:val="00BA2FC0"/>
    <w:rsid w:val="00BA660C"/>
    <w:rsid w:val="00BA7399"/>
    <w:rsid w:val="00BB70B6"/>
    <w:rsid w:val="00BC6351"/>
    <w:rsid w:val="00BC7D54"/>
    <w:rsid w:val="00BD0874"/>
    <w:rsid w:val="00BD1144"/>
    <w:rsid w:val="00BE19DB"/>
    <w:rsid w:val="00BF0AF3"/>
    <w:rsid w:val="00BF3643"/>
    <w:rsid w:val="00C116BE"/>
    <w:rsid w:val="00C179AF"/>
    <w:rsid w:val="00C328E5"/>
    <w:rsid w:val="00C342B0"/>
    <w:rsid w:val="00C5187D"/>
    <w:rsid w:val="00C56981"/>
    <w:rsid w:val="00C61723"/>
    <w:rsid w:val="00C6255E"/>
    <w:rsid w:val="00C71B88"/>
    <w:rsid w:val="00C73CE6"/>
    <w:rsid w:val="00C76082"/>
    <w:rsid w:val="00C76CC1"/>
    <w:rsid w:val="00C812CC"/>
    <w:rsid w:val="00CA7E67"/>
    <w:rsid w:val="00CB0EE1"/>
    <w:rsid w:val="00CB0FCB"/>
    <w:rsid w:val="00CB4B2C"/>
    <w:rsid w:val="00CB4DBF"/>
    <w:rsid w:val="00CB690E"/>
    <w:rsid w:val="00CC315D"/>
    <w:rsid w:val="00CD19FA"/>
    <w:rsid w:val="00CD4769"/>
    <w:rsid w:val="00CE220B"/>
    <w:rsid w:val="00CF06F4"/>
    <w:rsid w:val="00CF1870"/>
    <w:rsid w:val="00CF497B"/>
    <w:rsid w:val="00D0180A"/>
    <w:rsid w:val="00D05C56"/>
    <w:rsid w:val="00D0622D"/>
    <w:rsid w:val="00D06316"/>
    <w:rsid w:val="00D10B78"/>
    <w:rsid w:val="00D15602"/>
    <w:rsid w:val="00D15A60"/>
    <w:rsid w:val="00D23FFE"/>
    <w:rsid w:val="00D27F85"/>
    <w:rsid w:val="00D31ED2"/>
    <w:rsid w:val="00D357BC"/>
    <w:rsid w:val="00D41CEA"/>
    <w:rsid w:val="00D43DA6"/>
    <w:rsid w:val="00D442C8"/>
    <w:rsid w:val="00D615E7"/>
    <w:rsid w:val="00D66AA0"/>
    <w:rsid w:val="00D70F1A"/>
    <w:rsid w:val="00D71575"/>
    <w:rsid w:val="00D77CA3"/>
    <w:rsid w:val="00D845D6"/>
    <w:rsid w:val="00D924EB"/>
    <w:rsid w:val="00D93ED6"/>
    <w:rsid w:val="00D96704"/>
    <w:rsid w:val="00D96C5F"/>
    <w:rsid w:val="00DA2DB4"/>
    <w:rsid w:val="00DB4508"/>
    <w:rsid w:val="00DB7BD3"/>
    <w:rsid w:val="00DC3248"/>
    <w:rsid w:val="00DD7B98"/>
    <w:rsid w:val="00DF7CBC"/>
    <w:rsid w:val="00DF7D34"/>
    <w:rsid w:val="00E2202B"/>
    <w:rsid w:val="00E22BDC"/>
    <w:rsid w:val="00E239C3"/>
    <w:rsid w:val="00E24CD2"/>
    <w:rsid w:val="00E33D3F"/>
    <w:rsid w:val="00E34E7F"/>
    <w:rsid w:val="00E363D6"/>
    <w:rsid w:val="00E37CCC"/>
    <w:rsid w:val="00E421F4"/>
    <w:rsid w:val="00E42411"/>
    <w:rsid w:val="00E45A56"/>
    <w:rsid w:val="00E47499"/>
    <w:rsid w:val="00E555C0"/>
    <w:rsid w:val="00E60B2F"/>
    <w:rsid w:val="00E64289"/>
    <w:rsid w:val="00E65356"/>
    <w:rsid w:val="00E72BBC"/>
    <w:rsid w:val="00E9257F"/>
    <w:rsid w:val="00EA17EA"/>
    <w:rsid w:val="00EB224C"/>
    <w:rsid w:val="00EB35C2"/>
    <w:rsid w:val="00EB5826"/>
    <w:rsid w:val="00EB6D5A"/>
    <w:rsid w:val="00EC252E"/>
    <w:rsid w:val="00EC3F08"/>
    <w:rsid w:val="00ED1386"/>
    <w:rsid w:val="00ED36D7"/>
    <w:rsid w:val="00ED434B"/>
    <w:rsid w:val="00EE2AF1"/>
    <w:rsid w:val="00EE6005"/>
    <w:rsid w:val="00EF0086"/>
    <w:rsid w:val="00EF4885"/>
    <w:rsid w:val="00EF4B55"/>
    <w:rsid w:val="00F027F0"/>
    <w:rsid w:val="00F042C3"/>
    <w:rsid w:val="00F10504"/>
    <w:rsid w:val="00F2289F"/>
    <w:rsid w:val="00F40E92"/>
    <w:rsid w:val="00F41B54"/>
    <w:rsid w:val="00F425B6"/>
    <w:rsid w:val="00F51963"/>
    <w:rsid w:val="00F522E0"/>
    <w:rsid w:val="00F545E1"/>
    <w:rsid w:val="00F71033"/>
    <w:rsid w:val="00F82BDD"/>
    <w:rsid w:val="00F92178"/>
    <w:rsid w:val="00F92455"/>
    <w:rsid w:val="00F9614D"/>
    <w:rsid w:val="00FA2977"/>
    <w:rsid w:val="00FA52BF"/>
    <w:rsid w:val="00FB171E"/>
    <w:rsid w:val="00FB56C5"/>
    <w:rsid w:val="00FC1E49"/>
    <w:rsid w:val="00FD5159"/>
    <w:rsid w:val="00FE3532"/>
    <w:rsid w:val="00FE6E64"/>
    <w:rsid w:val="00FF2423"/>
    <w:rsid w:val="00FF2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5:docId w15:val="{ACBE8611-E3E0-4477-9B16-3B3BC5646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CF497B"/>
    <w:pPr>
      <w:widowControl w:val="0"/>
      <w:suppressAutoHyphens/>
    </w:pPr>
    <w:rPr>
      <w:rFonts w:ascii="Arial" w:hAnsi="Arial"/>
      <w:szCs w:val="24"/>
      <w:lang w:val="sk-SK"/>
    </w:rPr>
  </w:style>
  <w:style w:type="paragraph" w:styleId="Nadpis1">
    <w:name w:val="heading 1"/>
    <w:basedOn w:val="Normlny"/>
    <w:next w:val="Normlny"/>
    <w:link w:val="Nadpis1Char"/>
    <w:uiPriority w:val="99"/>
    <w:qFormat/>
    <w:rsid w:val="00574DE9"/>
    <w:pPr>
      <w:keepNext/>
      <w:outlineLvl w:val="0"/>
    </w:pPr>
    <w:rPr>
      <w:b/>
    </w:rPr>
  </w:style>
  <w:style w:type="paragraph" w:styleId="Nadpis3">
    <w:name w:val="heading 3"/>
    <w:basedOn w:val="Normlny"/>
    <w:next w:val="Normlny"/>
    <w:link w:val="Nadpis3Char"/>
    <w:uiPriority w:val="99"/>
    <w:qFormat/>
    <w:rsid w:val="00574DE9"/>
    <w:pPr>
      <w:keepNext/>
      <w:tabs>
        <w:tab w:val="num" w:pos="0"/>
        <w:tab w:val="left" w:pos="284"/>
      </w:tabs>
      <w:outlineLvl w:val="2"/>
    </w:pPr>
    <w:rPr>
      <w:rFonts w:cs="Arial"/>
      <w:bCs/>
      <w:i/>
      <w:iCs/>
      <w:lang w:val="en-US"/>
    </w:rPr>
  </w:style>
  <w:style w:type="paragraph" w:styleId="Nadpis5">
    <w:name w:val="heading 5"/>
    <w:basedOn w:val="Normlny"/>
    <w:next w:val="Normlny"/>
    <w:link w:val="Nadpis5Char"/>
    <w:uiPriority w:val="99"/>
    <w:qFormat/>
    <w:rsid w:val="00574DE9"/>
    <w:pPr>
      <w:tabs>
        <w:tab w:val="num" w:pos="0"/>
      </w:tabs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D173C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dpis3Char">
    <w:name w:val="Nadpis 3 Char"/>
    <w:link w:val="Nadpis3"/>
    <w:uiPriority w:val="9"/>
    <w:semiHidden/>
    <w:rsid w:val="00D173C1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dpis5Char">
    <w:name w:val="Nadpis 5 Char"/>
    <w:link w:val="Nadpis5"/>
    <w:uiPriority w:val="9"/>
    <w:semiHidden/>
    <w:rsid w:val="00D173C1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WW8Num3z0">
    <w:name w:val="WW8Num3z0"/>
    <w:uiPriority w:val="99"/>
    <w:rsid w:val="00574DE9"/>
    <w:rPr>
      <w:rFonts w:ascii="Symbol" w:hAnsi="Symbol"/>
      <w:sz w:val="18"/>
    </w:rPr>
  </w:style>
  <w:style w:type="character" w:customStyle="1" w:styleId="WW8Num4z0">
    <w:name w:val="WW8Num4z0"/>
    <w:uiPriority w:val="99"/>
    <w:rsid w:val="00574DE9"/>
    <w:rPr>
      <w:rFonts w:ascii="Symbol" w:hAnsi="Symbol"/>
      <w:sz w:val="18"/>
    </w:rPr>
  </w:style>
  <w:style w:type="character" w:customStyle="1" w:styleId="Absatz-Standardschriftart">
    <w:name w:val="Absatz-Standardschriftart"/>
    <w:uiPriority w:val="99"/>
    <w:rsid w:val="00574DE9"/>
  </w:style>
  <w:style w:type="character" w:customStyle="1" w:styleId="WW-Absatz-Standardschriftart">
    <w:name w:val="WW-Absatz-Standardschriftart"/>
    <w:uiPriority w:val="99"/>
    <w:rsid w:val="00574DE9"/>
  </w:style>
  <w:style w:type="character" w:customStyle="1" w:styleId="WW-Absatz-Standardschriftart1">
    <w:name w:val="WW-Absatz-Standardschriftart1"/>
    <w:uiPriority w:val="99"/>
    <w:rsid w:val="00574DE9"/>
  </w:style>
  <w:style w:type="character" w:customStyle="1" w:styleId="WW-Absatz-Standardschriftart11">
    <w:name w:val="WW-Absatz-Standardschriftart11"/>
    <w:uiPriority w:val="99"/>
    <w:rsid w:val="00574DE9"/>
  </w:style>
  <w:style w:type="character" w:customStyle="1" w:styleId="WW-Absatz-Standardschriftart111">
    <w:name w:val="WW-Absatz-Standardschriftart111"/>
    <w:uiPriority w:val="99"/>
    <w:rsid w:val="00574DE9"/>
  </w:style>
  <w:style w:type="character" w:customStyle="1" w:styleId="WW-Absatz-Standardschriftart1111">
    <w:name w:val="WW-Absatz-Standardschriftart1111"/>
    <w:uiPriority w:val="99"/>
    <w:rsid w:val="00574DE9"/>
  </w:style>
  <w:style w:type="character" w:customStyle="1" w:styleId="WW-Absatz-Standardschriftart11111">
    <w:name w:val="WW-Absatz-Standardschriftart11111"/>
    <w:uiPriority w:val="99"/>
    <w:rsid w:val="00574DE9"/>
  </w:style>
  <w:style w:type="character" w:customStyle="1" w:styleId="WW-Absatz-Standardschriftart111111">
    <w:name w:val="WW-Absatz-Standardschriftart111111"/>
    <w:uiPriority w:val="99"/>
    <w:rsid w:val="00574DE9"/>
  </w:style>
  <w:style w:type="character" w:customStyle="1" w:styleId="WW-Absatz-Standardschriftart1111111">
    <w:name w:val="WW-Absatz-Standardschriftart1111111"/>
    <w:uiPriority w:val="99"/>
    <w:rsid w:val="00574DE9"/>
  </w:style>
  <w:style w:type="character" w:customStyle="1" w:styleId="Odrky">
    <w:name w:val="Odrážky"/>
    <w:uiPriority w:val="99"/>
    <w:rsid w:val="00574DE9"/>
    <w:rPr>
      <w:rFonts w:ascii="StarSymbol" w:eastAsia="Times New Roman" w:hAnsi="StarSymbol"/>
      <w:sz w:val="18"/>
    </w:rPr>
  </w:style>
  <w:style w:type="paragraph" w:customStyle="1" w:styleId="Nadpis">
    <w:name w:val="Nadpis"/>
    <w:basedOn w:val="Normlny"/>
    <w:next w:val="Zkladntext"/>
    <w:uiPriority w:val="99"/>
    <w:rsid w:val="00574DE9"/>
    <w:pPr>
      <w:keepNext/>
      <w:spacing w:before="240" w:after="120"/>
    </w:pPr>
    <w:rPr>
      <w:rFonts w:cs="Tahoma"/>
      <w:sz w:val="28"/>
      <w:szCs w:val="28"/>
    </w:rPr>
  </w:style>
  <w:style w:type="paragraph" w:styleId="Zkladntext">
    <w:name w:val="Body Text"/>
    <w:basedOn w:val="Normlny"/>
    <w:link w:val="ZkladntextChar"/>
    <w:uiPriority w:val="99"/>
    <w:rsid w:val="00574DE9"/>
    <w:pPr>
      <w:spacing w:after="120"/>
    </w:pPr>
  </w:style>
  <w:style w:type="character" w:customStyle="1" w:styleId="ZkladntextChar">
    <w:name w:val="Základný text Char"/>
    <w:link w:val="Zkladntext"/>
    <w:uiPriority w:val="99"/>
    <w:semiHidden/>
    <w:rsid w:val="00D173C1"/>
    <w:rPr>
      <w:rFonts w:ascii="Arial" w:hAnsi="Arial"/>
      <w:sz w:val="20"/>
      <w:szCs w:val="24"/>
    </w:rPr>
  </w:style>
  <w:style w:type="paragraph" w:styleId="Zoznam">
    <w:name w:val="List"/>
    <w:basedOn w:val="Zkladntext"/>
    <w:uiPriority w:val="99"/>
    <w:rsid w:val="00574DE9"/>
    <w:rPr>
      <w:rFonts w:cs="Tahoma"/>
    </w:rPr>
  </w:style>
  <w:style w:type="paragraph" w:customStyle="1" w:styleId="Popisek">
    <w:name w:val="Popisek"/>
    <w:basedOn w:val="Normlny"/>
    <w:uiPriority w:val="99"/>
    <w:rsid w:val="00574DE9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Rejstk">
    <w:name w:val="Rejstřík"/>
    <w:basedOn w:val="Normlny"/>
    <w:uiPriority w:val="99"/>
    <w:rsid w:val="00574DE9"/>
    <w:pPr>
      <w:suppressLineNumbers/>
    </w:pPr>
    <w:rPr>
      <w:rFonts w:cs="Tahoma"/>
    </w:rPr>
  </w:style>
  <w:style w:type="paragraph" w:styleId="Hlavika">
    <w:name w:val="header"/>
    <w:basedOn w:val="Normlny"/>
    <w:link w:val="HlavikaChar"/>
    <w:rsid w:val="00574DE9"/>
    <w:pPr>
      <w:suppressLineNumbers/>
      <w:tabs>
        <w:tab w:val="center" w:pos="4818"/>
        <w:tab w:val="right" w:pos="9637"/>
      </w:tabs>
    </w:pPr>
  </w:style>
  <w:style w:type="character" w:customStyle="1" w:styleId="HlavikaChar">
    <w:name w:val="Hlavička Char"/>
    <w:link w:val="Hlavika"/>
    <w:uiPriority w:val="99"/>
    <w:rsid w:val="00D173C1"/>
    <w:rPr>
      <w:rFonts w:ascii="Arial" w:hAnsi="Arial"/>
      <w:sz w:val="20"/>
      <w:szCs w:val="24"/>
    </w:rPr>
  </w:style>
  <w:style w:type="paragraph" w:styleId="Pta">
    <w:name w:val="footer"/>
    <w:basedOn w:val="Normlny"/>
    <w:link w:val="PtaChar"/>
    <w:uiPriority w:val="99"/>
    <w:rsid w:val="00574DE9"/>
    <w:pPr>
      <w:suppressLineNumbers/>
      <w:tabs>
        <w:tab w:val="center" w:pos="4818"/>
        <w:tab w:val="right" w:pos="9637"/>
      </w:tabs>
    </w:pPr>
  </w:style>
  <w:style w:type="character" w:customStyle="1" w:styleId="PtaChar">
    <w:name w:val="Päta Char"/>
    <w:link w:val="Pta"/>
    <w:uiPriority w:val="99"/>
    <w:rsid w:val="00D173C1"/>
    <w:rPr>
      <w:rFonts w:ascii="Arial" w:hAnsi="Arial"/>
      <w:sz w:val="20"/>
      <w:szCs w:val="24"/>
    </w:rPr>
  </w:style>
  <w:style w:type="paragraph" w:styleId="Zarkazkladnhotextu">
    <w:name w:val="Body Text Indent"/>
    <w:basedOn w:val="Normlny"/>
    <w:link w:val="ZarkazkladnhotextuChar"/>
    <w:uiPriority w:val="99"/>
    <w:rsid w:val="00574DE9"/>
    <w:pPr>
      <w:tabs>
        <w:tab w:val="left" w:pos="284"/>
      </w:tabs>
      <w:ind w:left="360"/>
    </w:pPr>
    <w:rPr>
      <w:rFonts w:cs="Arial"/>
      <w:lang w:val="en-GB"/>
    </w:rPr>
  </w:style>
  <w:style w:type="character" w:customStyle="1" w:styleId="ZarkazkladnhotextuChar">
    <w:name w:val="Zarážka základného textu Char"/>
    <w:link w:val="Zarkazkladnhotextu"/>
    <w:uiPriority w:val="99"/>
    <w:semiHidden/>
    <w:rsid w:val="00D173C1"/>
    <w:rPr>
      <w:rFonts w:ascii="Arial" w:hAnsi="Arial"/>
      <w:sz w:val="20"/>
      <w:szCs w:val="24"/>
    </w:rPr>
  </w:style>
  <w:style w:type="paragraph" w:customStyle="1" w:styleId="Zkladntextodsazen31">
    <w:name w:val="Základní text odsazený 31"/>
    <w:basedOn w:val="Normlny"/>
    <w:uiPriority w:val="99"/>
    <w:rsid w:val="00574DE9"/>
    <w:pPr>
      <w:ind w:left="360"/>
      <w:jc w:val="both"/>
    </w:pPr>
    <w:rPr>
      <w:sz w:val="22"/>
      <w:lang w:val="en-GB"/>
    </w:rPr>
  </w:style>
  <w:style w:type="paragraph" w:customStyle="1" w:styleId="Zkladntextodsazen21">
    <w:name w:val="Základní text odsazený 21"/>
    <w:basedOn w:val="Normlny"/>
    <w:uiPriority w:val="99"/>
    <w:rsid w:val="00574DE9"/>
    <w:pPr>
      <w:ind w:left="360"/>
    </w:pPr>
    <w:rPr>
      <w:szCs w:val="20"/>
    </w:rPr>
  </w:style>
  <w:style w:type="paragraph" w:customStyle="1" w:styleId="Obsahrmce">
    <w:name w:val="Obsah rámce"/>
    <w:basedOn w:val="Zkladntext"/>
    <w:uiPriority w:val="99"/>
    <w:rsid w:val="00574DE9"/>
  </w:style>
  <w:style w:type="paragraph" w:customStyle="1" w:styleId="Obsahtabulky">
    <w:name w:val="Obsah tabulky"/>
    <w:basedOn w:val="Normlny"/>
    <w:uiPriority w:val="99"/>
    <w:rsid w:val="00574DE9"/>
    <w:pPr>
      <w:suppressLineNumbers/>
    </w:pPr>
  </w:style>
  <w:style w:type="paragraph" w:customStyle="1" w:styleId="Nadpistabulky">
    <w:name w:val="Nadpis tabulky"/>
    <w:basedOn w:val="Obsahtabulky"/>
    <w:uiPriority w:val="99"/>
    <w:rsid w:val="00574DE9"/>
    <w:pPr>
      <w:jc w:val="center"/>
    </w:pPr>
    <w:rPr>
      <w:b/>
      <w:bCs/>
      <w:i/>
      <w:iCs/>
    </w:rPr>
  </w:style>
  <w:style w:type="paragraph" w:styleId="Prvzarkazkladnhotextu">
    <w:name w:val="Body Text First Indent"/>
    <w:basedOn w:val="Zkladntext"/>
    <w:link w:val="PrvzarkazkladnhotextuChar"/>
    <w:uiPriority w:val="99"/>
    <w:rsid w:val="00574DE9"/>
    <w:pPr>
      <w:ind w:firstLine="283"/>
    </w:pPr>
  </w:style>
  <w:style w:type="character" w:customStyle="1" w:styleId="PrvzarkazkladnhotextuChar">
    <w:name w:val="Prvá zarážka základného textu Char"/>
    <w:link w:val="Prvzarkazkladnhotextu"/>
    <w:uiPriority w:val="99"/>
    <w:semiHidden/>
    <w:rsid w:val="00D173C1"/>
    <w:rPr>
      <w:rFonts w:ascii="Arial" w:hAnsi="Arial"/>
      <w:sz w:val="20"/>
      <w:szCs w:val="24"/>
    </w:rPr>
  </w:style>
  <w:style w:type="table" w:styleId="Mriekatabuky">
    <w:name w:val="Table Grid"/>
    <w:basedOn w:val="Normlnatabuka"/>
    <w:uiPriority w:val="39"/>
    <w:rsid w:val="00C812CC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1">
    <w:name w:val="Pa1"/>
    <w:basedOn w:val="Normlny"/>
    <w:next w:val="Normlny"/>
    <w:uiPriority w:val="99"/>
    <w:rsid w:val="0059425B"/>
    <w:pPr>
      <w:widowControl/>
      <w:suppressAutoHyphens w:val="0"/>
      <w:autoSpaceDE w:val="0"/>
      <w:autoSpaceDN w:val="0"/>
      <w:adjustRightInd w:val="0"/>
      <w:spacing w:line="241" w:lineRule="atLeast"/>
    </w:pPr>
    <w:rPr>
      <w:rFonts w:ascii="Myriad Pro" w:hAnsi="Myriad Pro"/>
    </w:rPr>
  </w:style>
  <w:style w:type="character" w:customStyle="1" w:styleId="A8">
    <w:name w:val="A8"/>
    <w:uiPriority w:val="99"/>
    <w:rsid w:val="0059425B"/>
    <w:rPr>
      <w:color w:val="000000"/>
      <w:sz w:val="16"/>
    </w:rPr>
  </w:style>
  <w:style w:type="character" w:styleId="Hypertextovprepojenie">
    <w:name w:val="Hyperlink"/>
    <w:uiPriority w:val="99"/>
    <w:rsid w:val="00244AAF"/>
    <w:rPr>
      <w:rFonts w:cs="Times New Roman"/>
      <w:color w:val="0000FF"/>
      <w:u w:val="single"/>
    </w:rPr>
  </w:style>
  <w:style w:type="paragraph" w:styleId="Obyajntext">
    <w:name w:val="Plain Text"/>
    <w:basedOn w:val="Normlny"/>
    <w:link w:val="ObyajntextChar"/>
    <w:uiPriority w:val="99"/>
    <w:unhideWhenUsed/>
    <w:rsid w:val="00CF06F4"/>
    <w:pPr>
      <w:widowControl/>
      <w:suppressAutoHyphens w:val="0"/>
    </w:pPr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ObyajntextChar">
    <w:name w:val="Obyčajný text Char"/>
    <w:basedOn w:val="Predvolenpsmoodseku"/>
    <w:link w:val="Obyajntext"/>
    <w:uiPriority w:val="99"/>
    <w:rsid w:val="00CF06F4"/>
    <w:rPr>
      <w:rFonts w:ascii="Calibri" w:eastAsiaTheme="minorHAnsi" w:hAnsi="Calibri" w:cstheme="minorBidi"/>
      <w:sz w:val="22"/>
      <w:szCs w:val="21"/>
      <w:lang w:eastAsia="en-US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1855D8"/>
    <w:rPr>
      <w:color w:val="800080" w:themeColor="followedHyperlink"/>
      <w:u w:val="single"/>
    </w:rPr>
  </w:style>
  <w:style w:type="paragraph" w:styleId="Zarkazkladnhotextu2">
    <w:name w:val="Body Text Indent 2"/>
    <w:basedOn w:val="Normlny"/>
    <w:link w:val="Zarkazkladnhotextu2Char"/>
    <w:uiPriority w:val="99"/>
    <w:semiHidden/>
    <w:unhideWhenUsed/>
    <w:rsid w:val="007E514A"/>
    <w:pPr>
      <w:spacing w:after="120" w:line="480" w:lineRule="auto"/>
      <w:ind w:left="283"/>
    </w:p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rsid w:val="007E514A"/>
    <w:rPr>
      <w:rFonts w:ascii="Arial" w:hAnsi="Arial"/>
      <w:szCs w:val="24"/>
      <w:lang w:val="sk-SK"/>
    </w:rPr>
  </w:style>
  <w:style w:type="paragraph" w:styleId="Odsekzoznamu">
    <w:name w:val="List Paragraph"/>
    <w:basedOn w:val="Normlny"/>
    <w:uiPriority w:val="34"/>
    <w:qFormat/>
    <w:rsid w:val="00F921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16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4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9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9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4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1F7F5-DEA4-46F8-B197-E63F1821A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261</Words>
  <Characters>1488</Characters>
  <Application>Microsoft Office Word</Application>
  <DocSecurity>0</DocSecurity>
  <Lines>12</Lines>
  <Paragraphs>3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>Tel</vt:lpstr>
    </vt:vector>
  </TitlesOfParts>
  <Company/>
  <LinksUpToDate>false</LinksUpToDate>
  <CharactersWithSpaces>1746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spurny</dc:creator>
  <cp:lastModifiedBy>Michalička</cp:lastModifiedBy>
  <cp:revision>6</cp:revision>
  <cp:lastPrinted>2020-03-09T16:22:00Z</cp:lastPrinted>
  <dcterms:created xsi:type="dcterms:W3CDTF">2024-01-04T13:17:00Z</dcterms:created>
  <dcterms:modified xsi:type="dcterms:W3CDTF">2024-01-04T14:43:00Z</dcterms:modified>
</cp:coreProperties>
</file>