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CF0F372" w14:textId="5A1C52DD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b/>
          <w:sz w:val="22"/>
          <w:szCs w:val="22"/>
        </w:rPr>
        <w:t>Predmet zákazky:</w:t>
      </w:r>
      <w:r w:rsidR="00136BC6" w:rsidRPr="00136BC6">
        <w:rPr>
          <w:rFonts w:ascii="Calibri" w:hAnsi="Calibri" w:cs="Calibri"/>
          <w:b/>
          <w:bCs/>
          <w:color w:val="000000"/>
          <w:sz w:val="24"/>
        </w:rPr>
        <w:t xml:space="preserve"> </w:t>
      </w:r>
      <w:r w:rsidR="00C53F30">
        <w:rPr>
          <w:rFonts w:ascii="Calibri" w:hAnsi="Calibri" w:cs="Calibri"/>
          <w:b/>
          <w:bCs/>
          <w:color w:val="000000"/>
          <w:sz w:val="24"/>
        </w:rPr>
        <w:t>O</w:t>
      </w:r>
      <w:r w:rsidR="00C53F30" w:rsidRPr="00C53F30">
        <w:rPr>
          <w:rFonts w:ascii="Calibri" w:hAnsi="Calibri" w:cs="Calibri"/>
          <w:b/>
          <w:bCs/>
          <w:color w:val="000000"/>
          <w:sz w:val="24"/>
        </w:rPr>
        <w:t>bstaranie špeciálnych automobilov</w:t>
      </w:r>
    </w:p>
    <w:p w14:paraId="14645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2FE7EFA" w:rsidR="00D244C5" w:rsidRPr="00827D18" w:rsidRDefault="00E54991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68C1022E" w:rsidR="00D244C5" w:rsidRPr="00827D18" w:rsidRDefault="00EC13C6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</w:t>
            </w: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D244C5" w:rsidRPr="00827D18" w14:paraId="6CF3F9D2" w14:textId="77777777" w:rsidTr="000E4E42">
        <w:tc>
          <w:tcPr>
            <w:tcW w:w="2265" w:type="dxa"/>
            <w:vMerge w:val="restart"/>
            <w:tcBorders>
              <w:right w:val="single" w:sz="18" w:space="0" w:color="auto"/>
            </w:tcBorders>
            <w:shd w:val="clear" w:color="auto" w:fill="FFFFFF" w:themeFill="background1"/>
          </w:tcPr>
          <w:p w14:paraId="71121706" w14:textId="77777777" w:rsidR="00D244C5" w:rsidRPr="00D96F13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96F13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5E0A28CE" w14:textId="77777777" w:rsidR="00D244C5" w:rsidRPr="00D96F13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CC48C4" w14:textId="51651AE9" w:rsidR="00D244C5" w:rsidRPr="00D96F13" w:rsidRDefault="009D1FCD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6269D">
              <w:rPr>
                <w:rFonts w:asciiTheme="minorHAnsi" w:hAnsiTheme="minorHAnsi" w:cstheme="minorHAnsi"/>
                <w:b/>
                <w:iCs/>
                <w:color w:val="000000" w:themeColor="text1"/>
              </w:rPr>
              <w:t xml:space="preserve">Nákup chladiarenského </w:t>
            </w:r>
            <w:proofErr w:type="spellStart"/>
            <w:r w:rsidRPr="0026269D">
              <w:rPr>
                <w:rFonts w:asciiTheme="minorHAnsi" w:hAnsiTheme="minorHAnsi" w:cstheme="minorHAnsi"/>
                <w:b/>
                <w:iCs/>
                <w:color w:val="000000" w:themeColor="text1"/>
              </w:rPr>
              <w:t>dodávkoveho</w:t>
            </w:r>
            <w:proofErr w:type="spellEnd"/>
            <w:r w:rsidRPr="0026269D">
              <w:rPr>
                <w:rFonts w:asciiTheme="minorHAnsi" w:hAnsiTheme="minorHAnsi" w:cstheme="minorHAnsi"/>
                <w:b/>
                <w:iCs/>
                <w:color w:val="000000" w:themeColor="text1"/>
              </w:rPr>
              <w:t xml:space="preserve">  vozidla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10708E" w14:textId="55CBFF23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Cena za  predmet zákazky </w:t>
            </w:r>
          </w:p>
          <w:p w14:paraId="5FBAB9E5" w14:textId="77777777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2266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829DA30" w14:textId="77777777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6030CC" w:rsidRPr="00827D18" w:rsidRDefault="00246E50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6030CC" w:rsidRPr="00827D18" w:rsidRDefault="006030CC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2266" w:type="dxa"/>
            <w:shd w:val="clear" w:color="auto" w:fill="FFFFFF" w:themeFill="background1"/>
          </w:tcPr>
          <w:p w14:paraId="0B1592CB" w14:textId="449B6EFA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Cena za</w:t>
            </w:r>
            <w:r w:rsidR="006030CC"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predmet zákazky </w:t>
            </w:r>
          </w:p>
          <w:p w14:paraId="55AD1B0F" w14:textId="77777777" w:rsidR="00D244C5" w:rsidRPr="00827D18" w:rsidRDefault="00D244C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D244C5" w:rsidRPr="00827D18" w14:paraId="25880792" w14:textId="77777777" w:rsidTr="005778CB">
        <w:trPr>
          <w:trHeight w:val="561"/>
        </w:trPr>
        <w:tc>
          <w:tcPr>
            <w:tcW w:w="2265" w:type="dxa"/>
            <w:vMerge/>
            <w:tcBorders>
              <w:right w:val="single" w:sz="18" w:space="0" w:color="auto"/>
            </w:tcBorders>
          </w:tcPr>
          <w:p w14:paraId="66C3D24A" w14:textId="77777777" w:rsidR="00D244C5" w:rsidRPr="00D96F13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29E47D" w14:textId="77777777" w:rsidR="00D244C5" w:rsidRPr="00827D18" w:rsidRDefault="00D244C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632F9575" w14:textId="77777777" w:rsidR="00D244C5" w:rsidRPr="00827D18" w:rsidRDefault="00D244C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33858D3C" w14:textId="77777777" w:rsidR="00D244C5" w:rsidRPr="00827D18" w:rsidRDefault="00D244C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2BF" w:rsidRPr="00827D18" w14:paraId="39C797FD" w14:textId="77777777" w:rsidTr="005778CB">
        <w:trPr>
          <w:trHeight w:val="561"/>
        </w:trPr>
        <w:tc>
          <w:tcPr>
            <w:tcW w:w="2265" w:type="dxa"/>
            <w:tcBorders>
              <w:right w:val="single" w:sz="18" w:space="0" w:color="auto"/>
            </w:tcBorders>
          </w:tcPr>
          <w:p w14:paraId="2DE5B416" w14:textId="7C769070" w:rsidR="004C22BF" w:rsidRPr="00D96F13" w:rsidRDefault="009D1FCD" w:rsidP="000E4E4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D1FC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Nákup  špeciálneho automobilu</w:t>
            </w:r>
          </w:p>
        </w:tc>
        <w:tc>
          <w:tcPr>
            <w:tcW w:w="22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3A851C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tcBorders>
              <w:left w:val="single" w:sz="18" w:space="0" w:color="auto"/>
            </w:tcBorders>
            <w:vAlign w:val="center"/>
          </w:tcPr>
          <w:p w14:paraId="40116A33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  <w:vAlign w:val="center"/>
          </w:tcPr>
          <w:p w14:paraId="7723F6FF" w14:textId="77777777" w:rsidR="004C22BF" w:rsidRPr="00827D18" w:rsidRDefault="004C22BF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9CF7F8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21E1EEAA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5A230D88" w14:textId="6FD62676" w:rsidR="00D244C5" w:rsidRPr="00827D18" w:rsidRDefault="00D244C5" w:rsidP="00827D18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sectPr w:rsidR="00D244C5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DF4ED" w14:textId="77777777" w:rsidR="00A979CB" w:rsidRDefault="00A979CB">
      <w:r>
        <w:separator/>
      </w:r>
    </w:p>
  </w:endnote>
  <w:endnote w:type="continuationSeparator" w:id="0">
    <w:p w14:paraId="1A9C7375" w14:textId="77777777" w:rsidR="00A979CB" w:rsidRDefault="00A9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FCD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ACFACB" w14:textId="77777777" w:rsidR="00A979CB" w:rsidRDefault="00A979CB">
      <w:r>
        <w:separator/>
      </w:r>
    </w:p>
  </w:footnote>
  <w:footnote w:type="continuationSeparator" w:id="0">
    <w:p w14:paraId="1D03439E" w14:textId="77777777" w:rsidR="00A979CB" w:rsidRDefault="00A97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B0CDC"/>
    <w:rsid w:val="000B18E4"/>
    <w:rsid w:val="000B4D43"/>
    <w:rsid w:val="000B535B"/>
    <w:rsid w:val="000B7CFD"/>
    <w:rsid w:val="000C00B8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6BC6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2CAD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7E3C"/>
    <w:rsid w:val="002C2AA4"/>
    <w:rsid w:val="002C3ED5"/>
    <w:rsid w:val="002C71DF"/>
    <w:rsid w:val="002D5EC0"/>
    <w:rsid w:val="002E1732"/>
    <w:rsid w:val="002E2D02"/>
    <w:rsid w:val="00301C7A"/>
    <w:rsid w:val="00303E49"/>
    <w:rsid w:val="003042FA"/>
    <w:rsid w:val="00314039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6440"/>
    <w:rsid w:val="003721D9"/>
    <w:rsid w:val="00372C25"/>
    <w:rsid w:val="00372FDB"/>
    <w:rsid w:val="0037583E"/>
    <w:rsid w:val="00376211"/>
    <w:rsid w:val="00384EE3"/>
    <w:rsid w:val="00387A88"/>
    <w:rsid w:val="00387CCB"/>
    <w:rsid w:val="0039067C"/>
    <w:rsid w:val="0039076D"/>
    <w:rsid w:val="00394E46"/>
    <w:rsid w:val="0039620B"/>
    <w:rsid w:val="003B7A13"/>
    <w:rsid w:val="003D64C6"/>
    <w:rsid w:val="003E063F"/>
    <w:rsid w:val="003E677C"/>
    <w:rsid w:val="003F28E8"/>
    <w:rsid w:val="003F5E30"/>
    <w:rsid w:val="003F75C1"/>
    <w:rsid w:val="00400671"/>
    <w:rsid w:val="0040357A"/>
    <w:rsid w:val="004047C0"/>
    <w:rsid w:val="0041218F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22BF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671B1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7675"/>
    <w:rsid w:val="005A7987"/>
    <w:rsid w:val="005B43BA"/>
    <w:rsid w:val="005D115A"/>
    <w:rsid w:val="005D23FF"/>
    <w:rsid w:val="005D3913"/>
    <w:rsid w:val="005D7067"/>
    <w:rsid w:val="005E3067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D5E6C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74852"/>
    <w:rsid w:val="009776D1"/>
    <w:rsid w:val="00981C46"/>
    <w:rsid w:val="00981DB3"/>
    <w:rsid w:val="00984043"/>
    <w:rsid w:val="009856B8"/>
    <w:rsid w:val="00995CD4"/>
    <w:rsid w:val="009A1503"/>
    <w:rsid w:val="009A15BF"/>
    <w:rsid w:val="009A4536"/>
    <w:rsid w:val="009B0588"/>
    <w:rsid w:val="009D1FCD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02AE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3F30"/>
    <w:rsid w:val="00C56981"/>
    <w:rsid w:val="00C61723"/>
    <w:rsid w:val="00C6255E"/>
    <w:rsid w:val="00C71B88"/>
    <w:rsid w:val="00C72800"/>
    <w:rsid w:val="00C76082"/>
    <w:rsid w:val="00C76CC1"/>
    <w:rsid w:val="00C812CC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D4769"/>
    <w:rsid w:val="00CF06F4"/>
    <w:rsid w:val="00CF1870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924EB"/>
    <w:rsid w:val="00D93ED6"/>
    <w:rsid w:val="00D96704"/>
    <w:rsid w:val="00D96C5F"/>
    <w:rsid w:val="00D96F13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4991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13C6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403DB981-AB09-4F55-ADF9-3E723085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A1AFA-58B9-449B-B50C-72FBF1971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106</Words>
  <Characters>854</Characters>
  <Application>Microsoft Office Word</Application>
  <DocSecurity>0</DocSecurity>
  <Lines>7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Michalička</cp:lastModifiedBy>
  <cp:revision>37</cp:revision>
  <cp:lastPrinted>2022-06-17T06:59:00Z</cp:lastPrinted>
  <dcterms:created xsi:type="dcterms:W3CDTF">2022-06-21T17:09:00Z</dcterms:created>
  <dcterms:modified xsi:type="dcterms:W3CDTF">2024-01-07T10:10:00Z</dcterms:modified>
</cp:coreProperties>
</file>