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068B340F" w:rsidR="00D244C5" w:rsidRPr="00031E65" w:rsidRDefault="00031E6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031E65">
        <w:rPr>
          <w:rFonts w:asciiTheme="minorHAnsi" w:hAnsiTheme="minorHAnsi" w:cstheme="minorHAnsi"/>
          <w:b/>
          <w:sz w:val="32"/>
          <w:szCs w:val="22"/>
        </w:rPr>
        <w:t>Šmykom riadený nakladač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16ED415D" w:rsidR="00D244C5" w:rsidRPr="00031E65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26F15731" w:rsidR="00D244C5" w:rsidRPr="00031E65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13AAB471" w:rsidR="00D244C5" w:rsidRPr="00031E65" w:rsidRDefault="00D244C5" w:rsidP="00F6258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16D90B06" w:rsidR="00D244C5" w:rsidRPr="00031E65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1F88B2F5" w:rsidR="00387CCB" w:rsidRPr="00031E65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5A46294F" w:rsidR="00D244C5" w:rsidRPr="00031E65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50ABA067" w:rsidR="00D244C5" w:rsidRPr="00031E65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63356E0D" w:rsidR="00D244C5" w:rsidRPr="00031E65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031E65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1E65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5D2057E5" w:rsidR="009831A5" w:rsidRPr="00031E65" w:rsidRDefault="00031E6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1E65">
              <w:rPr>
                <w:rFonts w:asciiTheme="minorHAnsi" w:hAnsiTheme="minorHAnsi" w:cstheme="minorHAnsi"/>
                <w:b/>
                <w:sz w:val="32"/>
                <w:szCs w:val="22"/>
              </w:rPr>
              <w:t>Šmykom riadený nakladač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031E65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630376B1" w:rsidR="009831A5" w:rsidRPr="00031E65" w:rsidRDefault="00031E6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1E6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31E65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258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Milan Michalička</cp:lastModifiedBy>
  <cp:revision>43</cp:revision>
  <cp:lastPrinted>2022-06-17T06:59:00Z</cp:lastPrinted>
  <dcterms:created xsi:type="dcterms:W3CDTF">2022-06-21T17:09:00Z</dcterms:created>
  <dcterms:modified xsi:type="dcterms:W3CDTF">2024-01-10T09:45:00Z</dcterms:modified>
</cp:coreProperties>
</file>