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459EDB86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  <w:r w:rsidR="00640D67" w:rsidRPr="00640D67">
        <w:rPr>
          <w:rFonts w:asciiTheme="minorHAnsi" w:hAnsiTheme="minorHAnsi" w:cstheme="minorHAnsi"/>
          <w:b/>
          <w:bCs/>
          <w:szCs w:val="20"/>
        </w:rPr>
        <w:t>Kontajnerový chladiaci box</w:t>
      </w:r>
    </w:p>
    <w:p w14:paraId="22B853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4D86D2EA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48563AC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2F195EAD" w:rsidR="00D244C5" w:rsidRPr="00F62586" w:rsidRDefault="00D244C5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B51D4C8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0D5CF6DE" w:rsidR="00387CCB" w:rsidRPr="00F62586" w:rsidRDefault="00387CCB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4277600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8AB4A39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5E4B6591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9831A5" w:rsidRPr="00827D18" w14:paraId="25880792" w14:textId="77777777" w:rsidTr="009831A5">
        <w:trPr>
          <w:trHeight w:val="561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F84262" w14:textId="77777777" w:rsidR="009831A5" w:rsidRDefault="009831A5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110940F1" w:rsidR="00F26200" w:rsidRPr="00827D18" w:rsidRDefault="00640D67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D67">
              <w:rPr>
                <w:rFonts w:asciiTheme="minorHAnsi" w:hAnsiTheme="minorHAnsi" w:cstheme="minorHAnsi"/>
                <w:b/>
                <w:bCs/>
                <w:szCs w:val="20"/>
              </w:rPr>
              <w:t>Kontajnerový chladiaci box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B53" w14:textId="7A836D9B" w:rsidR="009831A5" w:rsidRPr="00827D18" w:rsidRDefault="00F26200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0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605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15217959">
    <w:abstractNumId w:val="0"/>
  </w:num>
  <w:num w:numId="2" w16cid:durableId="1804157324">
    <w:abstractNumId w:val="1"/>
  </w:num>
  <w:num w:numId="3" w16cid:durableId="193926207">
    <w:abstractNumId w:val="2"/>
  </w:num>
  <w:num w:numId="4" w16cid:durableId="1100489726">
    <w:abstractNumId w:val="3"/>
  </w:num>
  <w:num w:numId="5" w16cid:durableId="1018966752">
    <w:abstractNumId w:val="5"/>
  </w:num>
  <w:num w:numId="6" w16cid:durableId="1847012290">
    <w:abstractNumId w:val="4"/>
  </w:num>
  <w:num w:numId="7" w16cid:durableId="556665846">
    <w:abstractNumId w:val="7"/>
  </w:num>
  <w:num w:numId="8" w16cid:durableId="219095138">
    <w:abstractNumId w:val="6"/>
  </w:num>
  <w:num w:numId="9" w16cid:durableId="535703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0D67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26200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AFE593EC-1F70-4A27-A70A-36431C25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0966B-BCCE-4292-B930-9F8131B0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44</cp:revision>
  <cp:lastPrinted>2022-06-17T06:59:00Z</cp:lastPrinted>
  <dcterms:created xsi:type="dcterms:W3CDTF">2022-06-21T17:09:00Z</dcterms:created>
  <dcterms:modified xsi:type="dcterms:W3CDTF">2024-01-16T10:44:00Z</dcterms:modified>
</cp:coreProperties>
</file>