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39013B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5CF0F372" w14:textId="0D56349A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b/>
          <w:sz w:val="22"/>
          <w:szCs w:val="22"/>
        </w:rPr>
        <w:t>Predmet zákazky:</w:t>
      </w:r>
      <w:r w:rsidRPr="00827D18">
        <w:rPr>
          <w:rFonts w:asciiTheme="minorHAnsi" w:hAnsiTheme="minorHAnsi" w:cstheme="minorHAnsi"/>
          <w:sz w:val="22"/>
          <w:szCs w:val="22"/>
        </w:rPr>
        <w:t xml:space="preserve"> </w:t>
      </w:r>
      <w:r w:rsidR="001C4251" w:rsidRPr="001C4251">
        <w:rPr>
          <w:rFonts w:asciiTheme="minorHAnsi" w:hAnsiTheme="minorHAnsi" w:cstheme="minorHAnsi"/>
          <w:b/>
          <w:sz w:val="22"/>
          <w:szCs w:val="22"/>
        </w:rPr>
        <w:t>Modernizácia moržovania</w:t>
      </w:r>
    </w:p>
    <w:p w14:paraId="22B853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14645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57F06C3C" w:rsidR="00D244C5" w:rsidRPr="00827D18" w:rsidRDefault="009C721F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77777777" w:rsidR="00387CCB" w:rsidRPr="00827D18" w:rsidRDefault="00387CCB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244C5" w:rsidRPr="00827D18" w14:paraId="6CF3F9D2" w14:textId="77777777" w:rsidTr="000E4E42">
        <w:tc>
          <w:tcPr>
            <w:tcW w:w="2265" w:type="dxa"/>
            <w:vMerge w:val="restart"/>
            <w:tcBorders>
              <w:right w:val="single" w:sz="18" w:space="0" w:color="auto"/>
            </w:tcBorders>
            <w:shd w:val="clear" w:color="auto" w:fill="FFFFFF" w:themeFill="background1"/>
          </w:tcPr>
          <w:p w14:paraId="71121706" w14:textId="77777777" w:rsidR="00D244C5" w:rsidRPr="00827D18" w:rsidRDefault="00D244C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5E0A28CE" w14:textId="5FA4F63D" w:rsidR="00D244C5" w:rsidRPr="001C4251" w:rsidRDefault="001C4251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C425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Modernizácia moržovania</w:t>
            </w:r>
          </w:p>
          <w:p w14:paraId="46CC48C4" w14:textId="3B473892" w:rsidR="00D244C5" w:rsidRPr="00827D18" w:rsidRDefault="00D244C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610708E" w14:textId="55CBFF23" w:rsidR="00D244C5" w:rsidRPr="00827D18" w:rsidRDefault="00D244C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Cena za  predmet zákazky </w:t>
            </w:r>
          </w:p>
          <w:p w14:paraId="5FBAB9E5" w14:textId="77777777" w:rsidR="00D244C5" w:rsidRPr="00827D18" w:rsidRDefault="00D244C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2266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1829DA30" w14:textId="77777777" w:rsidR="00D244C5" w:rsidRPr="00827D18" w:rsidRDefault="00D244C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6030CC" w:rsidRPr="00827D18" w:rsidRDefault="00246E50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6030CC" w:rsidRPr="00827D18" w:rsidRDefault="006030CC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2266" w:type="dxa"/>
            <w:shd w:val="clear" w:color="auto" w:fill="FFFFFF" w:themeFill="background1"/>
          </w:tcPr>
          <w:p w14:paraId="0B1592CB" w14:textId="449B6EFA" w:rsidR="00D244C5" w:rsidRPr="00827D18" w:rsidRDefault="00D244C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Cena za</w:t>
            </w:r>
            <w:r w:rsidR="006030CC"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predmet zákazky </w:t>
            </w:r>
          </w:p>
          <w:p w14:paraId="55AD1B0F" w14:textId="77777777" w:rsidR="00D244C5" w:rsidRPr="00827D18" w:rsidRDefault="00D244C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D244C5" w:rsidRPr="00827D18" w14:paraId="25880792" w14:textId="77777777" w:rsidTr="005778CB">
        <w:trPr>
          <w:trHeight w:val="561"/>
        </w:trPr>
        <w:tc>
          <w:tcPr>
            <w:tcW w:w="2265" w:type="dxa"/>
            <w:vMerge/>
            <w:tcBorders>
              <w:right w:val="single" w:sz="18" w:space="0" w:color="auto"/>
            </w:tcBorders>
          </w:tcPr>
          <w:p w14:paraId="66C3D24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29E47D" w14:textId="77777777" w:rsidR="00D244C5" w:rsidRPr="00827D18" w:rsidRDefault="00D244C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6" w:type="dxa"/>
            <w:tcBorders>
              <w:left w:val="single" w:sz="18" w:space="0" w:color="auto"/>
            </w:tcBorders>
            <w:vAlign w:val="center"/>
          </w:tcPr>
          <w:p w14:paraId="632F9575" w14:textId="77777777" w:rsidR="00D244C5" w:rsidRPr="00827D18" w:rsidRDefault="00D244C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14:paraId="33858D3C" w14:textId="77777777" w:rsidR="00D244C5" w:rsidRPr="00827D18" w:rsidRDefault="00D244C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2A1BFE4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237A51B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269D9A72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9CF7F8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21E1EEAA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5A230D88" w14:textId="6FD62676" w:rsidR="00D244C5" w:rsidRPr="00827D18" w:rsidRDefault="00D244C5" w:rsidP="00827D18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3F33D91C" w14:textId="431CD9F8" w:rsidR="00D244C5" w:rsidRPr="00827D18" w:rsidRDefault="00D244C5" w:rsidP="00066225">
      <w:pPr>
        <w:pStyle w:val="Zkladntext"/>
        <w:rPr>
          <w:rFonts w:asciiTheme="minorHAnsi" w:hAnsiTheme="minorHAnsi" w:cstheme="minorHAnsi"/>
          <w:b/>
          <w:sz w:val="22"/>
          <w:szCs w:val="22"/>
        </w:rPr>
      </w:pP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DF4ED" w14:textId="77777777" w:rsidR="00A979CB" w:rsidRDefault="00A979CB">
      <w:r>
        <w:separator/>
      </w:r>
    </w:p>
  </w:endnote>
  <w:endnote w:type="continuationSeparator" w:id="0">
    <w:p w14:paraId="1A9C7375" w14:textId="77777777" w:rsidR="00A979CB" w:rsidRDefault="00A9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83E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CFACB" w14:textId="77777777" w:rsidR="00A979CB" w:rsidRDefault="00A979CB">
      <w:r>
        <w:separator/>
      </w:r>
    </w:p>
  </w:footnote>
  <w:footnote w:type="continuationSeparator" w:id="0">
    <w:p w14:paraId="1D03439E" w14:textId="77777777" w:rsidR="00A979CB" w:rsidRDefault="00A9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06780014">
    <w:abstractNumId w:val="0"/>
  </w:num>
  <w:num w:numId="2" w16cid:durableId="603148939">
    <w:abstractNumId w:val="1"/>
  </w:num>
  <w:num w:numId="3" w16cid:durableId="831068762">
    <w:abstractNumId w:val="2"/>
  </w:num>
  <w:num w:numId="4" w16cid:durableId="403796321">
    <w:abstractNumId w:val="3"/>
  </w:num>
  <w:num w:numId="5" w16cid:durableId="1201287478">
    <w:abstractNumId w:val="5"/>
  </w:num>
  <w:num w:numId="6" w16cid:durableId="1784766127">
    <w:abstractNumId w:val="4"/>
  </w:num>
  <w:num w:numId="7" w16cid:durableId="2074040458">
    <w:abstractNumId w:val="7"/>
  </w:num>
  <w:num w:numId="8" w16cid:durableId="342783979">
    <w:abstractNumId w:val="6"/>
  </w:num>
  <w:num w:numId="9" w16cid:durableId="7971425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B0CDC"/>
    <w:rsid w:val="000B18E4"/>
    <w:rsid w:val="000B4D43"/>
    <w:rsid w:val="000B535B"/>
    <w:rsid w:val="000B7CFD"/>
    <w:rsid w:val="000C00B8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4251"/>
    <w:rsid w:val="001C550E"/>
    <w:rsid w:val="001D1484"/>
    <w:rsid w:val="001D21CC"/>
    <w:rsid w:val="001E2BBB"/>
    <w:rsid w:val="001E7246"/>
    <w:rsid w:val="001E7F5D"/>
    <w:rsid w:val="00202820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7E3C"/>
    <w:rsid w:val="002C2AA4"/>
    <w:rsid w:val="002C3ED5"/>
    <w:rsid w:val="002C71DF"/>
    <w:rsid w:val="002D5EC0"/>
    <w:rsid w:val="002E2D02"/>
    <w:rsid w:val="00301C7A"/>
    <w:rsid w:val="00303E49"/>
    <w:rsid w:val="003042FA"/>
    <w:rsid w:val="00314039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6440"/>
    <w:rsid w:val="003721D9"/>
    <w:rsid w:val="00372C25"/>
    <w:rsid w:val="00372FDB"/>
    <w:rsid w:val="0037583E"/>
    <w:rsid w:val="00376211"/>
    <w:rsid w:val="00384EE3"/>
    <w:rsid w:val="00387A88"/>
    <w:rsid w:val="00387CCB"/>
    <w:rsid w:val="0039067C"/>
    <w:rsid w:val="0039076D"/>
    <w:rsid w:val="00394E46"/>
    <w:rsid w:val="0039620B"/>
    <w:rsid w:val="003B7A13"/>
    <w:rsid w:val="003D64C6"/>
    <w:rsid w:val="003E063F"/>
    <w:rsid w:val="003E677C"/>
    <w:rsid w:val="003F28E8"/>
    <w:rsid w:val="003F5E30"/>
    <w:rsid w:val="003F75C1"/>
    <w:rsid w:val="00400671"/>
    <w:rsid w:val="0040357A"/>
    <w:rsid w:val="004047C0"/>
    <w:rsid w:val="0041218F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31EF3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7675"/>
    <w:rsid w:val="005A7987"/>
    <w:rsid w:val="005B43BA"/>
    <w:rsid w:val="005D115A"/>
    <w:rsid w:val="005D23FF"/>
    <w:rsid w:val="005D3913"/>
    <w:rsid w:val="005D7067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74852"/>
    <w:rsid w:val="009776D1"/>
    <w:rsid w:val="00981C46"/>
    <w:rsid w:val="00981DB3"/>
    <w:rsid w:val="00984043"/>
    <w:rsid w:val="009856B8"/>
    <w:rsid w:val="00995CD4"/>
    <w:rsid w:val="009A1503"/>
    <w:rsid w:val="009A15BF"/>
    <w:rsid w:val="009A4536"/>
    <w:rsid w:val="009B0588"/>
    <w:rsid w:val="009C721F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70B6"/>
    <w:rsid w:val="00BC2BEE"/>
    <w:rsid w:val="00BC6351"/>
    <w:rsid w:val="00BD0874"/>
    <w:rsid w:val="00BD1144"/>
    <w:rsid w:val="00BE19DB"/>
    <w:rsid w:val="00BF0AF3"/>
    <w:rsid w:val="00BF3643"/>
    <w:rsid w:val="00BF4F70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D4769"/>
    <w:rsid w:val="00CF06F4"/>
    <w:rsid w:val="00CF1870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403DB981-AB09-4F55-ADF9-3E723085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E18DF-2EAA-4CBB-86D4-58800833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100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Michalička</cp:lastModifiedBy>
  <cp:revision>27</cp:revision>
  <cp:lastPrinted>2022-06-17T06:59:00Z</cp:lastPrinted>
  <dcterms:created xsi:type="dcterms:W3CDTF">2022-06-21T17:09:00Z</dcterms:created>
  <dcterms:modified xsi:type="dcterms:W3CDTF">2024-01-18T08:56:00Z</dcterms:modified>
</cp:coreProperties>
</file>