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B85367" w14:textId="07380115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zákazky:</w:t>
      </w:r>
      <w:r w:rsidRPr="003347ED">
        <w:rPr>
          <w:rFonts w:asciiTheme="minorHAnsi" w:hAnsiTheme="minorHAnsi" w:cstheme="minorHAnsi"/>
          <w:sz w:val="22"/>
          <w:szCs w:val="22"/>
        </w:rPr>
        <w:t xml:space="preserve"> </w:t>
      </w:r>
      <w:r w:rsidR="00A2421D" w:rsidRPr="00A2421D">
        <w:rPr>
          <w:rFonts w:asciiTheme="minorHAnsi" w:hAnsiTheme="minorHAnsi" w:cstheme="minorHAnsi"/>
          <w:sz w:val="22"/>
          <w:szCs w:val="22"/>
        </w:rPr>
        <w:t>Cisternový kontajner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6D549AE9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61C7D893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4ACC6A06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77777777" w:rsidR="00387CCB" w:rsidRPr="00827D18" w:rsidRDefault="00387CCB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1F0C543B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168B2936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Kritéri</w:t>
      </w:r>
      <w:r w:rsidR="00181220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77FAF190" w14:textId="0E523FEF" w:rsidR="00D244C5" w:rsidRPr="00827D18" w:rsidRDefault="00181220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Kritérium č. 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93"/>
        <w:gridCol w:w="1657"/>
        <w:gridCol w:w="1293"/>
        <w:gridCol w:w="1450"/>
        <w:gridCol w:w="1474"/>
        <w:gridCol w:w="1660"/>
      </w:tblGrid>
      <w:tr w:rsidR="009831A5" w:rsidRPr="00827D18" w14:paraId="6CF3F9D2" w14:textId="77777777" w:rsidTr="00B223A2">
        <w:tc>
          <w:tcPr>
            <w:tcW w:w="209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B223A2">
        <w:trPr>
          <w:trHeight w:val="561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C3D24A" w14:textId="0B45042F" w:rsidR="009831A5" w:rsidRPr="00827D18" w:rsidRDefault="00A2421D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2421D">
              <w:rPr>
                <w:rFonts w:asciiTheme="minorHAnsi" w:hAnsiTheme="minorHAnsi" w:cstheme="minorHAnsi"/>
                <w:sz w:val="22"/>
                <w:szCs w:val="22"/>
              </w:rPr>
              <w:t>Cisternový kontajner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50E4F25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DB53" w14:textId="1672561D" w:rsidR="009831A5" w:rsidRPr="00827D18" w:rsidRDefault="00A2421D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2D22" w14:textId="03AB5F3D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4A2835F9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5C5D8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0AA9D0D2" w14:textId="77777777" w:rsidR="00AB31E3" w:rsidRDefault="00AB31E3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B2BFAA6" w14:textId="77777777" w:rsidR="00A2421D" w:rsidRDefault="00A2421D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6C52ED6" w14:textId="77777777" w:rsidR="00A2421D" w:rsidRDefault="00A2421D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69FD687" w14:textId="77777777" w:rsidR="00A2421D" w:rsidRDefault="00A2421D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32E3A39" w14:textId="77777777" w:rsidR="00A2421D" w:rsidRDefault="00A2421D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0F4578A" w14:textId="77777777" w:rsidR="00A2421D" w:rsidRDefault="00A2421D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9DFE5C6" w14:textId="77777777" w:rsidR="00A2421D" w:rsidRPr="00827D18" w:rsidRDefault="00A2421D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8F7C8E3" w14:textId="56C806A3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Vypracoval: </w:t>
      </w:r>
      <w:r w:rsidR="000D4E2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E1EEAA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C06DA6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5A230D88" w14:textId="6FD62676" w:rsidR="00D244C5" w:rsidRPr="00827D18" w:rsidRDefault="00D244C5" w:rsidP="00827D18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3F33D91C" w14:textId="431CD9F8" w:rsidR="00D244C5" w:rsidRPr="00827D18" w:rsidRDefault="00D244C5" w:rsidP="00066225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BEC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70498736">
    <w:abstractNumId w:val="0"/>
  </w:num>
  <w:num w:numId="2" w16cid:durableId="2047824894">
    <w:abstractNumId w:val="1"/>
  </w:num>
  <w:num w:numId="3" w16cid:durableId="771438884">
    <w:abstractNumId w:val="2"/>
  </w:num>
  <w:num w:numId="4" w16cid:durableId="432824409">
    <w:abstractNumId w:val="3"/>
  </w:num>
  <w:num w:numId="5" w16cid:durableId="296575044">
    <w:abstractNumId w:val="5"/>
  </w:num>
  <w:num w:numId="6" w16cid:durableId="1553883145">
    <w:abstractNumId w:val="4"/>
  </w:num>
  <w:num w:numId="7" w16cid:durableId="529413107">
    <w:abstractNumId w:val="7"/>
  </w:num>
  <w:num w:numId="8" w16cid:durableId="542257230">
    <w:abstractNumId w:val="6"/>
  </w:num>
  <w:num w:numId="9" w16cid:durableId="486212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4E2F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1220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2F0BE5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4EE3"/>
    <w:rsid w:val="00387A88"/>
    <w:rsid w:val="00387CCB"/>
    <w:rsid w:val="0039067C"/>
    <w:rsid w:val="0039076D"/>
    <w:rsid w:val="00394E46"/>
    <w:rsid w:val="0039620B"/>
    <w:rsid w:val="003B7A13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E61F9"/>
    <w:rsid w:val="004F40B1"/>
    <w:rsid w:val="005078FA"/>
    <w:rsid w:val="00516BEC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5D82"/>
    <w:rsid w:val="005D115A"/>
    <w:rsid w:val="005D23FF"/>
    <w:rsid w:val="005D3913"/>
    <w:rsid w:val="005D7067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3B58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41FF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421D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31E3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23A2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D5D1F"/>
    <w:rsid w:val="00BE19DB"/>
    <w:rsid w:val="00BF0AF3"/>
    <w:rsid w:val="00BF3643"/>
    <w:rsid w:val="00C06DA6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36D7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3D4CB51F-64B0-4ED6-9E69-C3578F9E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99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99"/>
    <w:qFormat/>
    <w:locked/>
    <w:rsid w:val="00D244C5"/>
    <w:rPr>
      <w:rFonts w:ascii="Arial" w:hAnsi="Arial"/>
      <w:szCs w:val="24"/>
      <w:lang w:val="sk-SK"/>
    </w:rPr>
  </w:style>
  <w:style w:type="character" w:customStyle="1" w:styleId="ra">
    <w:name w:val="ra"/>
    <w:basedOn w:val="Predvolenpsmoodseku"/>
    <w:rsid w:val="000D4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E3C20-D8F6-4B7C-99CF-2119FFFC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50</cp:revision>
  <cp:lastPrinted>2023-10-11T11:57:00Z</cp:lastPrinted>
  <dcterms:created xsi:type="dcterms:W3CDTF">2022-06-21T17:09:00Z</dcterms:created>
  <dcterms:modified xsi:type="dcterms:W3CDTF">2024-01-15T08:06:00Z</dcterms:modified>
</cp:coreProperties>
</file>