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32B79DDD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  <w:r w:rsidR="00826682">
        <w:rPr>
          <w:rFonts w:asciiTheme="minorHAnsi" w:hAnsiTheme="minorHAnsi" w:cstheme="minorHAnsi"/>
          <w:szCs w:val="20"/>
        </w:rPr>
        <w:t xml:space="preserve"> </w:t>
      </w:r>
      <w:r w:rsidR="00826682" w:rsidRPr="00826682">
        <w:rPr>
          <w:rFonts w:asciiTheme="minorHAnsi" w:hAnsiTheme="minorHAnsi" w:cstheme="minorHAnsi"/>
          <w:b/>
          <w:bCs/>
          <w:sz w:val="22"/>
          <w:szCs w:val="22"/>
        </w:rPr>
        <w:t>Prístavba na regulované chladenie</w:t>
      </w:r>
    </w:p>
    <w:p w14:paraId="22B853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0579CDE5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2CDC8A42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23B0C511" w:rsidR="00D244C5" w:rsidRPr="00F62586" w:rsidRDefault="00D244C5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4F84F4C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3AAEEA01" w:rsidR="00387CCB" w:rsidRPr="00F62586" w:rsidRDefault="00387CCB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540A4B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2A1BC899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06EB57E6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2356"/>
        <w:gridCol w:w="2126"/>
        <w:gridCol w:w="2552"/>
      </w:tblGrid>
      <w:tr w:rsidR="00826682" w:rsidRPr="00827D18" w14:paraId="6CF3F9D2" w14:textId="77777777" w:rsidTr="00826682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826682" w:rsidRPr="00827D18" w:rsidRDefault="00826682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826682" w:rsidRDefault="00826682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826682" w:rsidRPr="00C85227" w:rsidRDefault="00826682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826682" w:rsidRPr="00827D18" w:rsidRDefault="00826682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826682" w:rsidRPr="00827D18" w:rsidRDefault="00826682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826682" w:rsidRPr="00827D18" w:rsidRDefault="00826682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826682" w:rsidRPr="00827D18" w:rsidRDefault="00826682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826682" w:rsidRPr="00827D18" w:rsidRDefault="00826682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826682" w:rsidRPr="00827D18" w14:paraId="25880792" w14:textId="77777777" w:rsidTr="00826682">
        <w:trPr>
          <w:trHeight w:val="561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826682" w:rsidRPr="00827D18" w:rsidRDefault="00826682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33E2CE0A" w:rsidR="00826682" w:rsidRPr="00826682" w:rsidRDefault="00826682" w:rsidP="00826682">
            <w:pPr>
              <w:autoSpaceDE w:val="0"/>
              <w:autoSpaceDN w:val="0"/>
              <w:adjustRightInd w:val="0"/>
              <w:spacing w:before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66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Prístavba na regulované chladenie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D22" w14:textId="39EDA265" w:rsidR="00826682" w:rsidRPr="00827D18" w:rsidRDefault="00826682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826682" w:rsidRPr="00827D18" w:rsidRDefault="00826682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826682" w:rsidRPr="00827D18" w:rsidRDefault="00826682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3461" w14:textId="77777777" w:rsidR="00BB119B" w:rsidRDefault="00BB119B">
      <w:r>
        <w:separator/>
      </w:r>
    </w:p>
  </w:endnote>
  <w:endnote w:type="continuationSeparator" w:id="0">
    <w:p w14:paraId="025543D5" w14:textId="77777777" w:rsidR="00BB119B" w:rsidRDefault="00BB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605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D1F8" w14:textId="77777777" w:rsidR="00BB119B" w:rsidRDefault="00BB119B">
      <w:r>
        <w:separator/>
      </w:r>
    </w:p>
  </w:footnote>
  <w:footnote w:type="continuationSeparator" w:id="0">
    <w:p w14:paraId="5F080963" w14:textId="77777777" w:rsidR="00BB119B" w:rsidRDefault="00BB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15217959">
    <w:abstractNumId w:val="0"/>
  </w:num>
  <w:num w:numId="2" w16cid:durableId="1804157324">
    <w:abstractNumId w:val="1"/>
  </w:num>
  <w:num w:numId="3" w16cid:durableId="193926207">
    <w:abstractNumId w:val="2"/>
  </w:num>
  <w:num w:numId="4" w16cid:durableId="1100489726">
    <w:abstractNumId w:val="3"/>
  </w:num>
  <w:num w:numId="5" w16cid:durableId="1018966752">
    <w:abstractNumId w:val="5"/>
  </w:num>
  <w:num w:numId="6" w16cid:durableId="1847012290">
    <w:abstractNumId w:val="4"/>
  </w:num>
  <w:num w:numId="7" w16cid:durableId="556665846">
    <w:abstractNumId w:val="7"/>
  </w:num>
  <w:num w:numId="8" w16cid:durableId="219095138">
    <w:abstractNumId w:val="6"/>
  </w:num>
  <w:num w:numId="9" w16cid:durableId="5357031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218F"/>
    <w:rsid w:val="0041301D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682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AFE593EC-1F70-4A27-A70A-36431C25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0966B-BCCE-4292-B930-9F8131B0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Michalička</cp:lastModifiedBy>
  <cp:revision>43</cp:revision>
  <cp:lastPrinted>2022-06-17T06:59:00Z</cp:lastPrinted>
  <dcterms:created xsi:type="dcterms:W3CDTF">2022-06-21T17:09:00Z</dcterms:created>
  <dcterms:modified xsi:type="dcterms:W3CDTF">2024-01-24T07:50:00Z</dcterms:modified>
</cp:coreProperties>
</file>