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2339013B" w14:textId="77777777" w:rsidR="00D244C5" w:rsidRPr="003347ED" w:rsidRDefault="00D244C5" w:rsidP="00D244C5">
      <w:pPr>
        <w:rPr>
          <w:rFonts w:asciiTheme="minorHAnsi" w:hAnsiTheme="minorHAnsi" w:cstheme="minorHAnsi"/>
          <w:b/>
          <w:sz w:val="22"/>
          <w:szCs w:val="22"/>
        </w:rPr>
      </w:pPr>
      <w:bookmarkStart w:id="0" w:name="_GoBack"/>
      <w:bookmarkEnd w:id="0"/>
    </w:p>
    <w:p w14:paraId="62C1BC76" w14:textId="77777777" w:rsidR="003C2540" w:rsidRDefault="00D244C5" w:rsidP="003C2540">
      <w:pPr>
        <w:autoSpaceDE w:val="0"/>
        <w:autoSpaceDN w:val="0"/>
        <w:adjustRightInd w:val="0"/>
        <w:spacing w:before="120" w:line="360" w:lineRule="auto"/>
        <w:rPr>
          <w:rFonts w:asciiTheme="minorHAnsi" w:hAnsiTheme="minorHAnsi" w:cstheme="minorHAnsi"/>
          <w:szCs w:val="20"/>
        </w:rPr>
      </w:pPr>
      <w:r w:rsidRPr="003347ED">
        <w:rPr>
          <w:rFonts w:asciiTheme="minorHAnsi" w:hAnsiTheme="minorHAnsi" w:cstheme="minorHAnsi"/>
          <w:b/>
          <w:sz w:val="22"/>
          <w:szCs w:val="22"/>
        </w:rPr>
        <w:t>Predmet zákazky</w:t>
      </w:r>
      <w:r w:rsidRPr="00532B1A">
        <w:rPr>
          <w:rFonts w:asciiTheme="minorHAnsi" w:hAnsiTheme="minorHAnsi" w:cstheme="minorHAnsi"/>
          <w:b/>
          <w:szCs w:val="20"/>
        </w:rPr>
        <w:t>:</w:t>
      </w:r>
      <w:r w:rsidRPr="00532B1A">
        <w:rPr>
          <w:rFonts w:asciiTheme="minorHAnsi" w:hAnsiTheme="minorHAnsi" w:cstheme="minorHAnsi"/>
          <w:szCs w:val="20"/>
        </w:rPr>
        <w:t xml:space="preserve"> </w:t>
      </w:r>
    </w:p>
    <w:p w14:paraId="22B85367" w14:textId="61EF7940" w:rsidR="00D244C5" w:rsidRPr="004E2759" w:rsidRDefault="005C3259" w:rsidP="00D244C5">
      <w:pPr>
        <w:rPr>
          <w:rFonts w:asciiTheme="minorHAnsi" w:hAnsiTheme="minorHAnsi" w:cstheme="minorHAnsi"/>
          <w:sz w:val="22"/>
          <w:szCs w:val="22"/>
        </w:rPr>
      </w:pPr>
      <w:r w:rsidRPr="005C3259">
        <w:rPr>
          <w:b/>
          <w:bCs/>
        </w:rPr>
        <w:t>Dopravníkový pás; Plnič debien; Príjmová vaňa triedenia zemiakov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D244C5" w:rsidRPr="00827D18" w14:paraId="2994034E" w14:textId="77777777" w:rsidTr="00127492">
        <w:trPr>
          <w:trHeight w:val="380"/>
        </w:trPr>
        <w:tc>
          <w:tcPr>
            <w:tcW w:w="2830" w:type="dxa"/>
            <w:vAlign w:val="center"/>
          </w:tcPr>
          <w:p w14:paraId="69030A60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Obchodné meno uchádzača:</w:t>
            </w:r>
          </w:p>
        </w:tc>
        <w:tc>
          <w:tcPr>
            <w:tcW w:w="6232" w:type="dxa"/>
            <w:vAlign w:val="center"/>
          </w:tcPr>
          <w:p w14:paraId="34B1F1BF" w14:textId="20453EBE" w:rsidR="00D244C5" w:rsidRPr="00F62586" w:rsidRDefault="00F62586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</w:p>
        </w:tc>
      </w:tr>
      <w:tr w:rsidR="00D244C5" w:rsidRPr="00827D18" w14:paraId="241C72D4" w14:textId="77777777" w:rsidTr="00127492">
        <w:trPr>
          <w:trHeight w:val="400"/>
        </w:trPr>
        <w:tc>
          <w:tcPr>
            <w:tcW w:w="2830" w:type="dxa"/>
            <w:vAlign w:val="center"/>
          </w:tcPr>
          <w:p w14:paraId="2E4F95CA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Sídlo uchádzača:</w:t>
            </w:r>
          </w:p>
        </w:tc>
        <w:tc>
          <w:tcPr>
            <w:tcW w:w="6232" w:type="dxa"/>
            <w:vAlign w:val="center"/>
          </w:tcPr>
          <w:p w14:paraId="3E3220AD" w14:textId="359E1F3B" w:rsidR="00D244C5" w:rsidRPr="00F62586" w:rsidRDefault="00F62586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</w:p>
        </w:tc>
      </w:tr>
      <w:tr w:rsidR="00D244C5" w:rsidRPr="00827D18" w14:paraId="344F7DF6" w14:textId="77777777" w:rsidTr="00127492">
        <w:trPr>
          <w:trHeight w:val="420"/>
        </w:trPr>
        <w:tc>
          <w:tcPr>
            <w:tcW w:w="2830" w:type="dxa"/>
            <w:vAlign w:val="center"/>
          </w:tcPr>
          <w:p w14:paraId="726DEAA8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IČO:</w:t>
            </w:r>
          </w:p>
        </w:tc>
        <w:tc>
          <w:tcPr>
            <w:tcW w:w="6232" w:type="dxa"/>
            <w:vAlign w:val="center"/>
          </w:tcPr>
          <w:p w14:paraId="7DD01F58" w14:textId="15AA3F1C" w:rsidR="00D244C5" w:rsidRPr="00F62586" w:rsidRDefault="00F62586" w:rsidP="00F62586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  <w:r w:rsidR="005E43A2"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     </w:t>
            </w:r>
          </w:p>
        </w:tc>
      </w:tr>
      <w:tr w:rsidR="00D244C5" w:rsidRPr="00827D18" w14:paraId="342C628D" w14:textId="77777777" w:rsidTr="00127492">
        <w:trPr>
          <w:trHeight w:val="412"/>
        </w:trPr>
        <w:tc>
          <w:tcPr>
            <w:tcW w:w="2830" w:type="dxa"/>
            <w:vAlign w:val="center"/>
          </w:tcPr>
          <w:p w14:paraId="68A01E1B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DIČ</w:t>
            </w:r>
          </w:p>
        </w:tc>
        <w:tc>
          <w:tcPr>
            <w:tcW w:w="6232" w:type="dxa"/>
            <w:vAlign w:val="center"/>
          </w:tcPr>
          <w:p w14:paraId="61AFE68C" w14:textId="2B640F99" w:rsidR="00D244C5" w:rsidRPr="00F62586" w:rsidRDefault="00F62586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</w:p>
        </w:tc>
      </w:tr>
      <w:tr w:rsidR="00387CCB" w:rsidRPr="00827D18" w14:paraId="720ED9ED" w14:textId="77777777" w:rsidTr="00127492">
        <w:trPr>
          <w:trHeight w:val="412"/>
        </w:trPr>
        <w:tc>
          <w:tcPr>
            <w:tcW w:w="2830" w:type="dxa"/>
            <w:vAlign w:val="center"/>
          </w:tcPr>
          <w:p w14:paraId="7EC9AEED" w14:textId="183A65CF" w:rsidR="00387CCB" w:rsidRPr="00827D18" w:rsidRDefault="00387CCB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IČ DPH: </w:t>
            </w:r>
          </w:p>
        </w:tc>
        <w:tc>
          <w:tcPr>
            <w:tcW w:w="6232" w:type="dxa"/>
            <w:vAlign w:val="center"/>
          </w:tcPr>
          <w:p w14:paraId="1A48B32F" w14:textId="4BBE4328" w:rsidR="00387CCB" w:rsidRPr="00F62586" w:rsidRDefault="00F62586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</w:p>
        </w:tc>
      </w:tr>
      <w:tr w:rsidR="00D244C5" w:rsidRPr="00827D18" w14:paraId="3F1760B1" w14:textId="77777777" w:rsidTr="00127492">
        <w:trPr>
          <w:trHeight w:val="418"/>
        </w:trPr>
        <w:tc>
          <w:tcPr>
            <w:tcW w:w="2830" w:type="dxa"/>
            <w:vAlign w:val="center"/>
          </w:tcPr>
          <w:p w14:paraId="25CD7EF6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Zastúpený:</w:t>
            </w:r>
          </w:p>
        </w:tc>
        <w:tc>
          <w:tcPr>
            <w:tcW w:w="6232" w:type="dxa"/>
            <w:vAlign w:val="center"/>
          </w:tcPr>
          <w:p w14:paraId="578C5EA2" w14:textId="63FB556E" w:rsidR="00D244C5" w:rsidRPr="00F62586" w:rsidRDefault="00F62586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</w:p>
        </w:tc>
      </w:tr>
      <w:tr w:rsidR="00D244C5" w:rsidRPr="00827D18" w14:paraId="492F9B6B" w14:textId="77777777" w:rsidTr="00127492">
        <w:trPr>
          <w:trHeight w:val="424"/>
        </w:trPr>
        <w:tc>
          <w:tcPr>
            <w:tcW w:w="2830" w:type="dxa"/>
            <w:vAlign w:val="center"/>
          </w:tcPr>
          <w:p w14:paraId="7EE53918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Kontakt:</w:t>
            </w:r>
          </w:p>
        </w:tc>
        <w:tc>
          <w:tcPr>
            <w:tcW w:w="6232" w:type="dxa"/>
            <w:vAlign w:val="center"/>
          </w:tcPr>
          <w:p w14:paraId="3ACC42E8" w14:textId="352263CC" w:rsidR="00D244C5" w:rsidRPr="00F62586" w:rsidRDefault="00F62586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</w:p>
        </w:tc>
      </w:tr>
      <w:tr w:rsidR="00D244C5" w:rsidRPr="00827D18" w14:paraId="599E3520" w14:textId="77777777" w:rsidTr="00127492">
        <w:trPr>
          <w:trHeight w:val="402"/>
        </w:trPr>
        <w:tc>
          <w:tcPr>
            <w:tcW w:w="2830" w:type="dxa"/>
            <w:vAlign w:val="center"/>
          </w:tcPr>
          <w:p w14:paraId="426A293E" w14:textId="45D3521A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Platca DPH</w:t>
            </w:r>
            <w:r w:rsidR="00AA1DD2">
              <w:rPr>
                <w:rFonts w:asciiTheme="minorHAnsi" w:hAnsiTheme="minorHAnsi" w:cstheme="minorHAnsi"/>
                <w:sz w:val="22"/>
                <w:szCs w:val="22"/>
              </w:rPr>
              <w:t xml:space="preserve"> (Áno/Nie):</w:t>
            </w:r>
          </w:p>
        </w:tc>
        <w:tc>
          <w:tcPr>
            <w:tcW w:w="6232" w:type="dxa"/>
            <w:vAlign w:val="center"/>
          </w:tcPr>
          <w:p w14:paraId="7DBD1366" w14:textId="3BB901FC" w:rsidR="00D244C5" w:rsidRPr="00F62586" w:rsidRDefault="00F62586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</w:p>
        </w:tc>
      </w:tr>
    </w:tbl>
    <w:p w14:paraId="2568FD3F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47C80D96" w14:textId="669BD579" w:rsidR="00D244C5" w:rsidRPr="00827D18" w:rsidRDefault="00D244C5" w:rsidP="00D244C5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827D18">
        <w:rPr>
          <w:rFonts w:asciiTheme="minorHAnsi" w:hAnsiTheme="minorHAnsi" w:cstheme="minorHAnsi"/>
          <w:b/>
          <w:bCs/>
          <w:sz w:val="22"/>
          <w:szCs w:val="22"/>
        </w:rPr>
        <w:t xml:space="preserve">Kritérium </w:t>
      </w:r>
      <w:r w:rsidR="006030CC" w:rsidRPr="00827D18">
        <w:rPr>
          <w:rFonts w:asciiTheme="minorHAnsi" w:hAnsiTheme="minorHAnsi" w:cstheme="minorHAnsi"/>
          <w:b/>
          <w:bCs/>
          <w:sz w:val="22"/>
          <w:szCs w:val="22"/>
        </w:rPr>
        <w:t>na vyhodnotenie ponúk:</w:t>
      </w:r>
    </w:p>
    <w:p w14:paraId="60BE1A11" w14:textId="00D1A714" w:rsidR="00D244C5" w:rsidRPr="00827D18" w:rsidRDefault="00D244C5" w:rsidP="00D244C5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827D18">
        <w:rPr>
          <w:rFonts w:asciiTheme="minorHAnsi" w:hAnsiTheme="minorHAnsi" w:cstheme="minorHAnsi"/>
          <w:b/>
          <w:bCs/>
          <w:sz w:val="22"/>
          <w:szCs w:val="22"/>
        </w:rPr>
        <w:t>Najnižšia cena za predmet zákazky v EUR bez DPH</w:t>
      </w:r>
    </w:p>
    <w:p w14:paraId="77FAF190" w14:textId="77777777" w:rsidR="00D244C5" w:rsidRPr="00827D18" w:rsidRDefault="00D244C5" w:rsidP="00D244C5">
      <w:pPr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005"/>
        <w:gridCol w:w="1745"/>
        <w:gridCol w:w="1293"/>
        <w:gridCol w:w="1453"/>
        <w:gridCol w:w="1474"/>
        <w:gridCol w:w="1660"/>
      </w:tblGrid>
      <w:tr w:rsidR="009831A5" w:rsidRPr="00827D18" w14:paraId="6CF3F9D2" w14:textId="77777777" w:rsidTr="009831A5">
        <w:tc>
          <w:tcPr>
            <w:tcW w:w="200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B1F7054" w14:textId="77777777" w:rsidR="008C1FD9" w:rsidRDefault="008C1FD9" w:rsidP="008C1FD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Návrh uchádzača:</w:t>
            </w:r>
          </w:p>
          <w:p w14:paraId="46CC48C4" w14:textId="60EB7A9E" w:rsidR="009831A5" w:rsidRPr="00827D18" w:rsidRDefault="009831A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10708E" w14:textId="3B8BF7B8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Jednotková c</w:t>
            </w:r>
            <w:r w:rsidRPr="00827D1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ena za  predmet zákazky </w:t>
            </w:r>
          </w:p>
          <w:p w14:paraId="5FBAB9E5" w14:textId="77777777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 EUR bez DPH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685766" w14:textId="27D48508" w:rsidR="009831A5" w:rsidRPr="00C85227" w:rsidRDefault="00205025" w:rsidP="000E4E4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Počet kusov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6C8A02" w14:textId="5F5DCC02" w:rsidR="009831A5" w:rsidRDefault="009831A5" w:rsidP="000E4E4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8522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Cena spolu </w:t>
            </w:r>
          </w:p>
          <w:p w14:paraId="67DD0862" w14:textId="22F738E8" w:rsidR="009831A5" w:rsidRPr="00C85227" w:rsidRDefault="009831A5" w:rsidP="000E4E4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 EUR bez DPH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29DA30" w14:textId="4ABA4B06" w:rsidR="009831A5" w:rsidRPr="008C1FD9" w:rsidRDefault="009831A5" w:rsidP="000E4E4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C1FD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DPH</w:t>
            </w:r>
          </w:p>
          <w:p w14:paraId="430BA3DE" w14:textId="4F976B3E" w:rsidR="009831A5" w:rsidRPr="008C1FD9" w:rsidRDefault="009831A5" w:rsidP="000E4E4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C1FD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</w:t>
            </w:r>
          </w:p>
          <w:p w14:paraId="197A7CE1" w14:textId="460027AE" w:rsidR="009831A5" w:rsidRPr="008C1FD9" w:rsidRDefault="009831A5" w:rsidP="000E4E4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C1FD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EUR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B1592CB" w14:textId="449B6EFA" w:rsidR="009831A5" w:rsidRPr="008C1FD9" w:rsidRDefault="009831A5" w:rsidP="000E4E4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C1FD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Cena za predmet zákazky </w:t>
            </w:r>
          </w:p>
          <w:p w14:paraId="55AD1B0F" w14:textId="77777777" w:rsidR="009831A5" w:rsidRPr="008C1FD9" w:rsidRDefault="009831A5" w:rsidP="000E4E4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C1FD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 EUR s DPH</w:t>
            </w:r>
          </w:p>
        </w:tc>
      </w:tr>
      <w:tr w:rsidR="00AD314E" w:rsidRPr="00827D18" w14:paraId="25880792" w14:textId="77777777" w:rsidTr="00FA0D44">
        <w:trPr>
          <w:trHeight w:val="566"/>
        </w:trPr>
        <w:tc>
          <w:tcPr>
            <w:tcW w:w="200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66C3D24A" w14:textId="73BFFB79" w:rsidR="00FA0D44" w:rsidRPr="00FA0D44" w:rsidRDefault="005C3259" w:rsidP="00DC6994">
            <w:pPr>
              <w:rPr>
                <w:b/>
                <w:bCs/>
              </w:rPr>
            </w:pPr>
            <w:r w:rsidRPr="005C3259">
              <w:rPr>
                <w:b/>
                <w:bCs/>
              </w:rPr>
              <w:t>Dopravníkový pás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9E47D" w14:textId="77777777" w:rsidR="00AD314E" w:rsidRPr="00827D18" w:rsidRDefault="00AD314E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BDB53" w14:textId="1FFA8201" w:rsidR="00AD314E" w:rsidRPr="00827D18" w:rsidRDefault="00FA0D44" w:rsidP="00AD314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C2D22" w14:textId="39EDA265" w:rsidR="00AD314E" w:rsidRPr="00827D18" w:rsidRDefault="00AD314E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F9575" w14:textId="25978453" w:rsidR="00AD314E" w:rsidRPr="00827D18" w:rsidRDefault="00AD314E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3858D3C" w14:textId="77777777" w:rsidR="00AD314E" w:rsidRPr="00827D18" w:rsidRDefault="00AD314E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A0D44" w:rsidRPr="00827D18" w14:paraId="7A9C0446" w14:textId="77777777" w:rsidTr="00FA0D44">
        <w:trPr>
          <w:trHeight w:val="182"/>
        </w:trPr>
        <w:tc>
          <w:tcPr>
            <w:tcW w:w="200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4F4558BB" w14:textId="32A15ED6" w:rsidR="00FA0D44" w:rsidRPr="00827D18" w:rsidRDefault="00FA0D44" w:rsidP="00FA0D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C3259">
              <w:rPr>
                <w:b/>
                <w:bCs/>
              </w:rPr>
              <w:t>Plnič debien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9EFD3" w14:textId="77777777" w:rsidR="00FA0D44" w:rsidRPr="00827D18" w:rsidRDefault="00FA0D44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24F17" w14:textId="685A11E4" w:rsidR="00FA0D44" w:rsidRDefault="00FA0D44" w:rsidP="00AD314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0EC3D" w14:textId="77777777" w:rsidR="00FA0D44" w:rsidRPr="00827D18" w:rsidRDefault="00FA0D44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3B38E" w14:textId="77777777" w:rsidR="00FA0D44" w:rsidRPr="00827D18" w:rsidRDefault="00FA0D44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9FC2ECC" w14:textId="77777777" w:rsidR="00FA0D44" w:rsidRPr="00827D18" w:rsidRDefault="00FA0D44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A0D44" w:rsidRPr="00827D18" w14:paraId="72EF7C78" w14:textId="77777777" w:rsidTr="008C1FD9">
        <w:trPr>
          <w:trHeight w:val="710"/>
        </w:trPr>
        <w:tc>
          <w:tcPr>
            <w:tcW w:w="200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1FCA49B" w14:textId="77777777" w:rsidR="00FA0D44" w:rsidRDefault="00FA0D44" w:rsidP="00DC6994">
            <w:pPr>
              <w:rPr>
                <w:b/>
                <w:bCs/>
              </w:rPr>
            </w:pPr>
            <w:r w:rsidRPr="005C3259">
              <w:rPr>
                <w:b/>
                <w:bCs/>
              </w:rPr>
              <w:t>Príjmová vaňa triedenia zemiakov</w:t>
            </w:r>
          </w:p>
          <w:p w14:paraId="18C37438" w14:textId="1954A4B5" w:rsidR="008C1FD9" w:rsidRPr="00827D18" w:rsidRDefault="008C1FD9" w:rsidP="00DC699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E4BDB" w14:textId="77777777" w:rsidR="00FA0D44" w:rsidRPr="00827D18" w:rsidRDefault="00FA0D44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0DD49" w14:textId="626D3423" w:rsidR="00FA0D44" w:rsidRDefault="00FA0D44" w:rsidP="00AD314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6135D" w14:textId="77777777" w:rsidR="00FA0D44" w:rsidRPr="00827D18" w:rsidRDefault="00FA0D44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18217" w14:textId="77777777" w:rsidR="00FA0D44" w:rsidRPr="00827D18" w:rsidRDefault="00FA0D44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4F8AC1C" w14:textId="77777777" w:rsidR="00FA0D44" w:rsidRPr="00827D18" w:rsidRDefault="00FA0D44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C1FD9" w:rsidRPr="00827D18" w14:paraId="208E0201" w14:textId="77777777" w:rsidTr="008C1FD9">
        <w:trPr>
          <w:trHeight w:val="240"/>
        </w:trPr>
        <w:tc>
          <w:tcPr>
            <w:tcW w:w="5040" w:type="dxa"/>
            <w:gridSpan w:val="3"/>
            <w:tcBorders>
              <w:right w:val="single" w:sz="4" w:space="0" w:color="auto"/>
            </w:tcBorders>
            <w:shd w:val="clear" w:color="auto" w:fill="FFFFFF" w:themeFill="background1"/>
          </w:tcPr>
          <w:p w14:paraId="5821FBC2" w14:textId="2961093C" w:rsidR="008C1FD9" w:rsidRPr="00827D18" w:rsidRDefault="008C1FD9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C1FD9">
              <w:rPr>
                <w:b/>
                <w:bCs/>
              </w:rPr>
              <w:t>CENA CELKOM v EUR</w:t>
            </w:r>
          </w:p>
        </w:tc>
        <w:tc>
          <w:tcPr>
            <w:tcW w:w="1453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AD8952B" w14:textId="77777777" w:rsidR="008C1FD9" w:rsidRPr="00827D18" w:rsidRDefault="008C1FD9" w:rsidP="008C1FD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C41A45" w14:textId="0763CDBE" w:rsidR="008C1FD9" w:rsidRPr="00827D18" w:rsidRDefault="008C1FD9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03085E9" w14:textId="77777777" w:rsidR="008C1FD9" w:rsidRPr="00827D18" w:rsidRDefault="008C1FD9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E973E88" w14:textId="77777777" w:rsidR="00D244C5" w:rsidRPr="00827D18" w:rsidRDefault="00D244C5" w:rsidP="00D244C5">
      <w:pPr>
        <w:rPr>
          <w:rFonts w:asciiTheme="minorHAnsi" w:hAnsiTheme="minorHAnsi" w:cstheme="minorHAnsi"/>
          <w:b/>
          <w:sz w:val="22"/>
          <w:szCs w:val="22"/>
        </w:rPr>
      </w:pPr>
    </w:p>
    <w:p w14:paraId="0EF5AD20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01FF703B" w14:textId="44161607" w:rsidR="00D244C5" w:rsidRPr="00827D18" w:rsidRDefault="00D244C5" w:rsidP="00D244C5">
      <w:pPr>
        <w:pStyle w:val="Odsekzoznamu"/>
        <w:ind w:left="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827D18">
        <w:rPr>
          <w:rFonts w:asciiTheme="minorHAnsi" w:hAnsiTheme="minorHAnsi" w:cstheme="minorHAnsi"/>
          <w:sz w:val="22"/>
          <w:szCs w:val="22"/>
        </w:rPr>
        <w:t xml:space="preserve">Pozn. </w:t>
      </w:r>
      <w:r w:rsidRPr="00827D18">
        <w:rPr>
          <w:rFonts w:asciiTheme="minorHAnsi" w:hAnsiTheme="minorHAnsi" w:cstheme="minorHAnsi"/>
          <w:bCs/>
          <w:sz w:val="22"/>
          <w:szCs w:val="22"/>
        </w:rPr>
        <w:t xml:space="preserve">V ponukách uchádzačov, ktorí sú platcami DPH bude vyhodnocovaná cena za predmet zákazky v EUR bez DPH. V ponukách uchádzačov, ktorí nie sú platcami DPH bude vyhodnocovaná  cena za predmet zákazky v EUR. </w:t>
      </w:r>
    </w:p>
    <w:p w14:paraId="3F814579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073ACD67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75E68E8E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  <w:r w:rsidRPr="00827D18">
        <w:rPr>
          <w:rFonts w:asciiTheme="minorHAnsi" w:hAnsiTheme="minorHAnsi" w:cstheme="minorHAnsi"/>
          <w:sz w:val="22"/>
          <w:szCs w:val="22"/>
        </w:rPr>
        <w:t>Vypracoval: ...............................................................</w:t>
      </w:r>
    </w:p>
    <w:p w14:paraId="28F7C8E3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44E26423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3C286AFB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738DB61D" w14:textId="3CCEFD1B" w:rsidR="00D244C5" w:rsidRPr="00827D18" w:rsidRDefault="00E27DB8" w:rsidP="00D244C5">
      <w:pPr>
        <w:rPr>
          <w:rFonts w:asciiTheme="minorHAnsi" w:hAnsiTheme="minorHAnsi" w:cstheme="minorHAnsi"/>
          <w:bCs/>
          <w:sz w:val="22"/>
          <w:szCs w:val="22"/>
          <w:lang w:eastAsia="sk-SK"/>
        </w:rPr>
      </w:pPr>
      <w:r>
        <w:rPr>
          <w:rFonts w:asciiTheme="minorHAnsi" w:hAnsiTheme="minorHAnsi" w:cstheme="minorHAnsi"/>
          <w:bCs/>
          <w:sz w:val="22"/>
          <w:szCs w:val="22"/>
          <w:lang w:eastAsia="sk-SK"/>
        </w:rPr>
        <w:t xml:space="preserve">Miesto </w:t>
      </w:r>
      <w:r w:rsidR="00D244C5" w:rsidRPr="00827D18">
        <w:rPr>
          <w:rFonts w:asciiTheme="minorHAnsi" w:hAnsiTheme="minorHAnsi" w:cstheme="minorHAnsi"/>
          <w:bCs/>
          <w:sz w:val="22"/>
          <w:szCs w:val="22"/>
          <w:lang w:eastAsia="sk-SK"/>
        </w:rPr>
        <w:t> ....................................., dňa ..................................</w:t>
      </w:r>
    </w:p>
    <w:p w14:paraId="1E9065E2" w14:textId="77777777" w:rsidR="00D244C5" w:rsidRPr="00827D18" w:rsidRDefault="00D244C5" w:rsidP="00D244C5">
      <w:pPr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</w:p>
    <w:p w14:paraId="24A13F95" w14:textId="77777777" w:rsidR="00D244C5" w:rsidRPr="00827D18" w:rsidRDefault="00D244C5" w:rsidP="00D244C5">
      <w:pPr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</w:p>
    <w:p w14:paraId="5910FE9C" w14:textId="77777777" w:rsidR="00D244C5" w:rsidRPr="00827D18" w:rsidRDefault="00D244C5" w:rsidP="00D244C5">
      <w:pPr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</w:p>
    <w:p w14:paraId="7C048B72" w14:textId="77777777" w:rsidR="00D244C5" w:rsidRPr="00827D18" w:rsidRDefault="00D244C5" w:rsidP="00D244C5">
      <w:pPr>
        <w:ind w:left="4248"/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  <w:r w:rsidRPr="00827D18">
        <w:rPr>
          <w:rFonts w:asciiTheme="minorHAnsi" w:hAnsiTheme="minorHAnsi" w:cstheme="minorHAnsi"/>
          <w:bCs/>
          <w:sz w:val="22"/>
          <w:szCs w:val="22"/>
          <w:lang w:eastAsia="sk-SK"/>
        </w:rPr>
        <w:t>...............................................................................</w:t>
      </w:r>
    </w:p>
    <w:p w14:paraId="5566A061" w14:textId="77777777" w:rsidR="00D244C5" w:rsidRPr="00827D18" w:rsidRDefault="00D244C5" w:rsidP="00D244C5">
      <w:pPr>
        <w:ind w:left="4248"/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  <w:r w:rsidRPr="00827D18">
        <w:rPr>
          <w:rFonts w:asciiTheme="minorHAnsi" w:hAnsiTheme="minorHAnsi" w:cstheme="minorHAnsi"/>
          <w:bCs/>
          <w:sz w:val="22"/>
          <w:szCs w:val="22"/>
          <w:lang w:eastAsia="sk-SK"/>
        </w:rPr>
        <w:t xml:space="preserve">Pečiatka a podpis </w:t>
      </w:r>
    </w:p>
    <w:p w14:paraId="3F33D91C" w14:textId="700D9CA6" w:rsidR="00D244C5" w:rsidRPr="00827D18" w:rsidRDefault="00D244C5" w:rsidP="003C2540">
      <w:pPr>
        <w:ind w:left="4248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827D18">
        <w:rPr>
          <w:rFonts w:asciiTheme="minorHAnsi" w:hAnsiTheme="minorHAnsi" w:cstheme="minorHAnsi"/>
          <w:bCs/>
          <w:sz w:val="22"/>
          <w:szCs w:val="22"/>
          <w:lang w:eastAsia="sk-SK"/>
        </w:rPr>
        <w:t>oprávnenej os</w:t>
      </w:r>
      <w:r w:rsidR="00827D18">
        <w:rPr>
          <w:rFonts w:asciiTheme="minorHAnsi" w:hAnsiTheme="minorHAnsi" w:cstheme="minorHAnsi"/>
          <w:bCs/>
          <w:sz w:val="22"/>
          <w:szCs w:val="22"/>
          <w:lang w:eastAsia="sk-SK"/>
        </w:rPr>
        <w:t>oby</w:t>
      </w:r>
    </w:p>
    <w:p w14:paraId="4879D985" w14:textId="77777777" w:rsidR="007F4070" w:rsidRPr="00827D18" w:rsidRDefault="007F4070" w:rsidP="00CD4769">
      <w:pPr>
        <w:pStyle w:val="Zkladntextodsazen21"/>
        <w:tabs>
          <w:tab w:val="left" w:pos="360"/>
        </w:tabs>
        <w:ind w:left="0"/>
        <w:jc w:val="both"/>
        <w:rPr>
          <w:rFonts w:asciiTheme="minorHAnsi" w:hAnsiTheme="minorHAnsi" w:cstheme="minorHAnsi"/>
          <w:b/>
          <w:sz w:val="22"/>
          <w:szCs w:val="22"/>
          <w:lang w:eastAsia="ar-SA"/>
        </w:rPr>
      </w:pPr>
    </w:p>
    <w:sectPr w:rsidR="007F4070" w:rsidRPr="00827D18" w:rsidSect="0058419E">
      <w:headerReference w:type="default" r:id="rId9"/>
      <w:footerReference w:type="default" r:id="rId10"/>
      <w:footnotePr>
        <w:pos w:val="beneathText"/>
      </w:footnotePr>
      <w:pgSz w:w="11905" w:h="16837"/>
      <w:pgMar w:top="961" w:right="1134" w:bottom="993" w:left="1134" w:header="274" w:footer="6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2DCCBD" w14:textId="77777777" w:rsidR="00833607" w:rsidRDefault="00833607">
      <w:r>
        <w:separator/>
      </w:r>
    </w:p>
  </w:endnote>
  <w:endnote w:type="continuationSeparator" w:id="0">
    <w:p w14:paraId="5B0E3293" w14:textId="77777777" w:rsidR="00833607" w:rsidRDefault="008336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tarSymbol">
    <w:altName w:val="Arial Unicode MS"/>
    <w:charset w:val="02"/>
    <w:family w:val="auto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74901746"/>
      <w:docPartObj>
        <w:docPartGallery w:val="Page Numbers (Bottom of Page)"/>
        <w:docPartUnique/>
      </w:docPartObj>
    </w:sdtPr>
    <w:sdtEndPr/>
    <w:sdtContent>
      <w:p w14:paraId="3F158ED9" w14:textId="77777777" w:rsidR="007E7766" w:rsidRDefault="007E7766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7513">
          <w:rPr>
            <w:noProof/>
          </w:rPr>
          <w:t>1</w:t>
        </w:r>
        <w:r>
          <w:fldChar w:fldCharType="end"/>
        </w:r>
      </w:p>
    </w:sdtContent>
  </w:sdt>
  <w:p w14:paraId="3915F3C6" w14:textId="77777777" w:rsidR="007E7766" w:rsidRDefault="007E7766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6470D9" w14:textId="77777777" w:rsidR="00833607" w:rsidRDefault="00833607">
      <w:r>
        <w:separator/>
      </w:r>
    </w:p>
  </w:footnote>
  <w:footnote w:type="continuationSeparator" w:id="0">
    <w:p w14:paraId="788EE93D" w14:textId="77777777" w:rsidR="00833607" w:rsidRDefault="008336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615E67" w14:textId="057444C4" w:rsidR="004D5FC1" w:rsidRDefault="004D5FC1">
    <w:pPr>
      <w:pStyle w:val="Hlavika"/>
      <w:rPr>
        <w:rFonts w:asciiTheme="minorHAnsi" w:hAnsiTheme="minorHAnsi" w:cstheme="minorHAnsi"/>
        <w:sz w:val="22"/>
        <w:szCs w:val="22"/>
      </w:rPr>
    </w:pPr>
    <w:r>
      <w:rPr>
        <w:rFonts w:asciiTheme="minorHAnsi" w:hAnsiTheme="minorHAnsi" w:cstheme="minorHAnsi"/>
        <w:sz w:val="22"/>
        <w:szCs w:val="22"/>
      </w:rPr>
      <w:t>Príloha č. 4</w:t>
    </w:r>
  </w:p>
  <w:p w14:paraId="587ED4EA" w14:textId="2F4B7580" w:rsidR="004D5FC1" w:rsidRDefault="004D5FC1">
    <w:pPr>
      <w:pStyle w:val="Hlavika"/>
      <w:pBdr>
        <w:bottom w:val="single" w:sz="6" w:space="1" w:color="auto"/>
      </w:pBdr>
      <w:rPr>
        <w:rFonts w:asciiTheme="minorHAnsi" w:hAnsiTheme="minorHAnsi" w:cstheme="minorHAnsi"/>
        <w:sz w:val="22"/>
        <w:szCs w:val="22"/>
      </w:rPr>
    </w:pPr>
    <w:r>
      <w:rPr>
        <w:rFonts w:asciiTheme="minorHAnsi" w:hAnsiTheme="minorHAnsi" w:cstheme="minorHAnsi"/>
        <w:sz w:val="22"/>
        <w:szCs w:val="22"/>
      </w:rPr>
      <w:t>Návrh na plnenie kritéria</w:t>
    </w:r>
  </w:p>
  <w:p w14:paraId="5691965C" w14:textId="77777777" w:rsidR="004D5FC1" w:rsidRDefault="004D5FC1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</w:abstractNum>
  <w:abstractNum w:abstractNumId="4">
    <w:nsid w:val="4A112850"/>
    <w:multiLevelType w:val="hybridMultilevel"/>
    <w:tmpl w:val="97D409A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4840A2F"/>
    <w:multiLevelType w:val="hybridMultilevel"/>
    <w:tmpl w:val="92C06404"/>
    <w:lvl w:ilvl="0" w:tplc="7A2E9806">
      <w:start w:val="295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6">
    <w:nsid w:val="606C6AA9"/>
    <w:multiLevelType w:val="hybridMultilevel"/>
    <w:tmpl w:val="3912E88A"/>
    <w:lvl w:ilvl="0" w:tplc="76F8967E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0B973F8"/>
    <w:multiLevelType w:val="hybridMultilevel"/>
    <w:tmpl w:val="07685F4E"/>
    <w:lvl w:ilvl="0" w:tplc="76F8967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18C142F"/>
    <w:multiLevelType w:val="hybridMultilevel"/>
    <w:tmpl w:val="CBC86BFE"/>
    <w:lvl w:ilvl="0" w:tplc="A42816D2">
      <w:start w:val="1"/>
      <w:numFmt w:val="upperLetter"/>
      <w:lvlText w:val="%1)"/>
      <w:lvlJc w:val="left"/>
      <w:pPr>
        <w:ind w:left="643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363" w:hanging="360"/>
      </w:pPr>
    </w:lvl>
    <w:lvl w:ilvl="2" w:tplc="0405001B" w:tentative="1">
      <w:start w:val="1"/>
      <w:numFmt w:val="lowerRoman"/>
      <w:lvlText w:val="%3."/>
      <w:lvlJc w:val="right"/>
      <w:pPr>
        <w:ind w:left="2083" w:hanging="180"/>
      </w:pPr>
    </w:lvl>
    <w:lvl w:ilvl="3" w:tplc="0405000F" w:tentative="1">
      <w:start w:val="1"/>
      <w:numFmt w:val="decimal"/>
      <w:lvlText w:val="%4."/>
      <w:lvlJc w:val="left"/>
      <w:pPr>
        <w:ind w:left="2803" w:hanging="360"/>
      </w:pPr>
    </w:lvl>
    <w:lvl w:ilvl="4" w:tplc="04050019" w:tentative="1">
      <w:start w:val="1"/>
      <w:numFmt w:val="lowerLetter"/>
      <w:lvlText w:val="%5."/>
      <w:lvlJc w:val="left"/>
      <w:pPr>
        <w:ind w:left="3523" w:hanging="360"/>
      </w:pPr>
    </w:lvl>
    <w:lvl w:ilvl="5" w:tplc="0405001B" w:tentative="1">
      <w:start w:val="1"/>
      <w:numFmt w:val="lowerRoman"/>
      <w:lvlText w:val="%6."/>
      <w:lvlJc w:val="right"/>
      <w:pPr>
        <w:ind w:left="4243" w:hanging="180"/>
      </w:pPr>
    </w:lvl>
    <w:lvl w:ilvl="6" w:tplc="0405000F" w:tentative="1">
      <w:start w:val="1"/>
      <w:numFmt w:val="decimal"/>
      <w:lvlText w:val="%7."/>
      <w:lvlJc w:val="left"/>
      <w:pPr>
        <w:ind w:left="4963" w:hanging="360"/>
      </w:pPr>
    </w:lvl>
    <w:lvl w:ilvl="7" w:tplc="04050019" w:tentative="1">
      <w:start w:val="1"/>
      <w:numFmt w:val="lowerLetter"/>
      <w:lvlText w:val="%8."/>
      <w:lvlJc w:val="left"/>
      <w:pPr>
        <w:ind w:left="5683" w:hanging="360"/>
      </w:pPr>
    </w:lvl>
    <w:lvl w:ilvl="8" w:tplc="0405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4"/>
  </w:num>
  <w:num w:numId="7">
    <w:abstractNumId w:val="7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41D"/>
    <w:rsid w:val="00002C4E"/>
    <w:rsid w:val="00004A7F"/>
    <w:rsid w:val="00005791"/>
    <w:rsid w:val="00012D28"/>
    <w:rsid w:val="000250C8"/>
    <w:rsid w:val="00026923"/>
    <w:rsid w:val="000409C6"/>
    <w:rsid w:val="0004496B"/>
    <w:rsid w:val="00045A46"/>
    <w:rsid w:val="0004728F"/>
    <w:rsid w:val="00065E04"/>
    <w:rsid w:val="00066225"/>
    <w:rsid w:val="000722DF"/>
    <w:rsid w:val="00072EC4"/>
    <w:rsid w:val="0008137E"/>
    <w:rsid w:val="000817A6"/>
    <w:rsid w:val="000857BA"/>
    <w:rsid w:val="00087A3D"/>
    <w:rsid w:val="0009079B"/>
    <w:rsid w:val="00093019"/>
    <w:rsid w:val="00093910"/>
    <w:rsid w:val="00096000"/>
    <w:rsid w:val="000A1672"/>
    <w:rsid w:val="000A486E"/>
    <w:rsid w:val="000B0CDC"/>
    <w:rsid w:val="000B18E4"/>
    <w:rsid w:val="000B4D43"/>
    <w:rsid w:val="000B535B"/>
    <w:rsid w:val="000B7CFD"/>
    <w:rsid w:val="000D093B"/>
    <w:rsid w:val="000D0ACF"/>
    <w:rsid w:val="000D4040"/>
    <w:rsid w:val="000D56FD"/>
    <w:rsid w:val="000E093D"/>
    <w:rsid w:val="000F14D9"/>
    <w:rsid w:val="000F2099"/>
    <w:rsid w:val="000F2D2D"/>
    <w:rsid w:val="00100E91"/>
    <w:rsid w:val="0010566B"/>
    <w:rsid w:val="00111BED"/>
    <w:rsid w:val="00112451"/>
    <w:rsid w:val="0011331D"/>
    <w:rsid w:val="0011731A"/>
    <w:rsid w:val="00121646"/>
    <w:rsid w:val="001216EF"/>
    <w:rsid w:val="00126BB3"/>
    <w:rsid w:val="00127492"/>
    <w:rsid w:val="0013304F"/>
    <w:rsid w:val="001370C9"/>
    <w:rsid w:val="0014164D"/>
    <w:rsid w:val="00141D5D"/>
    <w:rsid w:val="00142284"/>
    <w:rsid w:val="001428AB"/>
    <w:rsid w:val="00146A7D"/>
    <w:rsid w:val="0014780F"/>
    <w:rsid w:val="001528BC"/>
    <w:rsid w:val="00154CE0"/>
    <w:rsid w:val="00155873"/>
    <w:rsid w:val="0016423B"/>
    <w:rsid w:val="00166362"/>
    <w:rsid w:val="0017341D"/>
    <w:rsid w:val="00174C8B"/>
    <w:rsid w:val="00177211"/>
    <w:rsid w:val="001855D8"/>
    <w:rsid w:val="00187B44"/>
    <w:rsid w:val="0019343F"/>
    <w:rsid w:val="001A2934"/>
    <w:rsid w:val="001A4630"/>
    <w:rsid w:val="001B5279"/>
    <w:rsid w:val="001B7504"/>
    <w:rsid w:val="001B78BD"/>
    <w:rsid w:val="001C280F"/>
    <w:rsid w:val="001C550E"/>
    <w:rsid w:val="001D1484"/>
    <w:rsid w:val="001D21CC"/>
    <w:rsid w:val="001E2BBB"/>
    <w:rsid w:val="001E7246"/>
    <w:rsid w:val="001E7F5D"/>
    <w:rsid w:val="00202820"/>
    <w:rsid w:val="00205025"/>
    <w:rsid w:val="00210BC6"/>
    <w:rsid w:val="00215847"/>
    <w:rsid w:val="002160D8"/>
    <w:rsid w:val="0021618E"/>
    <w:rsid w:val="0022077F"/>
    <w:rsid w:val="0022402C"/>
    <w:rsid w:val="00225FAD"/>
    <w:rsid w:val="002276E4"/>
    <w:rsid w:val="00227D08"/>
    <w:rsid w:val="00234C31"/>
    <w:rsid w:val="00235163"/>
    <w:rsid w:val="002371B4"/>
    <w:rsid w:val="00240E53"/>
    <w:rsid w:val="00244AAF"/>
    <w:rsid w:val="00246E50"/>
    <w:rsid w:val="00247AA9"/>
    <w:rsid w:val="002556A9"/>
    <w:rsid w:val="002651F9"/>
    <w:rsid w:val="00265C6B"/>
    <w:rsid w:val="00265E56"/>
    <w:rsid w:val="0028353C"/>
    <w:rsid w:val="00283F89"/>
    <w:rsid w:val="00286A4B"/>
    <w:rsid w:val="002872F9"/>
    <w:rsid w:val="002913F9"/>
    <w:rsid w:val="002A18C5"/>
    <w:rsid w:val="002A6F32"/>
    <w:rsid w:val="002B30BB"/>
    <w:rsid w:val="002B3551"/>
    <w:rsid w:val="002B5FE7"/>
    <w:rsid w:val="002B7E3C"/>
    <w:rsid w:val="002C2AA4"/>
    <w:rsid w:val="002C3ED5"/>
    <w:rsid w:val="002C71DF"/>
    <w:rsid w:val="002D0DF8"/>
    <w:rsid w:val="002D5EC0"/>
    <w:rsid w:val="002E2D02"/>
    <w:rsid w:val="00301C7A"/>
    <w:rsid w:val="00303E49"/>
    <w:rsid w:val="003042FA"/>
    <w:rsid w:val="00314039"/>
    <w:rsid w:val="003347ED"/>
    <w:rsid w:val="00335004"/>
    <w:rsid w:val="00335B14"/>
    <w:rsid w:val="003369E7"/>
    <w:rsid w:val="003409E4"/>
    <w:rsid w:val="00342B02"/>
    <w:rsid w:val="00343F2D"/>
    <w:rsid w:val="00344BA7"/>
    <w:rsid w:val="00345E15"/>
    <w:rsid w:val="00355C03"/>
    <w:rsid w:val="00357E8C"/>
    <w:rsid w:val="00362BF1"/>
    <w:rsid w:val="00366440"/>
    <w:rsid w:val="003721D9"/>
    <w:rsid w:val="00372C25"/>
    <w:rsid w:val="00372FDB"/>
    <w:rsid w:val="00376211"/>
    <w:rsid w:val="003838E8"/>
    <w:rsid w:val="00384EE3"/>
    <w:rsid w:val="00387A88"/>
    <w:rsid w:val="00387CCB"/>
    <w:rsid w:val="0039067C"/>
    <w:rsid w:val="0039076D"/>
    <w:rsid w:val="00394E46"/>
    <w:rsid w:val="0039620B"/>
    <w:rsid w:val="003B7A13"/>
    <w:rsid w:val="003C2540"/>
    <w:rsid w:val="003D64C6"/>
    <w:rsid w:val="003E063F"/>
    <w:rsid w:val="003E677C"/>
    <w:rsid w:val="003E75DE"/>
    <w:rsid w:val="003F28E8"/>
    <w:rsid w:val="003F5E30"/>
    <w:rsid w:val="003F75C1"/>
    <w:rsid w:val="00400671"/>
    <w:rsid w:val="0040357A"/>
    <w:rsid w:val="004047C0"/>
    <w:rsid w:val="00411B7F"/>
    <w:rsid w:val="0041218F"/>
    <w:rsid w:val="0041301D"/>
    <w:rsid w:val="00414B10"/>
    <w:rsid w:val="00416C60"/>
    <w:rsid w:val="00420786"/>
    <w:rsid w:val="00426148"/>
    <w:rsid w:val="00431A44"/>
    <w:rsid w:val="0043735B"/>
    <w:rsid w:val="00437371"/>
    <w:rsid w:val="004445ED"/>
    <w:rsid w:val="00453872"/>
    <w:rsid w:val="00463765"/>
    <w:rsid w:val="0046390F"/>
    <w:rsid w:val="00464433"/>
    <w:rsid w:val="00465DF1"/>
    <w:rsid w:val="00467195"/>
    <w:rsid w:val="00471616"/>
    <w:rsid w:val="004718F0"/>
    <w:rsid w:val="00472550"/>
    <w:rsid w:val="00473354"/>
    <w:rsid w:val="00480978"/>
    <w:rsid w:val="00480B18"/>
    <w:rsid w:val="004A5C89"/>
    <w:rsid w:val="004A653E"/>
    <w:rsid w:val="004A7228"/>
    <w:rsid w:val="004B1D35"/>
    <w:rsid w:val="004B79AA"/>
    <w:rsid w:val="004C56D5"/>
    <w:rsid w:val="004C612B"/>
    <w:rsid w:val="004C661A"/>
    <w:rsid w:val="004C7DC5"/>
    <w:rsid w:val="004D30A6"/>
    <w:rsid w:val="004D5DC4"/>
    <w:rsid w:val="004D5FC1"/>
    <w:rsid w:val="004D729B"/>
    <w:rsid w:val="004E2759"/>
    <w:rsid w:val="004E4C52"/>
    <w:rsid w:val="004F40B1"/>
    <w:rsid w:val="005078FA"/>
    <w:rsid w:val="00531EF3"/>
    <w:rsid w:val="00532B1A"/>
    <w:rsid w:val="00534148"/>
    <w:rsid w:val="0053591E"/>
    <w:rsid w:val="0054183A"/>
    <w:rsid w:val="005418DA"/>
    <w:rsid w:val="00542103"/>
    <w:rsid w:val="00551AB9"/>
    <w:rsid w:val="0055401C"/>
    <w:rsid w:val="00557D29"/>
    <w:rsid w:val="0056364F"/>
    <w:rsid w:val="00574DE9"/>
    <w:rsid w:val="005760C6"/>
    <w:rsid w:val="005778CB"/>
    <w:rsid w:val="00582839"/>
    <w:rsid w:val="00583F5B"/>
    <w:rsid w:val="0058419E"/>
    <w:rsid w:val="0059183C"/>
    <w:rsid w:val="0059425B"/>
    <w:rsid w:val="005A2F31"/>
    <w:rsid w:val="005A4758"/>
    <w:rsid w:val="005A6969"/>
    <w:rsid w:val="005A7675"/>
    <w:rsid w:val="005A7987"/>
    <w:rsid w:val="005B43BA"/>
    <w:rsid w:val="005C1E8A"/>
    <w:rsid w:val="005C3259"/>
    <w:rsid w:val="005D115A"/>
    <w:rsid w:val="005D23FF"/>
    <w:rsid w:val="005D3913"/>
    <w:rsid w:val="005D7067"/>
    <w:rsid w:val="005E0605"/>
    <w:rsid w:val="005E43A2"/>
    <w:rsid w:val="005E4CE0"/>
    <w:rsid w:val="005E5157"/>
    <w:rsid w:val="005F5DDA"/>
    <w:rsid w:val="005F6381"/>
    <w:rsid w:val="0060059B"/>
    <w:rsid w:val="00600934"/>
    <w:rsid w:val="00602E17"/>
    <w:rsid w:val="006030CC"/>
    <w:rsid w:val="00607092"/>
    <w:rsid w:val="00615954"/>
    <w:rsid w:val="00617171"/>
    <w:rsid w:val="00617D72"/>
    <w:rsid w:val="00621092"/>
    <w:rsid w:val="00622BC8"/>
    <w:rsid w:val="00622CA4"/>
    <w:rsid w:val="0063059C"/>
    <w:rsid w:val="00632A50"/>
    <w:rsid w:val="006332AF"/>
    <w:rsid w:val="00636D5D"/>
    <w:rsid w:val="0064591C"/>
    <w:rsid w:val="00662524"/>
    <w:rsid w:val="006632DE"/>
    <w:rsid w:val="00665669"/>
    <w:rsid w:val="006816CF"/>
    <w:rsid w:val="00681C5A"/>
    <w:rsid w:val="006822D8"/>
    <w:rsid w:val="006969FB"/>
    <w:rsid w:val="006A273C"/>
    <w:rsid w:val="006A46AE"/>
    <w:rsid w:val="006A5D43"/>
    <w:rsid w:val="006B3D4C"/>
    <w:rsid w:val="006B4E03"/>
    <w:rsid w:val="006B5E7D"/>
    <w:rsid w:val="006C49FE"/>
    <w:rsid w:val="006C56DE"/>
    <w:rsid w:val="006C68C8"/>
    <w:rsid w:val="006D49E2"/>
    <w:rsid w:val="006D4F4C"/>
    <w:rsid w:val="006E058F"/>
    <w:rsid w:val="006F34B7"/>
    <w:rsid w:val="006F58F6"/>
    <w:rsid w:val="006F6310"/>
    <w:rsid w:val="00700D79"/>
    <w:rsid w:val="00705B64"/>
    <w:rsid w:val="00714874"/>
    <w:rsid w:val="00722855"/>
    <w:rsid w:val="0072765B"/>
    <w:rsid w:val="00727A6B"/>
    <w:rsid w:val="007301E0"/>
    <w:rsid w:val="00740D8E"/>
    <w:rsid w:val="00745073"/>
    <w:rsid w:val="00745934"/>
    <w:rsid w:val="00752A6A"/>
    <w:rsid w:val="0075386C"/>
    <w:rsid w:val="00774E37"/>
    <w:rsid w:val="00781717"/>
    <w:rsid w:val="00782349"/>
    <w:rsid w:val="0078390D"/>
    <w:rsid w:val="0078790A"/>
    <w:rsid w:val="007A106B"/>
    <w:rsid w:val="007A140A"/>
    <w:rsid w:val="007A5AB6"/>
    <w:rsid w:val="007B2AC8"/>
    <w:rsid w:val="007B3C7F"/>
    <w:rsid w:val="007B592F"/>
    <w:rsid w:val="007C58C2"/>
    <w:rsid w:val="007C68E9"/>
    <w:rsid w:val="007D2B60"/>
    <w:rsid w:val="007D3898"/>
    <w:rsid w:val="007E514A"/>
    <w:rsid w:val="007E7766"/>
    <w:rsid w:val="007F1CCF"/>
    <w:rsid w:val="007F4070"/>
    <w:rsid w:val="0080514F"/>
    <w:rsid w:val="00806529"/>
    <w:rsid w:val="008101A2"/>
    <w:rsid w:val="00812B17"/>
    <w:rsid w:val="00815D86"/>
    <w:rsid w:val="00821085"/>
    <w:rsid w:val="00823CB1"/>
    <w:rsid w:val="0082675D"/>
    <w:rsid w:val="00826C86"/>
    <w:rsid w:val="00827D18"/>
    <w:rsid w:val="00833607"/>
    <w:rsid w:val="00833F24"/>
    <w:rsid w:val="00850F2E"/>
    <w:rsid w:val="00852B28"/>
    <w:rsid w:val="00853B75"/>
    <w:rsid w:val="00854C30"/>
    <w:rsid w:val="00871B2B"/>
    <w:rsid w:val="00877504"/>
    <w:rsid w:val="0088652A"/>
    <w:rsid w:val="00887AC0"/>
    <w:rsid w:val="008A1697"/>
    <w:rsid w:val="008A6598"/>
    <w:rsid w:val="008B1403"/>
    <w:rsid w:val="008C1162"/>
    <w:rsid w:val="008C1FD9"/>
    <w:rsid w:val="008C4158"/>
    <w:rsid w:val="008D0588"/>
    <w:rsid w:val="008D7EBA"/>
    <w:rsid w:val="008E5372"/>
    <w:rsid w:val="008E6FCD"/>
    <w:rsid w:val="008F1BD5"/>
    <w:rsid w:val="008F3DA6"/>
    <w:rsid w:val="008F5990"/>
    <w:rsid w:val="00904D5E"/>
    <w:rsid w:val="0090761A"/>
    <w:rsid w:val="00911AF1"/>
    <w:rsid w:val="009140FB"/>
    <w:rsid w:val="00915DA5"/>
    <w:rsid w:val="009160B8"/>
    <w:rsid w:val="009218B4"/>
    <w:rsid w:val="00927938"/>
    <w:rsid w:val="009335F9"/>
    <w:rsid w:val="00940B81"/>
    <w:rsid w:val="009434A5"/>
    <w:rsid w:val="00956762"/>
    <w:rsid w:val="009573EC"/>
    <w:rsid w:val="0095786A"/>
    <w:rsid w:val="009605CD"/>
    <w:rsid w:val="00964087"/>
    <w:rsid w:val="00965B8E"/>
    <w:rsid w:val="00974852"/>
    <w:rsid w:val="009776D1"/>
    <w:rsid w:val="00981C46"/>
    <w:rsid w:val="00981DB3"/>
    <w:rsid w:val="009831A5"/>
    <w:rsid w:val="00984043"/>
    <w:rsid w:val="009856B8"/>
    <w:rsid w:val="00995CD4"/>
    <w:rsid w:val="009A1503"/>
    <w:rsid w:val="009A15BF"/>
    <w:rsid w:val="009A4536"/>
    <w:rsid w:val="009B0588"/>
    <w:rsid w:val="009E2F78"/>
    <w:rsid w:val="009E7CA2"/>
    <w:rsid w:val="009F06D3"/>
    <w:rsid w:val="009F1810"/>
    <w:rsid w:val="00A005C7"/>
    <w:rsid w:val="00A01211"/>
    <w:rsid w:val="00A014F5"/>
    <w:rsid w:val="00A01F59"/>
    <w:rsid w:val="00A04E84"/>
    <w:rsid w:val="00A132FD"/>
    <w:rsid w:val="00A165C9"/>
    <w:rsid w:val="00A16722"/>
    <w:rsid w:val="00A2735F"/>
    <w:rsid w:val="00A30CDC"/>
    <w:rsid w:val="00A4099B"/>
    <w:rsid w:val="00A47E1A"/>
    <w:rsid w:val="00A521E0"/>
    <w:rsid w:val="00A53D65"/>
    <w:rsid w:val="00A54050"/>
    <w:rsid w:val="00A56603"/>
    <w:rsid w:val="00A614FF"/>
    <w:rsid w:val="00A635AA"/>
    <w:rsid w:val="00A67B64"/>
    <w:rsid w:val="00A71440"/>
    <w:rsid w:val="00A76B53"/>
    <w:rsid w:val="00A849AA"/>
    <w:rsid w:val="00A86482"/>
    <w:rsid w:val="00A90235"/>
    <w:rsid w:val="00A91783"/>
    <w:rsid w:val="00A972BD"/>
    <w:rsid w:val="00A979CB"/>
    <w:rsid w:val="00AA1DD2"/>
    <w:rsid w:val="00AB01E9"/>
    <w:rsid w:val="00AB47CD"/>
    <w:rsid w:val="00AC3940"/>
    <w:rsid w:val="00AC3B56"/>
    <w:rsid w:val="00AC6467"/>
    <w:rsid w:val="00AC78AD"/>
    <w:rsid w:val="00AD0D72"/>
    <w:rsid w:val="00AD314E"/>
    <w:rsid w:val="00AE259F"/>
    <w:rsid w:val="00AE38A0"/>
    <w:rsid w:val="00AE43AE"/>
    <w:rsid w:val="00AF0352"/>
    <w:rsid w:val="00AF6B89"/>
    <w:rsid w:val="00AF70DA"/>
    <w:rsid w:val="00AF7B52"/>
    <w:rsid w:val="00B0106D"/>
    <w:rsid w:val="00B04451"/>
    <w:rsid w:val="00B131B6"/>
    <w:rsid w:val="00B14E8D"/>
    <w:rsid w:val="00B17EFD"/>
    <w:rsid w:val="00B2228A"/>
    <w:rsid w:val="00B24A40"/>
    <w:rsid w:val="00B25E6C"/>
    <w:rsid w:val="00B378AB"/>
    <w:rsid w:val="00B4271E"/>
    <w:rsid w:val="00B46D98"/>
    <w:rsid w:val="00B4771C"/>
    <w:rsid w:val="00B52FFB"/>
    <w:rsid w:val="00B56258"/>
    <w:rsid w:val="00B611CC"/>
    <w:rsid w:val="00B75AAF"/>
    <w:rsid w:val="00B920D6"/>
    <w:rsid w:val="00B95181"/>
    <w:rsid w:val="00B96C11"/>
    <w:rsid w:val="00B97580"/>
    <w:rsid w:val="00BA06DC"/>
    <w:rsid w:val="00BA0D61"/>
    <w:rsid w:val="00BA1F52"/>
    <w:rsid w:val="00BA2FC0"/>
    <w:rsid w:val="00BA660C"/>
    <w:rsid w:val="00BA7399"/>
    <w:rsid w:val="00BB119B"/>
    <w:rsid w:val="00BB70B6"/>
    <w:rsid w:val="00BC2BEE"/>
    <w:rsid w:val="00BC6351"/>
    <w:rsid w:val="00BD0874"/>
    <w:rsid w:val="00BD1144"/>
    <w:rsid w:val="00BE19DB"/>
    <w:rsid w:val="00BF0AF3"/>
    <w:rsid w:val="00BF3643"/>
    <w:rsid w:val="00BF4BE7"/>
    <w:rsid w:val="00C116BE"/>
    <w:rsid w:val="00C179AF"/>
    <w:rsid w:val="00C2156E"/>
    <w:rsid w:val="00C328E5"/>
    <w:rsid w:val="00C33249"/>
    <w:rsid w:val="00C342B0"/>
    <w:rsid w:val="00C45190"/>
    <w:rsid w:val="00C5187D"/>
    <w:rsid w:val="00C52DB7"/>
    <w:rsid w:val="00C56981"/>
    <w:rsid w:val="00C61723"/>
    <w:rsid w:val="00C6255E"/>
    <w:rsid w:val="00C71B88"/>
    <w:rsid w:val="00C72800"/>
    <w:rsid w:val="00C76082"/>
    <w:rsid w:val="00C76CC1"/>
    <w:rsid w:val="00C812CC"/>
    <w:rsid w:val="00C85227"/>
    <w:rsid w:val="00C87513"/>
    <w:rsid w:val="00C939CA"/>
    <w:rsid w:val="00C974CD"/>
    <w:rsid w:val="00CA09BF"/>
    <w:rsid w:val="00CA7E67"/>
    <w:rsid w:val="00CB0EE1"/>
    <w:rsid w:val="00CB0FCB"/>
    <w:rsid w:val="00CB4B2C"/>
    <w:rsid w:val="00CB4DBF"/>
    <w:rsid w:val="00CB690E"/>
    <w:rsid w:val="00CC315D"/>
    <w:rsid w:val="00CC3ABE"/>
    <w:rsid w:val="00CC7F70"/>
    <w:rsid w:val="00CD4769"/>
    <w:rsid w:val="00CE41C6"/>
    <w:rsid w:val="00CF06F4"/>
    <w:rsid w:val="00CF1870"/>
    <w:rsid w:val="00CF2735"/>
    <w:rsid w:val="00CF497B"/>
    <w:rsid w:val="00D0180A"/>
    <w:rsid w:val="00D05A4A"/>
    <w:rsid w:val="00D05C56"/>
    <w:rsid w:val="00D0622D"/>
    <w:rsid w:val="00D10B78"/>
    <w:rsid w:val="00D15602"/>
    <w:rsid w:val="00D15A60"/>
    <w:rsid w:val="00D23FFE"/>
    <w:rsid w:val="00D244C5"/>
    <w:rsid w:val="00D264E9"/>
    <w:rsid w:val="00D27F85"/>
    <w:rsid w:val="00D31ED2"/>
    <w:rsid w:val="00D357BC"/>
    <w:rsid w:val="00D40A43"/>
    <w:rsid w:val="00D43DA6"/>
    <w:rsid w:val="00D442C8"/>
    <w:rsid w:val="00D46CF6"/>
    <w:rsid w:val="00D5748A"/>
    <w:rsid w:val="00D65EEC"/>
    <w:rsid w:val="00D66AA0"/>
    <w:rsid w:val="00D70F1A"/>
    <w:rsid w:val="00D71575"/>
    <w:rsid w:val="00D77CA3"/>
    <w:rsid w:val="00D845D6"/>
    <w:rsid w:val="00D8624A"/>
    <w:rsid w:val="00D924EB"/>
    <w:rsid w:val="00D93ED6"/>
    <w:rsid w:val="00D96704"/>
    <w:rsid w:val="00D96C5F"/>
    <w:rsid w:val="00DA2DB4"/>
    <w:rsid w:val="00DB1A62"/>
    <w:rsid w:val="00DB4508"/>
    <w:rsid w:val="00DB7BD3"/>
    <w:rsid w:val="00DC6994"/>
    <w:rsid w:val="00DD39F9"/>
    <w:rsid w:val="00DD7B98"/>
    <w:rsid w:val="00DF7D34"/>
    <w:rsid w:val="00E14550"/>
    <w:rsid w:val="00E2202B"/>
    <w:rsid w:val="00E22BDC"/>
    <w:rsid w:val="00E239C3"/>
    <w:rsid w:val="00E24CD2"/>
    <w:rsid w:val="00E27DB8"/>
    <w:rsid w:val="00E33D3F"/>
    <w:rsid w:val="00E34E7F"/>
    <w:rsid w:val="00E363D6"/>
    <w:rsid w:val="00E4204D"/>
    <w:rsid w:val="00E421F4"/>
    <w:rsid w:val="00E42411"/>
    <w:rsid w:val="00E45A56"/>
    <w:rsid w:val="00E47499"/>
    <w:rsid w:val="00E555C0"/>
    <w:rsid w:val="00E60B2F"/>
    <w:rsid w:val="00E65356"/>
    <w:rsid w:val="00E72BBC"/>
    <w:rsid w:val="00E82CB9"/>
    <w:rsid w:val="00E87539"/>
    <w:rsid w:val="00E91A8B"/>
    <w:rsid w:val="00E9257F"/>
    <w:rsid w:val="00E92A19"/>
    <w:rsid w:val="00EA6BB7"/>
    <w:rsid w:val="00EA6FC7"/>
    <w:rsid w:val="00EB224C"/>
    <w:rsid w:val="00EB35C2"/>
    <w:rsid w:val="00EB4482"/>
    <w:rsid w:val="00EB5826"/>
    <w:rsid w:val="00EB6D5A"/>
    <w:rsid w:val="00EC252E"/>
    <w:rsid w:val="00EC3F08"/>
    <w:rsid w:val="00ED1386"/>
    <w:rsid w:val="00ED36D7"/>
    <w:rsid w:val="00ED434B"/>
    <w:rsid w:val="00EF0086"/>
    <w:rsid w:val="00EF4885"/>
    <w:rsid w:val="00EF4B55"/>
    <w:rsid w:val="00F027F0"/>
    <w:rsid w:val="00F042C3"/>
    <w:rsid w:val="00F10504"/>
    <w:rsid w:val="00F12E70"/>
    <w:rsid w:val="00F15891"/>
    <w:rsid w:val="00F40E92"/>
    <w:rsid w:val="00F41B54"/>
    <w:rsid w:val="00F425B6"/>
    <w:rsid w:val="00F45609"/>
    <w:rsid w:val="00F51963"/>
    <w:rsid w:val="00F522E0"/>
    <w:rsid w:val="00F545E1"/>
    <w:rsid w:val="00F60B56"/>
    <w:rsid w:val="00F62586"/>
    <w:rsid w:val="00F675D5"/>
    <w:rsid w:val="00F71033"/>
    <w:rsid w:val="00F7717F"/>
    <w:rsid w:val="00F82BDD"/>
    <w:rsid w:val="00F92178"/>
    <w:rsid w:val="00F92455"/>
    <w:rsid w:val="00F9614D"/>
    <w:rsid w:val="00FA0D44"/>
    <w:rsid w:val="00FA2977"/>
    <w:rsid w:val="00FA52BF"/>
    <w:rsid w:val="00FB171E"/>
    <w:rsid w:val="00FB56C5"/>
    <w:rsid w:val="00FB7A3E"/>
    <w:rsid w:val="00FC1E49"/>
    <w:rsid w:val="00FD5159"/>
    <w:rsid w:val="00FD51F7"/>
    <w:rsid w:val="00FD7143"/>
    <w:rsid w:val="00FE3532"/>
    <w:rsid w:val="00FE6E64"/>
    <w:rsid w:val="00FF231F"/>
    <w:rsid w:val="00FF2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CA82A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F497B"/>
    <w:pPr>
      <w:widowControl w:val="0"/>
      <w:suppressAutoHyphens/>
    </w:pPr>
    <w:rPr>
      <w:rFonts w:ascii="Arial" w:hAnsi="Arial"/>
      <w:szCs w:val="24"/>
      <w:lang w:val="sk-SK"/>
    </w:rPr>
  </w:style>
  <w:style w:type="paragraph" w:styleId="Nadpis1">
    <w:name w:val="heading 1"/>
    <w:basedOn w:val="Normlny"/>
    <w:next w:val="Normlny"/>
    <w:link w:val="Nadpis1Char"/>
    <w:uiPriority w:val="99"/>
    <w:qFormat/>
    <w:rsid w:val="00574DE9"/>
    <w:pPr>
      <w:keepNext/>
      <w:outlineLvl w:val="0"/>
    </w:pPr>
    <w:rPr>
      <w:b/>
    </w:rPr>
  </w:style>
  <w:style w:type="paragraph" w:styleId="Nadpis3">
    <w:name w:val="heading 3"/>
    <w:basedOn w:val="Normlny"/>
    <w:next w:val="Normlny"/>
    <w:link w:val="Nadpis3Char"/>
    <w:uiPriority w:val="99"/>
    <w:qFormat/>
    <w:rsid w:val="00574DE9"/>
    <w:pPr>
      <w:keepNext/>
      <w:tabs>
        <w:tab w:val="num" w:pos="0"/>
        <w:tab w:val="left" w:pos="284"/>
      </w:tabs>
      <w:outlineLvl w:val="2"/>
    </w:pPr>
    <w:rPr>
      <w:rFonts w:cs="Arial"/>
      <w:bCs/>
      <w:i/>
      <w:iCs/>
      <w:lang w:val="en-US"/>
    </w:rPr>
  </w:style>
  <w:style w:type="paragraph" w:styleId="Nadpis5">
    <w:name w:val="heading 5"/>
    <w:basedOn w:val="Normlny"/>
    <w:next w:val="Normlny"/>
    <w:link w:val="Nadpis5Char"/>
    <w:uiPriority w:val="99"/>
    <w:qFormat/>
    <w:rsid w:val="00574DE9"/>
    <w:pPr>
      <w:tabs>
        <w:tab w:val="num" w:pos="0"/>
      </w:tabs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D173C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3Char">
    <w:name w:val="Nadpis 3 Char"/>
    <w:link w:val="Nadpis3"/>
    <w:uiPriority w:val="9"/>
    <w:semiHidden/>
    <w:rsid w:val="00D173C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5Char">
    <w:name w:val="Nadpis 5 Char"/>
    <w:link w:val="Nadpis5"/>
    <w:uiPriority w:val="9"/>
    <w:semiHidden/>
    <w:rsid w:val="00D173C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WW8Num3z0">
    <w:name w:val="WW8Num3z0"/>
    <w:uiPriority w:val="99"/>
    <w:rsid w:val="00574DE9"/>
    <w:rPr>
      <w:rFonts w:ascii="Symbol" w:hAnsi="Symbol"/>
      <w:sz w:val="18"/>
    </w:rPr>
  </w:style>
  <w:style w:type="character" w:customStyle="1" w:styleId="WW8Num4z0">
    <w:name w:val="WW8Num4z0"/>
    <w:uiPriority w:val="99"/>
    <w:rsid w:val="00574DE9"/>
    <w:rPr>
      <w:rFonts w:ascii="Symbol" w:hAnsi="Symbol"/>
      <w:sz w:val="18"/>
    </w:rPr>
  </w:style>
  <w:style w:type="character" w:customStyle="1" w:styleId="Absatz-Standardschriftart">
    <w:name w:val="Absatz-Standardschriftart"/>
    <w:uiPriority w:val="99"/>
    <w:rsid w:val="00574DE9"/>
  </w:style>
  <w:style w:type="character" w:customStyle="1" w:styleId="WW-Absatz-Standardschriftart">
    <w:name w:val="WW-Absatz-Standardschriftart"/>
    <w:uiPriority w:val="99"/>
    <w:rsid w:val="00574DE9"/>
  </w:style>
  <w:style w:type="character" w:customStyle="1" w:styleId="WW-Absatz-Standardschriftart1">
    <w:name w:val="WW-Absatz-Standardschriftart1"/>
    <w:uiPriority w:val="99"/>
    <w:rsid w:val="00574DE9"/>
  </w:style>
  <w:style w:type="character" w:customStyle="1" w:styleId="WW-Absatz-Standardschriftart11">
    <w:name w:val="WW-Absatz-Standardschriftart11"/>
    <w:uiPriority w:val="99"/>
    <w:rsid w:val="00574DE9"/>
  </w:style>
  <w:style w:type="character" w:customStyle="1" w:styleId="WW-Absatz-Standardschriftart111">
    <w:name w:val="WW-Absatz-Standardschriftart111"/>
    <w:uiPriority w:val="99"/>
    <w:rsid w:val="00574DE9"/>
  </w:style>
  <w:style w:type="character" w:customStyle="1" w:styleId="WW-Absatz-Standardschriftart1111">
    <w:name w:val="WW-Absatz-Standardschriftart1111"/>
    <w:uiPriority w:val="99"/>
    <w:rsid w:val="00574DE9"/>
  </w:style>
  <w:style w:type="character" w:customStyle="1" w:styleId="WW-Absatz-Standardschriftart11111">
    <w:name w:val="WW-Absatz-Standardschriftart11111"/>
    <w:uiPriority w:val="99"/>
    <w:rsid w:val="00574DE9"/>
  </w:style>
  <w:style w:type="character" w:customStyle="1" w:styleId="WW-Absatz-Standardschriftart111111">
    <w:name w:val="WW-Absatz-Standardschriftart111111"/>
    <w:uiPriority w:val="99"/>
    <w:rsid w:val="00574DE9"/>
  </w:style>
  <w:style w:type="character" w:customStyle="1" w:styleId="WW-Absatz-Standardschriftart1111111">
    <w:name w:val="WW-Absatz-Standardschriftart1111111"/>
    <w:uiPriority w:val="99"/>
    <w:rsid w:val="00574DE9"/>
  </w:style>
  <w:style w:type="character" w:customStyle="1" w:styleId="Odrky">
    <w:name w:val="Odrážky"/>
    <w:uiPriority w:val="99"/>
    <w:rsid w:val="00574DE9"/>
    <w:rPr>
      <w:rFonts w:ascii="StarSymbol" w:eastAsia="Times New Roman" w:hAnsi="StarSymbol"/>
      <w:sz w:val="18"/>
    </w:rPr>
  </w:style>
  <w:style w:type="paragraph" w:customStyle="1" w:styleId="Nadpis">
    <w:name w:val="Nadpis"/>
    <w:basedOn w:val="Normlny"/>
    <w:next w:val="Zkladntext"/>
    <w:uiPriority w:val="99"/>
    <w:rsid w:val="00574DE9"/>
    <w:pPr>
      <w:keepNext/>
      <w:spacing w:before="240" w:after="120"/>
    </w:pPr>
    <w:rPr>
      <w:rFonts w:cs="Tahoma"/>
      <w:sz w:val="28"/>
      <w:szCs w:val="28"/>
    </w:rPr>
  </w:style>
  <w:style w:type="paragraph" w:styleId="Zkladntext">
    <w:name w:val="Body Text"/>
    <w:basedOn w:val="Normlny"/>
    <w:link w:val="ZkladntextChar"/>
    <w:uiPriority w:val="99"/>
    <w:rsid w:val="00574DE9"/>
    <w:pPr>
      <w:spacing w:after="120"/>
    </w:pPr>
  </w:style>
  <w:style w:type="character" w:customStyle="1" w:styleId="ZkladntextChar">
    <w:name w:val="Základný text Char"/>
    <w:link w:val="Zkladntext"/>
    <w:uiPriority w:val="99"/>
    <w:semiHidden/>
    <w:rsid w:val="00D173C1"/>
    <w:rPr>
      <w:rFonts w:ascii="Arial" w:hAnsi="Arial"/>
      <w:sz w:val="20"/>
      <w:szCs w:val="24"/>
    </w:rPr>
  </w:style>
  <w:style w:type="paragraph" w:styleId="Zoznam">
    <w:name w:val="List"/>
    <w:basedOn w:val="Zkladntext"/>
    <w:uiPriority w:val="99"/>
    <w:rsid w:val="00574DE9"/>
    <w:rPr>
      <w:rFonts w:cs="Tahoma"/>
    </w:rPr>
  </w:style>
  <w:style w:type="paragraph" w:customStyle="1" w:styleId="Popisek">
    <w:name w:val="Popisek"/>
    <w:basedOn w:val="Normlny"/>
    <w:uiPriority w:val="99"/>
    <w:rsid w:val="00574DE9"/>
    <w:pPr>
      <w:suppressLineNumbers/>
      <w:spacing w:before="120" w:after="120"/>
    </w:pPr>
    <w:rPr>
      <w:rFonts w:cs="Tahoma"/>
      <w:i/>
      <w:iCs/>
      <w:sz w:val="24"/>
    </w:rPr>
  </w:style>
  <w:style w:type="paragraph" w:customStyle="1" w:styleId="Rejstk">
    <w:name w:val="Rejstřík"/>
    <w:basedOn w:val="Normlny"/>
    <w:uiPriority w:val="99"/>
    <w:rsid w:val="00574DE9"/>
    <w:pPr>
      <w:suppressLineNumbers/>
    </w:pPr>
    <w:rPr>
      <w:rFonts w:cs="Tahoma"/>
    </w:rPr>
  </w:style>
  <w:style w:type="paragraph" w:styleId="Hlavika">
    <w:name w:val="header"/>
    <w:basedOn w:val="Normlny"/>
    <w:link w:val="HlavikaChar"/>
    <w:uiPriority w:val="99"/>
    <w:rsid w:val="00574DE9"/>
    <w:pPr>
      <w:suppressLineNumbers/>
      <w:tabs>
        <w:tab w:val="center" w:pos="4818"/>
        <w:tab w:val="right" w:pos="9637"/>
      </w:tabs>
    </w:pPr>
  </w:style>
  <w:style w:type="character" w:customStyle="1" w:styleId="HlavikaChar">
    <w:name w:val="Hlavička Char"/>
    <w:link w:val="Hlavika"/>
    <w:uiPriority w:val="99"/>
    <w:rsid w:val="00D173C1"/>
    <w:rPr>
      <w:rFonts w:ascii="Arial" w:hAnsi="Arial"/>
      <w:sz w:val="20"/>
      <w:szCs w:val="24"/>
    </w:rPr>
  </w:style>
  <w:style w:type="paragraph" w:styleId="Pta">
    <w:name w:val="footer"/>
    <w:basedOn w:val="Normlny"/>
    <w:link w:val="PtaChar"/>
    <w:uiPriority w:val="99"/>
    <w:rsid w:val="00574DE9"/>
    <w:pPr>
      <w:suppressLineNumbers/>
      <w:tabs>
        <w:tab w:val="center" w:pos="4818"/>
        <w:tab w:val="right" w:pos="9637"/>
      </w:tabs>
    </w:pPr>
  </w:style>
  <w:style w:type="character" w:customStyle="1" w:styleId="PtaChar">
    <w:name w:val="Päta Char"/>
    <w:link w:val="Pta"/>
    <w:uiPriority w:val="99"/>
    <w:rsid w:val="00D173C1"/>
    <w:rPr>
      <w:rFonts w:ascii="Arial" w:hAnsi="Arial"/>
      <w:sz w:val="20"/>
      <w:szCs w:val="24"/>
    </w:rPr>
  </w:style>
  <w:style w:type="paragraph" w:styleId="Zarkazkladnhotextu">
    <w:name w:val="Body Text Indent"/>
    <w:basedOn w:val="Normlny"/>
    <w:link w:val="ZarkazkladnhotextuChar"/>
    <w:uiPriority w:val="99"/>
    <w:rsid w:val="00574DE9"/>
    <w:pPr>
      <w:tabs>
        <w:tab w:val="left" w:pos="284"/>
      </w:tabs>
      <w:ind w:left="360"/>
    </w:pPr>
    <w:rPr>
      <w:rFonts w:cs="Arial"/>
      <w:lang w:val="en-GB"/>
    </w:rPr>
  </w:style>
  <w:style w:type="character" w:customStyle="1" w:styleId="ZarkazkladnhotextuChar">
    <w:name w:val="Zarážka základného textu Char"/>
    <w:link w:val="Zarkazkladnhotextu"/>
    <w:uiPriority w:val="99"/>
    <w:semiHidden/>
    <w:rsid w:val="00D173C1"/>
    <w:rPr>
      <w:rFonts w:ascii="Arial" w:hAnsi="Arial"/>
      <w:sz w:val="20"/>
      <w:szCs w:val="24"/>
    </w:rPr>
  </w:style>
  <w:style w:type="paragraph" w:customStyle="1" w:styleId="Zkladntextodsazen31">
    <w:name w:val="Základní text odsazený 31"/>
    <w:basedOn w:val="Normlny"/>
    <w:uiPriority w:val="99"/>
    <w:rsid w:val="00574DE9"/>
    <w:pPr>
      <w:ind w:left="360"/>
      <w:jc w:val="both"/>
    </w:pPr>
    <w:rPr>
      <w:sz w:val="22"/>
      <w:lang w:val="en-GB"/>
    </w:rPr>
  </w:style>
  <w:style w:type="paragraph" w:customStyle="1" w:styleId="Zkladntextodsazen21">
    <w:name w:val="Základní text odsazený 21"/>
    <w:basedOn w:val="Normlny"/>
    <w:uiPriority w:val="99"/>
    <w:rsid w:val="00574DE9"/>
    <w:pPr>
      <w:ind w:left="360"/>
    </w:pPr>
    <w:rPr>
      <w:szCs w:val="20"/>
    </w:rPr>
  </w:style>
  <w:style w:type="paragraph" w:customStyle="1" w:styleId="Obsahrmce">
    <w:name w:val="Obsah rámce"/>
    <w:basedOn w:val="Zkladntext"/>
    <w:uiPriority w:val="99"/>
    <w:rsid w:val="00574DE9"/>
  </w:style>
  <w:style w:type="paragraph" w:customStyle="1" w:styleId="Obsahtabulky">
    <w:name w:val="Obsah tabulky"/>
    <w:basedOn w:val="Normlny"/>
    <w:uiPriority w:val="99"/>
    <w:rsid w:val="00574DE9"/>
    <w:pPr>
      <w:suppressLineNumbers/>
    </w:pPr>
  </w:style>
  <w:style w:type="paragraph" w:customStyle="1" w:styleId="Nadpistabulky">
    <w:name w:val="Nadpis tabulky"/>
    <w:basedOn w:val="Obsahtabulky"/>
    <w:uiPriority w:val="99"/>
    <w:rsid w:val="00574DE9"/>
    <w:pPr>
      <w:jc w:val="center"/>
    </w:pPr>
    <w:rPr>
      <w:b/>
      <w:bCs/>
      <w:i/>
      <w:iCs/>
    </w:rPr>
  </w:style>
  <w:style w:type="paragraph" w:styleId="Prvzarkazkladnhotextu">
    <w:name w:val="Body Text First Indent"/>
    <w:basedOn w:val="Zkladntext"/>
    <w:link w:val="PrvzarkazkladnhotextuChar"/>
    <w:uiPriority w:val="99"/>
    <w:rsid w:val="00574DE9"/>
    <w:pPr>
      <w:ind w:firstLine="283"/>
    </w:pPr>
  </w:style>
  <w:style w:type="character" w:customStyle="1" w:styleId="PrvzarkazkladnhotextuChar">
    <w:name w:val="Prvá zarážka základného textu Char"/>
    <w:link w:val="Prvzarkazkladnhotextu"/>
    <w:uiPriority w:val="99"/>
    <w:semiHidden/>
    <w:rsid w:val="00D173C1"/>
    <w:rPr>
      <w:rFonts w:ascii="Arial" w:hAnsi="Arial"/>
      <w:sz w:val="20"/>
      <w:szCs w:val="24"/>
    </w:rPr>
  </w:style>
  <w:style w:type="table" w:styleId="Mriekatabuky">
    <w:name w:val="Table Grid"/>
    <w:basedOn w:val="Normlnatabuka"/>
    <w:uiPriority w:val="59"/>
    <w:rsid w:val="00C812CC"/>
    <w:pPr>
      <w:widowControl w:val="0"/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">
    <w:name w:val="Pa1"/>
    <w:basedOn w:val="Normlny"/>
    <w:next w:val="Normlny"/>
    <w:uiPriority w:val="99"/>
    <w:rsid w:val="0059425B"/>
    <w:pPr>
      <w:widowControl/>
      <w:suppressAutoHyphens w:val="0"/>
      <w:autoSpaceDE w:val="0"/>
      <w:autoSpaceDN w:val="0"/>
      <w:adjustRightInd w:val="0"/>
      <w:spacing w:line="241" w:lineRule="atLeast"/>
    </w:pPr>
    <w:rPr>
      <w:rFonts w:ascii="Myriad Pro" w:hAnsi="Myriad Pro"/>
    </w:rPr>
  </w:style>
  <w:style w:type="character" w:customStyle="1" w:styleId="A8">
    <w:name w:val="A8"/>
    <w:uiPriority w:val="99"/>
    <w:rsid w:val="0059425B"/>
    <w:rPr>
      <w:color w:val="000000"/>
      <w:sz w:val="16"/>
    </w:rPr>
  </w:style>
  <w:style w:type="character" w:styleId="Hypertextovprepojenie">
    <w:name w:val="Hyperlink"/>
    <w:uiPriority w:val="99"/>
    <w:rsid w:val="00244AAF"/>
    <w:rPr>
      <w:rFonts w:cs="Times New Roman"/>
      <w:color w:val="0000FF"/>
      <w:u w:val="single"/>
    </w:rPr>
  </w:style>
  <w:style w:type="paragraph" w:styleId="Obyajntext">
    <w:name w:val="Plain Text"/>
    <w:basedOn w:val="Normlny"/>
    <w:link w:val="ObyajntextChar"/>
    <w:uiPriority w:val="99"/>
    <w:unhideWhenUsed/>
    <w:rsid w:val="00CF06F4"/>
    <w:pPr>
      <w:widowControl/>
      <w:suppressAutoHyphens w:val="0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CF06F4"/>
    <w:rPr>
      <w:rFonts w:ascii="Calibri" w:eastAsiaTheme="minorHAnsi" w:hAnsi="Calibri" w:cstheme="minorBidi"/>
      <w:sz w:val="22"/>
      <w:szCs w:val="21"/>
      <w:lang w:eastAsia="en-US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1855D8"/>
    <w:rPr>
      <w:color w:val="800080" w:themeColor="followedHyperlink"/>
      <w:u w:val="single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7E514A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7E514A"/>
    <w:rPr>
      <w:rFonts w:ascii="Arial" w:hAnsi="Arial"/>
      <w:szCs w:val="24"/>
      <w:lang w:val="sk-SK"/>
    </w:rPr>
  </w:style>
  <w:style w:type="paragraph" w:styleId="Odsekzoznamu">
    <w:name w:val="List Paragraph"/>
    <w:aliases w:val="body,Odsek zoznamu2,Farebný zoznam – zvýraznenie 11,List Paragraph,Lettre d'introduction,Paragrafo elenco,1st level - Bullet List Paragraph,Odsek zoznamu21"/>
    <w:basedOn w:val="Normlny"/>
    <w:link w:val="OdsekzoznamuChar"/>
    <w:uiPriority w:val="34"/>
    <w:qFormat/>
    <w:rsid w:val="00F92178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D244C5"/>
    <w:pPr>
      <w:widowControl/>
      <w:suppressAutoHyphens w:val="0"/>
    </w:pPr>
    <w:rPr>
      <w:rFonts w:asciiTheme="minorHAnsi" w:eastAsiaTheme="minorHAnsi" w:hAnsiTheme="minorHAnsi" w:cstheme="minorBidi"/>
      <w:szCs w:val="20"/>
      <w:lang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D244C5"/>
    <w:rPr>
      <w:rFonts w:asciiTheme="minorHAnsi" w:eastAsiaTheme="minorHAnsi" w:hAnsiTheme="minorHAnsi" w:cstheme="minorBidi"/>
      <w:lang w:val="sk-SK" w:eastAsia="en-US"/>
    </w:rPr>
  </w:style>
  <w:style w:type="character" w:styleId="Odkaznapoznmkupodiarou">
    <w:name w:val="footnote reference"/>
    <w:basedOn w:val="Predvolenpsmoodseku"/>
    <w:uiPriority w:val="99"/>
    <w:semiHidden/>
    <w:unhideWhenUsed/>
    <w:rsid w:val="00D244C5"/>
    <w:rPr>
      <w:vertAlign w:val="superscript"/>
    </w:rPr>
  </w:style>
  <w:style w:type="character" w:customStyle="1" w:styleId="OdsekzoznamuChar">
    <w:name w:val="Odsek zoznamu Char"/>
    <w:aliases w:val="body Char,Odsek zoznamu2 Char,Farebný zoznam – zvýraznenie 11 Char,List Paragraph Char,Lettre d'introduction Char,Paragrafo elenco Char,1st level - Bullet List Paragraph Char,Odsek zoznamu21 Char"/>
    <w:link w:val="Odsekzoznamu"/>
    <w:uiPriority w:val="34"/>
    <w:qFormat/>
    <w:locked/>
    <w:rsid w:val="00D244C5"/>
    <w:rPr>
      <w:rFonts w:ascii="Arial" w:hAnsi="Arial"/>
      <w:szCs w:val="24"/>
      <w:lang w:val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F497B"/>
    <w:pPr>
      <w:widowControl w:val="0"/>
      <w:suppressAutoHyphens/>
    </w:pPr>
    <w:rPr>
      <w:rFonts w:ascii="Arial" w:hAnsi="Arial"/>
      <w:szCs w:val="24"/>
      <w:lang w:val="sk-SK"/>
    </w:rPr>
  </w:style>
  <w:style w:type="paragraph" w:styleId="Nadpis1">
    <w:name w:val="heading 1"/>
    <w:basedOn w:val="Normlny"/>
    <w:next w:val="Normlny"/>
    <w:link w:val="Nadpis1Char"/>
    <w:uiPriority w:val="99"/>
    <w:qFormat/>
    <w:rsid w:val="00574DE9"/>
    <w:pPr>
      <w:keepNext/>
      <w:outlineLvl w:val="0"/>
    </w:pPr>
    <w:rPr>
      <w:b/>
    </w:rPr>
  </w:style>
  <w:style w:type="paragraph" w:styleId="Nadpis3">
    <w:name w:val="heading 3"/>
    <w:basedOn w:val="Normlny"/>
    <w:next w:val="Normlny"/>
    <w:link w:val="Nadpis3Char"/>
    <w:uiPriority w:val="99"/>
    <w:qFormat/>
    <w:rsid w:val="00574DE9"/>
    <w:pPr>
      <w:keepNext/>
      <w:tabs>
        <w:tab w:val="num" w:pos="0"/>
        <w:tab w:val="left" w:pos="284"/>
      </w:tabs>
      <w:outlineLvl w:val="2"/>
    </w:pPr>
    <w:rPr>
      <w:rFonts w:cs="Arial"/>
      <w:bCs/>
      <w:i/>
      <w:iCs/>
      <w:lang w:val="en-US"/>
    </w:rPr>
  </w:style>
  <w:style w:type="paragraph" w:styleId="Nadpis5">
    <w:name w:val="heading 5"/>
    <w:basedOn w:val="Normlny"/>
    <w:next w:val="Normlny"/>
    <w:link w:val="Nadpis5Char"/>
    <w:uiPriority w:val="99"/>
    <w:qFormat/>
    <w:rsid w:val="00574DE9"/>
    <w:pPr>
      <w:tabs>
        <w:tab w:val="num" w:pos="0"/>
      </w:tabs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D173C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3Char">
    <w:name w:val="Nadpis 3 Char"/>
    <w:link w:val="Nadpis3"/>
    <w:uiPriority w:val="9"/>
    <w:semiHidden/>
    <w:rsid w:val="00D173C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5Char">
    <w:name w:val="Nadpis 5 Char"/>
    <w:link w:val="Nadpis5"/>
    <w:uiPriority w:val="9"/>
    <w:semiHidden/>
    <w:rsid w:val="00D173C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WW8Num3z0">
    <w:name w:val="WW8Num3z0"/>
    <w:uiPriority w:val="99"/>
    <w:rsid w:val="00574DE9"/>
    <w:rPr>
      <w:rFonts w:ascii="Symbol" w:hAnsi="Symbol"/>
      <w:sz w:val="18"/>
    </w:rPr>
  </w:style>
  <w:style w:type="character" w:customStyle="1" w:styleId="WW8Num4z0">
    <w:name w:val="WW8Num4z0"/>
    <w:uiPriority w:val="99"/>
    <w:rsid w:val="00574DE9"/>
    <w:rPr>
      <w:rFonts w:ascii="Symbol" w:hAnsi="Symbol"/>
      <w:sz w:val="18"/>
    </w:rPr>
  </w:style>
  <w:style w:type="character" w:customStyle="1" w:styleId="Absatz-Standardschriftart">
    <w:name w:val="Absatz-Standardschriftart"/>
    <w:uiPriority w:val="99"/>
    <w:rsid w:val="00574DE9"/>
  </w:style>
  <w:style w:type="character" w:customStyle="1" w:styleId="WW-Absatz-Standardschriftart">
    <w:name w:val="WW-Absatz-Standardschriftart"/>
    <w:uiPriority w:val="99"/>
    <w:rsid w:val="00574DE9"/>
  </w:style>
  <w:style w:type="character" w:customStyle="1" w:styleId="WW-Absatz-Standardschriftart1">
    <w:name w:val="WW-Absatz-Standardschriftart1"/>
    <w:uiPriority w:val="99"/>
    <w:rsid w:val="00574DE9"/>
  </w:style>
  <w:style w:type="character" w:customStyle="1" w:styleId="WW-Absatz-Standardschriftart11">
    <w:name w:val="WW-Absatz-Standardschriftart11"/>
    <w:uiPriority w:val="99"/>
    <w:rsid w:val="00574DE9"/>
  </w:style>
  <w:style w:type="character" w:customStyle="1" w:styleId="WW-Absatz-Standardschriftart111">
    <w:name w:val="WW-Absatz-Standardschriftart111"/>
    <w:uiPriority w:val="99"/>
    <w:rsid w:val="00574DE9"/>
  </w:style>
  <w:style w:type="character" w:customStyle="1" w:styleId="WW-Absatz-Standardschriftart1111">
    <w:name w:val="WW-Absatz-Standardschriftart1111"/>
    <w:uiPriority w:val="99"/>
    <w:rsid w:val="00574DE9"/>
  </w:style>
  <w:style w:type="character" w:customStyle="1" w:styleId="WW-Absatz-Standardschriftart11111">
    <w:name w:val="WW-Absatz-Standardschriftart11111"/>
    <w:uiPriority w:val="99"/>
    <w:rsid w:val="00574DE9"/>
  </w:style>
  <w:style w:type="character" w:customStyle="1" w:styleId="WW-Absatz-Standardschriftart111111">
    <w:name w:val="WW-Absatz-Standardschriftart111111"/>
    <w:uiPriority w:val="99"/>
    <w:rsid w:val="00574DE9"/>
  </w:style>
  <w:style w:type="character" w:customStyle="1" w:styleId="WW-Absatz-Standardschriftart1111111">
    <w:name w:val="WW-Absatz-Standardschriftart1111111"/>
    <w:uiPriority w:val="99"/>
    <w:rsid w:val="00574DE9"/>
  </w:style>
  <w:style w:type="character" w:customStyle="1" w:styleId="Odrky">
    <w:name w:val="Odrážky"/>
    <w:uiPriority w:val="99"/>
    <w:rsid w:val="00574DE9"/>
    <w:rPr>
      <w:rFonts w:ascii="StarSymbol" w:eastAsia="Times New Roman" w:hAnsi="StarSymbol"/>
      <w:sz w:val="18"/>
    </w:rPr>
  </w:style>
  <w:style w:type="paragraph" w:customStyle="1" w:styleId="Nadpis">
    <w:name w:val="Nadpis"/>
    <w:basedOn w:val="Normlny"/>
    <w:next w:val="Zkladntext"/>
    <w:uiPriority w:val="99"/>
    <w:rsid w:val="00574DE9"/>
    <w:pPr>
      <w:keepNext/>
      <w:spacing w:before="240" w:after="120"/>
    </w:pPr>
    <w:rPr>
      <w:rFonts w:cs="Tahoma"/>
      <w:sz w:val="28"/>
      <w:szCs w:val="28"/>
    </w:rPr>
  </w:style>
  <w:style w:type="paragraph" w:styleId="Zkladntext">
    <w:name w:val="Body Text"/>
    <w:basedOn w:val="Normlny"/>
    <w:link w:val="ZkladntextChar"/>
    <w:uiPriority w:val="99"/>
    <w:rsid w:val="00574DE9"/>
    <w:pPr>
      <w:spacing w:after="120"/>
    </w:pPr>
  </w:style>
  <w:style w:type="character" w:customStyle="1" w:styleId="ZkladntextChar">
    <w:name w:val="Základný text Char"/>
    <w:link w:val="Zkladntext"/>
    <w:uiPriority w:val="99"/>
    <w:semiHidden/>
    <w:rsid w:val="00D173C1"/>
    <w:rPr>
      <w:rFonts w:ascii="Arial" w:hAnsi="Arial"/>
      <w:sz w:val="20"/>
      <w:szCs w:val="24"/>
    </w:rPr>
  </w:style>
  <w:style w:type="paragraph" w:styleId="Zoznam">
    <w:name w:val="List"/>
    <w:basedOn w:val="Zkladntext"/>
    <w:uiPriority w:val="99"/>
    <w:rsid w:val="00574DE9"/>
    <w:rPr>
      <w:rFonts w:cs="Tahoma"/>
    </w:rPr>
  </w:style>
  <w:style w:type="paragraph" w:customStyle="1" w:styleId="Popisek">
    <w:name w:val="Popisek"/>
    <w:basedOn w:val="Normlny"/>
    <w:uiPriority w:val="99"/>
    <w:rsid w:val="00574DE9"/>
    <w:pPr>
      <w:suppressLineNumbers/>
      <w:spacing w:before="120" w:after="120"/>
    </w:pPr>
    <w:rPr>
      <w:rFonts w:cs="Tahoma"/>
      <w:i/>
      <w:iCs/>
      <w:sz w:val="24"/>
    </w:rPr>
  </w:style>
  <w:style w:type="paragraph" w:customStyle="1" w:styleId="Rejstk">
    <w:name w:val="Rejstřík"/>
    <w:basedOn w:val="Normlny"/>
    <w:uiPriority w:val="99"/>
    <w:rsid w:val="00574DE9"/>
    <w:pPr>
      <w:suppressLineNumbers/>
    </w:pPr>
    <w:rPr>
      <w:rFonts w:cs="Tahoma"/>
    </w:rPr>
  </w:style>
  <w:style w:type="paragraph" w:styleId="Hlavika">
    <w:name w:val="header"/>
    <w:basedOn w:val="Normlny"/>
    <w:link w:val="HlavikaChar"/>
    <w:uiPriority w:val="99"/>
    <w:rsid w:val="00574DE9"/>
    <w:pPr>
      <w:suppressLineNumbers/>
      <w:tabs>
        <w:tab w:val="center" w:pos="4818"/>
        <w:tab w:val="right" w:pos="9637"/>
      </w:tabs>
    </w:pPr>
  </w:style>
  <w:style w:type="character" w:customStyle="1" w:styleId="HlavikaChar">
    <w:name w:val="Hlavička Char"/>
    <w:link w:val="Hlavika"/>
    <w:uiPriority w:val="99"/>
    <w:rsid w:val="00D173C1"/>
    <w:rPr>
      <w:rFonts w:ascii="Arial" w:hAnsi="Arial"/>
      <w:sz w:val="20"/>
      <w:szCs w:val="24"/>
    </w:rPr>
  </w:style>
  <w:style w:type="paragraph" w:styleId="Pta">
    <w:name w:val="footer"/>
    <w:basedOn w:val="Normlny"/>
    <w:link w:val="PtaChar"/>
    <w:uiPriority w:val="99"/>
    <w:rsid w:val="00574DE9"/>
    <w:pPr>
      <w:suppressLineNumbers/>
      <w:tabs>
        <w:tab w:val="center" w:pos="4818"/>
        <w:tab w:val="right" w:pos="9637"/>
      </w:tabs>
    </w:pPr>
  </w:style>
  <w:style w:type="character" w:customStyle="1" w:styleId="PtaChar">
    <w:name w:val="Päta Char"/>
    <w:link w:val="Pta"/>
    <w:uiPriority w:val="99"/>
    <w:rsid w:val="00D173C1"/>
    <w:rPr>
      <w:rFonts w:ascii="Arial" w:hAnsi="Arial"/>
      <w:sz w:val="20"/>
      <w:szCs w:val="24"/>
    </w:rPr>
  </w:style>
  <w:style w:type="paragraph" w:styleId="Zarkazkladnhotextu">
    <w:name w:val="Body Text Indent"/>
    <w:basedOn w:val="Normlny"/>
    <w:link w:val="ZarkazkladnhotextuChar"/>
    <w:uiPriority w:val="99"/>
    <w:rsid w:val="00574DE9"/>
    <w:pPr>
      <w:tabs>
        <w:tab w:val="left" w:pos="284"/>
      </w:tabs>
      <w:ind w:left="360"/>
    </w:pPr>
    <w:rPr>
      <w:rFonts w:cs="Arial"/>
      <w:lang w:val="en-GB"/>
    </w:rPr>
  </w:style>
  <w:style w:type="character" w:customStyle="1" w:styleId="ZarkazkladnhotextuChar">
    <w:name w:val="Zarážka základného textu Char"/>
    <w:link w:val="Zarkazkladnhotextu"/>
    <w:uiPriority w:val="99"/>
    <w:semiHidden/>
    <w:rsid w:val="00D173C1"/>
    <w:rPr>
      <w:rFonts w:ascii="Arial" w:hAnsi="Arial"/>
      <w:sz w:val="20"/>
      <w:szCs w:val="24"/>
    </w:rPr>
  </w:style>
  <w:style w:type="paragraph" w:customStyle="1" w:styleId="Zkladntextodsazen31">
    <w:name w:val="Základní text odsazený 31"/>
    <w:basedOn w:val="Normlny"/>
    <w:uiPriority w:val="99"/>
    <w:rsid w:val="00574DE9"/>
    <w:pPr>
      <w:ind w:left="360"/>
      <w:jc w:val="both"/>
    </w:pPr>
    <w:rPr>
      <w:sz w:val="22"/>
      <w:lang w:val="en-GB"/>
    </w:rPr>
  </w:style>
  <w:style w:type="paragraph" w:customStyle="1" w:styleId="Zkladntextodsazen21">
    <w:name w:val="Základní text odsazený 21"/>
    <w:basedOn w:val="Normlny"/>
    <w:uiPriority w:val="99"/>
    <w:rsid w:val="00574DE9"/>
    <w:pPr>
      <w:ind w:left="360"/>
    </w:pPr>
    <w:rPr>
      <w:szCs w:val="20"/>
    </w:rPr>
  </w:style>
  <w:style w:type="paragraph" w:customStyle="1" w:styleId="Obsahrmce">
    <w:name w:val="Obsah rámce"/>
    <w:basedOn w:val="Zkladntext"/>
    <w:uiPriority w:val="99"/>
    <w:rsid w:val="00574DE9"/>
  </w:style>
  <w:style w:type="paragraph" w:customStyle="1" w:styleId="Obsahtabulky">
    <w:name w:val="Obsah tabulky"/>
    <w:basedOn w:val="Normlny"/>
    <w:uiPriority w:val="99"/>
    <w:rsid w:val="00574DE9"/>
    <w:pPr>
      <w:suppressLineNumbers/>
    </w:pPr>
  </w:style>
  <w:style w:type="paragraph" w:customStyle="1" w:styleId="Nadpistabulky">
    <w:name w:val="Nadpis tabulky"/>
    <w:basedOn w:val="Obsahtabulky"/>
    <w:uiPriority w:val="99"/>
    <w:rsid w:val="00574DE9"/>
    <w:pPr>
      <w:jc w:val="center"/>
    </w:pPr>
    <w:rPr>
      <w:b/>
      <w:bCs/>
      <w:i/>
      <w:iCs/>
    </w:rPr>
  </w:style>
  <w:style w:type="paragraph" w:styleId="Prvzarkazkladnhotextu">
    <w:name w:val="Body Text First Indent"/>
    <w:basedOn w:val="Zkladntext"/>
    <w:link w:val="PrvzarkazkladnhotextuChar"/>
    <w:uiPriority w:val="99"/>
    <w:rsid w:val="00574DE9"/>
    <w:pPr>
      <w:ind w:firstLine="283"/>
    </w:pPr>
  </w:style>
  <w:style w:type="character" w:customStyle="1" w:styleId="PrvzarkazkladnhotextuChar">
    <w:name w:val="Prvá zarážka základného textu Char"/>
    <w:link w:val="Prvzarkazkladnhotextu"/>
    <w:uiPriority w:val="99"/>
    <w:semiHidden/>
    <w:rsid w:val="00D173C1"/>
    <w:rPr>
      <w:rFonts w:ascii="Arial" w:hAnsi="Arial"/>
      <w:sz w:val="20"/>
      <w:szCs w:val="24"/>
    </w:rPr>
  </w:style>
  <w:style w:type="table" w:styleId="Mriekatabuky">
    <w:name w:val="Table Grid"/>
    <w:basedOn w:val="Normlnatabuka"/>
    <w:uiPriority w:val="59"/>
    <w:rsid w:val="00C812CC"/>
    <w:pPr>
      <w:widowControl w:val="0"/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">
    <w:name w:val="Pa1"/>
    <w:basedOn w:val="Normlny"/>
    <w:next w:val="Normlny"/>
    <w:uiPriority w:val="99"/>
    <w:rsid w:val="0059425B"/>
    <w:pPr>
      <w:widowControl/>
      <w:suppressAutoHyphens w:val="0"/>
      <w:autoSpaceDE w:val="0"/>
      <w:autoSpaceDN w:val="0"/>
      <w:adjustRightInd w:val="0"/>
      <w:spacing w:line="241" w:lineRule="atLeast"/>
    </w:pPr>
    <w:rPr>
      <w:rFonts w:ascii="Myriad Pro" w:hAnsi="Myriad Pro"/>
    </w:rPr>
  </w:style>
  <w:style w:type="character" w:customStyle="1" w:styleId="A8">
    <w:name w:val="A8"/>
    <w:uiPriority w:val="99"/>
    <w:rsid w:val="0059425B"/>
    <w:rPr>
      <w:color w:val="000000"/>
      <w:sz w:val="16"/>
    </w:rPr>
  </w:style>
  <w:style w:type="character" w:styleId="Hypertextovprepojenie">
    <w:name w:val="Hyperlink"/>
    <w:uiPriority w:val="99"/>
    <w:rsid w:val="00244AAF"/>
    <w:rPr>
      <w:rFonts w:cs="Times New Roman"/>
      <w:color w:val="0000FF"/>
      <w:u w:val="single"/>
    </w:rPr>
  </w:style>
  <w:style w:type="paragraph" w:styleId="Obyajntext">
    <w:name w:val="Plain Text"/>
    <w:basedOn w:val="Normlny"/>
    <w:link w:val="ObyajntextChar"/>
    <w:uiPriority w:val="99"/>
    <w:unhideWhenUsed/>
    <w:rsid w:val="00CF06F4"/>
    <w:pPr>
      <w:widowControl/>
      <w:suppressAutoHyphens w:val="0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CF06F4"/>
    <w:rPr>
      <w:rFonts w:ascii="Calibri" w:eastAsiaTheme="minorHAnsi" w:hAnsi="Calibri" w:cstheme="minorBidi"/>
      <w:sz w:val="22"/>
      <w:szCs w:val="21"/>
      <w:lang w:eastAsia="en-US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1855D8"/>
    <w:rPr>
      <w:color w:val="800080" w:themeColor="followedHyperlink"/>
      <w:u w:val="single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7E514A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7E514A"/>
    <w:rPr>
      <w:rFonts w:ascii="Arial" w:hAnsi="Arial"/>
      <w:szCs w:val="24"/>
      <w:lang w:val="sk-SK"/>
    </w:rPr>
  </w:style>
  <w:style w:type="paragraph" w:styleId="Odsekzoznamu">
    <w:name w:val="List Paragraph"/>
    <w:aliases w:val="body,Odsek zoznamu2,Farebný zoznam – zvýraznenie 11,List Paragraph,Lettre d'introduction,Paragrafo elenco,1st level - Bullet List Paragraph,Odsek zoznamu21"/>
    <w:basedOn w:val="Normlny"/>
    <w:link w:val="OdsekzoznamuChar"/>
    <w:uiPriority w:val="34"/>
    <w:qFormat/>
    <w:rsid w:val="00F92178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D244C5"/>
    <w:pPr>
      <w:widowControl/>
      <w:suppressAutoHyphens w:val="0"/>
    </w:pPr>
    <w:rPr>
      <w:rFonts w:asciiTheme="minorHAnsi" w:eastAsiaTheme="minorHAnsi" w:hAnsiTheme="minorHAnsi" w:cstheme="minorBidi"/>
      <w:szCs w:val="20"/>
      <w:lang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D244C5"/>
    <w:rPr>
      <w:rFonts w:asciiTheme="minorHAnsi" w:eastAsiaTheme="minorHAnsi" w:hAnsiTheme="minorHAnsi" w:cstheme="minorBidi"/>
      <w:lang w:val="sk-SK" w:eastAsia="en-US"/>
    </w:rPr>
  </w:style>
  <w:style w:type="character" w:styleId="Odkaznapoznmkupodiarou">
    <w:name w:val="footnote reference"/>
    <w:basedOn w:val="Predvolenpsmoodseku"/>
    <w:uiPriority w:val="99"/>
    <w:semiHidden/>
    <w:unhideWhenUsed/>
    <w:rsid w:val="00D244C5"/>
    <w:rPr>
      <w:vertAlign w:val="superscript"/>
    </w:rPr>
  </w:style>
  <w:style w:type="character" w:customStyle="1" w:styleId="OdsekzoznamuChar">
    <w:name w:val="Odsek zoznamu Char"/>
    <w:aliases w:val="body Char,Odsek zoznamu2 Char,Farebný zoznam – zvýraznenie 11 Char,List Paragraph Char,Lettre d'introduction Char,Paragrafo elenco Char,1st level - Bullet List Paragraph Char,Odsek zoznamu21 Char"/>
    <w:link w:val="Odsekzoznamu"/>
    <w:uiPriority w:val="34"/>
    <w:qFormat/>
    <w:locked/>
    <w:rsid w:val="00D244C5"/>
    <w:rPr>
      <w:rFonts w:ascii="Arial" w:hAnsi="Arial"/>
      <w:szCs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1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8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4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3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9FE996-6162-4B4E-90CB-FEFD54D82E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>Tel</vt:lpstr>
    </vt:vector>
  </TitlesOfParts>
  <Company/>
  <LinksUpToDate>false</LinksUpToDate>
  <CharactersWithSpaces>1066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Samasova</dc:creator>
  <cp:lastModifiedBy>Samasova</cp:lastModifiedBy>
  <cp:revision>2</cp:revision>
  <cp:lastPrinted>2022-06-17T06:59:00Z</cp:lastPrinted>
  <dcterms:created xsi:type="dcterms:W3CDTF">2024-01-24T19:13:00Z</dcterms:created>
  <dcterms:modified xsi:type="dcterms:W3CDTF">2024-01-24T19:13:00Z</dcterms:modified>
</cp:coreProperties>
</file>