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339013B" w14:textId="7C8EE3EC" w:rsidR="00D244C5" w:rsidRPr="003347ED" w:rsidRDefault="00B20C2B" w:rsidP="00D244C5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OPRAVA</w:t>
      </w:r>
      <w:bookmarkStart w:id="0" w:name="_GoBack"/>
      <w:bookmarkEnd w:id="0"/>
    </w:p>
    <w:p w14:paraId="62C1BC76" w14:textId="77777777" w:rsidR="003C2540" w:rsidRDefault="00D244C5" w:rsidP="003C2540">
      <w:pPr>
        <w:autoSpaceDE w:val="0"/>
        <w:autoSpaceDN w:val="0"/>
        <w:adjustRightInd w:val="0"/>
        <w:spacing w:before="120" w:line="360" w:lineRule="auto"/>
        <w:rPr>
          <w:rFonts w:asciiTheme="minorHAnsi" w:hAnsiTheme="minorHAnsi" w:cstheme="minorHAnsi"/>
          <w:szCs w:val="20"/>
        </w:rPr>
      </w:pPr>
      <w:r w:rsidRPr="003347ED">
        <w:rPr>
          <w:rFonts w:asciiTheme="minorHAnsi" w:hAnsiTheme="minorHAnsi" w:cstheme="minorHAnsi"/>
          <w:b/>
          <w:sz w:val="22"/>
          <w:szCs w:val="22"/>
        </w:rPr>
        <w:t>Predmet zákazky</w:t>
      </w:r>
      <w:r w:rsidRPr="00532B1A">
        <w:rPr>
          <w:rFonts w:asciiTheme="minorHAnsi" w:hAnsiTheme="minorHAnsi" w:cstheme="minorHAnsi"/>
          <w:b/>
          <w:szCs w:val="20"/>
        </w:rPr>
        <w:t>:</w:t>
      </w:r>
      <w:r w:rsidRPr="00532B1A">
        <w:rPr>
          <w:rFonts w:asciiTheme="minorHAnsi" w:hAnsiTheme="minorHAnsi" w:cstheme="minorHAnsi"/>
          <w:szCs w:val="20"/>
        </w:rPr>
        <w:t xml:space="preserve"> </w:t>
      </w:r>
    </w:p>
    <w:p w14:paraId="22B85367" w14:textId="61EF7940" w:rsidR="00D244C5" w:rsidRPr="004E2759" w:rsidRDefault="005C3259" w:rsidP="00D244C5">
      <w:pPr>
        <w:rPr>
          <w:rFonts w:asciiTheme="minorHAnsi" w:hAnsiTheme="minorHAnsi" w:cstheme="minorHAnsi"/>
          <w:sz w:val="22"/>
          <w:szCs w:val="22"/>
        </w:rPr>
      </w:pPr>
      <w:r w:rsidRPr="005C3259">
        <w:rPr>
          <w:b/>
          <w:bCs/>
        </w:rPr>
        <w:t>Dopravníkový pás; Plnič debien; Príjmová vaňa triedenia zemiakov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244C5" w:rsidRPr="00827D18" w14:paraId="2994034E" w14:textId="77777777" w:rsidTr="0012749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Obchodné meno uchádzača:</w:t>
            </w:r>
          </w:p>
        </w:tc>
        <w:tc>
          <w:tcPr>
            <w:tcW w:w="6232" w:type="dxa"/>
            <w:vAlign w:val="center"/>
          </w:tcPr>
          <w:p w14:paraId="34B1F1BF" w14:textId="20453EB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241C72D4" w14:textId="77777777" w:rsidTr="0012749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Sídlo uchádzača:</w:t>
            </w:r>
          </w:p>
        </w:tc>
        <w:tc>
          <w:tcPr>
            <w:tcW w:w="6232" w:type="dxa"/>
            <w:vAlign w:val="center"/>
          </w:tcPr>
          <w:p w14:paraId="3E3220AD" w14:textId="359E1F3B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44F7DF6" w14:textId="77777777" w:rsidTr="0012749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IČO:</w:t>
            </w:r>
          </w:p>
        </w:tc>
        <w:tc>
          <w:tcPr>
            <w:tcW w:w="6232" w:type="dxa"/>
            <w:vAlign w:val="center"/>
          </w:tcPr>
          <w:p w14:paraId="7DD01F58" w14:textId="15AA3F1C" w:rsidR="00D244C5" w:rsidRPr="00F62586" w:rsidRDefault="00F62586" w:rsidP="00F625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  <w:r w:rsidR="005E43A2"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     </w:t>
            </w:r>
          </w:p>
        </w:tc>
      </w:tr>
      <w:tr w:rsidR="00D244C5" w:rsidRPr="00827D18" w14:paraId="342C628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DIČ</w:t>
            </w:r>
          </w:p>
        </w:tc>
        <w:tc>
          <w:tcPr>
            <w:tcW w:w="6232" w:type="dxa"/>
            <w:vAlign w:val="center"/>
          </w:tcPr>
          <w:p w14:paraId="61AFE68C" w14:textId="2B640F99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387CCB" w:rsidRPr="00827D18" w14:paraId="720ED9E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827D18" w:rsidRDefault="00387CCB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IČ DPH: </w:t>
            </w:r>
          </w:p>
        </w:tc>
        <w:tc>
          <w:tcPr>
            <w:tcW w:w="6232" w:type="dxa"/>
            <w:vAlign w:val="center"/>
          </w:tcPr>
          <w:p w14:paraId="1A48B32F" w14:textId="4BBE4328" w:rsidR="00387CCB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F1760B1" w14:textId="77777777" w:rsidTr="0012749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Zastúpený:</w:t>
            </w:r>
          </w:p>
        </w:tc>
        <w:tc>
          <w:tcPr>
            <w:tcW w:w="6232" w:type="dxa"/>
            <w:vAlign w:val="center"/>
          </w:tcPr>
          <w:p w14:paraId="578C5EA2" w14:textId="63FB556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492F9B6B" w14:textId="77777777" w:rsidTr="0012749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Kontakt:</w:t>
            </w:r>
          </w:p>
        </w:tc>
        <w:tc>
          <w:tcPr>
            <w:tcW w:w="6232" w:type="dxa"/>
            <w:vAlign w:val="center"/>
          </w:tcPr>
          <w:p w14:paraId="3ACC42E8" w14:textId="352263C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599E3520" w14:textId="77777777" w:rsidTr="00127492">
        <w:trPr>
          <w:trHeight w:val="402"/>
        </w:trPr>
        <w:tc>
          <w:tcPr>
            <w:tcW w:w="2830" w:type="dxa"/>
            <w:vAlign w:val="center"/>
          </w:tcPr>
          <w:p w14:paraId="426A293E" w14:textId="45D3521A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Platca DPH</w:t>
            </w:r>
            <w:r w:rsidR="00AA1DD2">
              <w:rPr>
                <w:rFonts w:asciiTheme="minorHAnsi" w:hAnsiTheme="minorHAnsi" w:cstheme="minorHAnsi"/>
                <w:sz w:val="22"/>
                <w:szCs w:val="22"/>
              </w:rPr>
              <w:t xml:space="preserve"> (Áno/Nie):</w:t>
            </w:r>
          </w:p>
        </w:tc>
        <w:tc>
          <w:tcPr>
            <w:tcW w:w="6232" w:type="dxa"/>
            <w:vAlign w:val="center"/>
          </w:tcPr>
          <w:p w14:paraId="7DBD1366" w14:textId="3BB901F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</w:tbl>
    <w:p w14:paraId="2568FD3F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7C80D96" w14:textId="669BD579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 xml:space="preserve">Kritérium </w:t>
      </w:r>
      <w:r w:rsidR="006030CC" w:rsidRPr="00827D18">
        <w:rPr>
          <w:rFonts w:asciiTheme="minorHAnsi" w:hAnsiTheme="minorHAnsi" w:cstheme="minorHAnsi"/>
          <w:b/>
          <w:bCs/>
          <w:sz w:val="22"/>
          <w:szCs w:val="22"/>
        </w:rPr>
        <w:t>na vyhodnotenie ponúk:</w:t>
      </w:r>
    </w:p>
    <w:p w14:paraId="60BE1A11" w14:textId="00D1A714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>Najnižšia cena za predmet zákazky v EUR bez DPH</w:t>
      </w:r>
    </w:p>
    <w:p w14:paraId="77FAF190" w14:textId="77777777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005"/>
        <w:gridCol w:w="1745"/>
        <w:gridCol w:w="1293"/>
        <w:gridCol w:w="1453"/>
        <w:gridCol w:w="1474"/>
        <w:gridCol w:w="1660"/>
      </w:tblGrid>
      <w:tr w:rsidR="009831A5" w:rsidRPr="00827D18" w14:paraId="6CF3F9D2" w14:textId="77777777" w:rsidTr="009831A5"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B1F7054" w14:textId="77777777" w:rsidR="008C1FD9" w:rsidRDefault="008C1FD9" w:rsidP="008C1F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Návrh uchádzača:</w:t>
            </w:r>
          </w:p>
          <w:p w14:paraId="46CC48C4" w14:textId="60EB7A9E" w:rsidR="009831A5" w:rsidRPr="00827D18" w:rsidRDefault="009831A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0708E" w14:textId="3B8BF7B8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Jednotková c</w:t>
            </w: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ena za  predmet zákazky </w:t>
            </w:r>
          </w:p>
          <w:p w14:paraId="5FBAB9E5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85766" w14:textId="27D48508" w:rsidR="009831A5" w:rsidRPr="00C85227" w:rsidRDefault="0020502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 kusov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C8A02" w14:textId="5F5DCC02" w:rsidR="009831A5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852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spolu </w:t>
            </w:r>
          </w:p>
          <w:p w14:paraId="67DD0862" w14:textId="22F738E8" w:rsidR="009831A5" w:rsidRPr="00C85227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9DA30" w14:textId="4ABA4B06" w:rsidR="009831A5" w:rsidRPr="008C1FD9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C1FD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DPH</w:t>
            </w:r>
          </w:p>
          <w:p w14:paraId="430BA3DE" w14:textId="4F976B3E" w:rsidR="009831A5" w:rsidRPr="008C1FD9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C1FD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</w:t>
            </w:r>
          </w:p>
          <w:p w14:paraId="197A7CE1" w14:textId="460027AE" w:rsidR="009831A5" w:rsidRPr="008C1FD9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C1FD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EUR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1592CB" w14:textId="449B6EFA" w:rsidR="009831A5" w:rsidRPr="008C1FD9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C1FD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Cena za predmet zákazky </w:t>
            </w:r>
          </w:p>
          <w:p w14:paraId="55AD1B0F" w14:textId="77777777" w:rsidR="009831A5" w:rsidRPr="008C1FD9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C1FD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s DPH</w:t>
            </w:r>
          </w:p>
        </w:tc>
      </w:tr>
      <w:tr w:rsidR="00AD314E" w:rsidRPr="00827D18" w14:paraId="25880792" w14:textId="77777777" w:rsidTr="00FA0D44">
        <w:trPr>
          <w:trHeight w:val="566"/>
        </w:trPr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6C3D24A" w14:textId="73BFFB79" w:rsidR="00FA0D44" w:rsidRPr="00FA0D44" w:rsidRDefault="005C3259" w:rsidP="00DC6994">
            <w:pPr>
              <w:rPr>
                <w:b/>
                <w:bCs/>
              </w:rPr>
            </w:pPr>
            <w:r w:rsidRPr="005C3259">
              <w:rPr>
                <w:b/>
                <w:bCs/>
              </w:rPr>
              <w:t>Dopravníkový pás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9E47D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BDB53" w14:textId="1FFA8201" w:rsidR="00AD314E" w:rsidRPr="00827D18" w:rsidRDefault="00FA0D44" w:rsidP="00AD31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2D22" w14:textId="39EDA265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9575" w14:textId="25978453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858D3C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0D44" w:rsidRPr="00827D18" w14:paraId="7A9C0446" w14:textId="77777777" w:rsidTr="00FA0D44">
        <w:trPr>
          <w:trHeight w:val="182"/>
        </w:trPr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F4558BB" w14:textId="32A15ED6" w:rsidR="00FA0D44" w:rsidRPr="00827D18" w:rsidRDefault="00FA0D44" w:rsidP="00FA0D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3259">
              <w:rPr>
                <w:b/>
                <w:bCs/>
              </w:rPr>
              <w:t>Plnič debien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9EFD3" w14:textId="77777777" w:rsidR="00FA0D44" w:rsidRPr="00827D18" w:rsidRDefault="00FA0D44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24F17" w14:textId="7EB60F84" w:rsidR="00FA0D44" w:rsidRDefault="00F64EEE" w:rsidP="00AD31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EC3D" w14:textId="77777777" w:rsidR="00FA0D44" w:rsidRPr="00827D18" w:rsidRDefault="00FA0D44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3B38E" w14:textId="77777777" w:rsidR="00FA0D44" w:rsidRPr="00827D18" w:rsidRDefault="00FA0D44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FC2ECC" w14:textId="77777777" w:rsidR="00FA0D44" w:rsidRPr="00827D18" w:rsidRDefault="00FA0D44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0D44" w:rsidRPr="00827D18" w14:paraId="72EF7C78" w14:textId="77777777" w:rsidTr="008C1FD9">
        <w:trPr>
          <w:trHeight w:val="710"/>
        </w:trPr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1FCA49B" w14:textId="77777777" w:rsidR="00FA0D44" w:rsidRDefault="00FA0D44" w:rsidP="00DC6994">
            <w:pPr>
              <w:rPr>
                <w:b/>
                <w:bCs/>
              </w:rPr>
            </w:pPr>
            <w:r w:rsidRPr="005C3259">
              <w:rPr>
                <w:b/>
                <w:bCs/>
              </w:rPr>
              <w:t>Príjmová vaňa triedenia zemiakov</w:t>
            </w:r>
          </w:p>
          <w:p w14:paraId="18C37438" w14:textId="1954A4B5" w:rsidR="008C1FD9" w:rsidRPr="00827D18" w:rsidRDefault="008C1FD9" w:rsidP="00DC699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E4BDB" w14:textId="77777777" w:rsidR="00FA0D44" w:rsidRPr="00827D18" w:rsidRDefault="00FA0D44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0DD49" w14:textId="626D3423" w:rsidR="00FA0D44" w:rsidRDefault="00FA0D44" w:rsidP="00AD31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135D" w14:textId="77777777" w:rsidR="00FA0D44" w:rsidRPr="00827D18" w:rsidRDefault="00FA0D44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18217" w14:textId="77777777" w:rsidR="00FA0D44" w:rsidRPr="00827D18" w:rsidRDefault="00FA0D44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F8AC1C" w14:textId="77777777" w:rsidR="00FA0D44" w:rsidRPr="00827D18" w:rsidRDefault="00FA0D44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C1FD9" w:rsidRPr="00827D18" w14:paraId="208E0201" w14:textId="77777777" w:rsidTr="008C1FD9">
        <w:trPr>
          <w:trHeight w:val="240"/>
        </w:trPr>
        <w:tc>
          <w:tcPr>
            <w:tcW w:w="5040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14:paraId="5821FBC2" w14:textId="2961093C" w:rsidR="008C1FD9" w:rsidRPr="00827D18" w:rsidRDefault="008C1FD9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C1FD9">
              <w:rPr>
                <w:b/>
                <w:bCs/>
              </w:rPr>
              <w:t>CENA CELKOM v EUR</w:t>
            </w: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AD8952B" w14:textId="77777777" w:rsidR="008C1FD9" w:rsidRPr="00827D18" w:rsidRDefault="008C1FD9" w:rsidP="008C1F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C41A45" w14:textId="0763CDBE" w:rsidR="008C1FD9" w:rsidRPr="00827D18" w:rsidRDefault="008C1FD9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3085E9" w14:textId="77777777" w:rsidR="008C1FD9" w:rsidRPr="00827D18" w:rsidRDefault="008C1FD9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973E88" w14:textId="77777777" w:rsidR="00D244C5" w:rsidRPr="00827D18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0EF5AD20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1FF703B" w14:textId="44161607" w:rsidR="00D244C5" w:rsidRPr="00827D18" w:rsidRDefault="00D244C5" w:rsidP="00D244C5">
      <w:pPr>
        <w:pStyle w:val="Odsekzoznamu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 xml:space="preserve">Pozn. </w:t>
      </w:r>
      <w:r w:rsidRPr="00827D18">
        <w:rPr>
          <w:rFonts w:asciiTheme="minorHAnsi" w:hAnsiTheme="minorHAnsi" w:cstheme="minorHAnsi"/>
          <w:bCs/>
          <w:sz w:val="22"/>
          <w:szCs w:val="22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3F814579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73ACD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5E68E8E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>Vypracoval: ...............................................................</w:t>
      </w:r>
    </w:p>
    <w:p w14:paraId="28F7C8E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4E2642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3C286AFB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38DB61D" w14:textId="3CCEFD1B" w:rsidR="00D244C5" w:rsidRPr="00827D18" w:rsidRDefault="00E27DB8" w:rsidP="00D244C5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Miesto </w:t>
      </w:r>
      <w:r w:rsidR="00D244C5"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24A13F95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5910FE9C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7C048B72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Pečiatka a podpis </w:t>
      </w:r>
    </w:p>
    <w:p w14:paraId="3F33D91C" w14:textId="700D9CA6" w:rsidR="00D244C5" w:rsidRPr="00827D18" w:rsidRDefault="00D244C5" w:rsidP="003C2540">
      <w:pPr>
        <w:ind w:left="4248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oprávnenej os</w:t>
      </w:r>
      <w:r w:rsidR="00827D18">
        <w:rPr>
          <w:rFonts w:asciiTheme="minorHAnsi" w:hAnsiTheme="minorHAnsi" w:cstheme="minorHAnsi"/>
          <w:bCs/>
          <w:sz w:val="22"/>
          <w:szCs w:val="22"/>
          <w:lang w:eastAsia="sk-SK"/>
        </w:rPr>
        <w:t>oby</w:t>
      </w:r>
    </w:p>
    <w:p w14:paraId="4879D985" w14:textId="77777777" w:rsidR="007F4070" w:rsidRPr="00827D18" w:rsidRDefault="007F4070" w:rsidP="00CD4769">
      <w:pPr>
        <w:pStyle w:val="Zkladntextodsazen21"/>
        <w:tabs>
          <w:tab w:val="left" w:pos="360"/>
        </w:tabs>
        <w:ind w:left="0"/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sectPr w:rsidR="007F4070" w:rsidRPr="00827D18" w:rsidSect="0058419E">
      <w:headerReference w:type="default" r:id="rId9"/>
      <w:footerReference w:type="default" r:id="rId10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D184DE" w14:textId="77777777" w:rsidR="003D07F7" w:rsidRDefault="003D07F7">
      <w:r>
        <w:separator/>
      </w:r>
    </w:p>
  </w:endnote>
  <w:endnote w:type="continuationSeparator" w:id="0">
    <w:p w14:paraId="2A549691" w14:textId="77777777" w:rsidR="003D07F7" w:rsidRDefault="003D0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0C2B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7BB2B3" w14:textId="77777777" w:rsidR="003D07F7" w:rsidRDefault="003D07F7">
      <w:r>
        <w:separator/>
      </w:r>
    </w:p>
  </w:footnote>
  <w:footnote w:type="continuationSeparator" w:id="0">
    <w:p w14:paraId="55D03B7D" w14:textId="77777777" w:rsidR="003D07F7" w:rsidRDefault="003D07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615E67" w14:textId="057444C4" w:rsidR="004D5FC1" w:rsidRDefault="004D5FC1">
    <w:pPr>
      <w:pStyle w:val="Hlavika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Príloha č. 4</w:t>
    </w:r>
  </w:p>
  <w:p w14:paraId="587ED4EA" w14:textId="2F4B7580" w:rsidR="004D5FC1" w:rsidRDefault="004D5FC1">
    <w:pPr>
      <w:pStyle w:val="Hlavika"/>
      <w:pBdr>
        <w:bottom w:val="single" w:sz="6" w:space="1" w:color="auto"/>
      </w:pBd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6000"/>
    <w:rsid w:val="000A1672"/>
    <w:rsid w:val="000A486E"/>
    <w:rsid w:val="000B0CDC"/>
    <w:rsid w:val="000B18E4"/>
    <w:rsid w:val="000B4D43"/>
    <w:rsid w:val="000B535B"/>
    <w:rsid w:val="000B7CFD"/>
    <w:rsid w:val="000D093B"/>
    <w:rsid w:val="000D0ACF"/>
    <w:rsid w:val="000D4040"/>
    <w:rsid w:val="000D56FD"/>
    <w:rsid w:val="000E093D"/>
    <w:rsid w:val="000F14D9"/>
    <w:rsid w:val="000F2099"/>
    <w:rsid w:val="000F2D2D"/>
    <w:rsid w:val="00100E91"/>
    <w:rsid w:val="0010566B"/>
    <w:rsid w:val="00111BED"/>
    <w:rsid w:val="00112451"/>
    <w:rsid w:val="0011331D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423B"/>
    <w:rsid w:val="00166362"/>
    <w:rsid w:val="0017341D"/>
    <w:rsid w:val="00174C8B"/>
    <w:rsid w:val="00177211"/>
    <w:rsid w:val="001855D8"/>
    <w:rsid w:val="00187B44"/>
    <w:rsid w:val="0019343F"/>
    <w:rsid w:val="001A2934"/>
    <w:rsid w:val="001A4630"/>
    <w:rsid w:val="001B5279"/>
    <w:rsid w:val="001B7504"/>
    <w:rsid w:val="001B78BD"/>
    <w:rsid w:val="001C280F"/>
    <w:rsid w:val="001C550E"/>
    <w:rsid w:val="001D1484"/>
    <w:rsid w:val="001D21CC"/>
    <w:rsid w:val="001E2BBB"/>
    <w:rsid w:val="001E7246"/>
    <w:rsid w:val="001E7F5D"/>
    <w:rsid w:val="00202820"/>
    <w:rsid w:val="00205025"/>
    <w:rsid w:val="00210BC6"/>
    <w:rsid w:val="00215847"/>
    <w:rsid w:val="002160D8"/>
    <w:rsid w:val="0021618E"/>
    <w:rsid w:val="0022077F"/>
    <w:rsid w:val="0022402C"/>
    <w:rsid w:val="00225FAD"/>
    <w:rsid w:val="002276E4"/>
    <w:rsid w:val="00227D08"/>
    <w:rsid w:val="00234C31"/>
    <w:rsid w:val="00235163"/>
    <w:rsid w:val="002371B4"/>
    <w:rsid w:val="00240E53"/>
    <w:rsid w:val="00244AAF"/>
    <w:rsid w:val="00246E50"/>
    <w:rsid w:val="00247AA9"/>
    <w:rsid w:val="002556A9"/>
    <w:rsid w:val="002651F9"/>
    <w:rsid w:val="00265C6B"/>
    <w:rsid w:val="00265E56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5FE7"/>
    <w:rsid w:val="002B7E3C"/>
    <w:rsid w:val="002C2AA4"/>
    <w:rsid w:val="002C3ED5"/>
    <w:rsid w:val="002C71DF"/>
    <w:rsid w:val="002D0DF8"/>
    <w:rsid w:val="002D5EC0"/>
    <w:rsid w:val="002E2D02"/>
    <w:rsid w:val="00301C7A"/>
    <w:rsid w:val="00303E49"/>
    <w:rsid w:val="003042FA"/>
    <w:rsid w:val="00314039"/>
    <w:rsid w:val="003347ED"/>
    <w:rsid w:val="00335004"/>
    <w:rsid w:val="00335B14"/>
    <w:rsid w:val="003369E7"/>
    <w:rsid w:val="003409E4"/>
    <w:rsid w:val="00342B02"/>
    <w:rsid w:val="00343F2D"/>
    <w:rsid w:val="00344BA7"/>
    <w:rsid w:val="00345E15"/>
    <w:rsid w:val="00355C03"/>
    <w:rsid w:val="00357E8C"/>
    <w:rsid w:val="00362BF1"/>
    <w:rsid w:val="00366440"/>
    <w:rsid w:val="003721D9"/>
    <w:rsid w:val="00372C25"/>
    <w:rsid w:val="00372FDB"/>
    <w:rsid w:val="00376211"/>
    <w:rsid w:val="003838E8"/>
    <w:rsid w:val="00384EE3"/>
    <w:rsid w:val="00387A88"/>
    <w:rsid w:val="00387CCB"/>
    <w:rsid w:val="0039067C"/>
    <w:rsid w:val="0039076D"/>
    <w:rsid w:val="00394E46"/>
    <w:rsid w:val="0039620B"/>
    <w:rsid w:val="003B7A13"/>
    <w:rsid w:val="003C2540"/>
    <w:rsid w:val="003D07F7"/>
    <w:rsid w:val="003D64C6"/>
    <w:rsid w:val="003E063F"/>
    <w:rsid w:val="003E677C"/>
    <w:rsid w:val="003E75DE"/>
    <w:rsid w:val="003F28E8"/>
    <w:rsid w:val="003F5E30"/>
    <w:rsid w:val="003F75C1"/>
    <w:rsid w:val="00400671"/>
    <w:rsid w:val="0040357A"/>
    <w:rsid w:val="004047C0"/>
    <w:rsid w:val="00411B7F"/>
    <w:rsid w:val="0041218F"/>
    <w:rsid w:val="0041301D"/>
    <w:rsid w:val="00414B10"/>
    <w:rsid w:val="00416C60"/>
    <w:rsid w:val="00420786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DF1"/>
    <w:rsid w:val="00467195"/>
    <w:rsid w:val="00471616"/>
    <w:rsid w:val="004718F0"/>
    <w:rsid w:val="00472550"/>
    <w:rsid w:val="00473354"/>
    <w:rsid w:val="00480978"/>
    <w:rsid w:val="00480B18"/>
    <w:rsid w:val="004A5C89"/>
    <w:rsid w:val="004A653E"/>
    <w:rsid w:val="004A7228"/>
    <w:rsid w:val="004B1D35"/>
    <w:rsid w:val="004B79AA"/>
    <w:rsid w:val="004C56D5"/>
    <w:rsid w:val="004C612B"/>
    <w:rsid w:val="004C661A"/>
    <w:rsid w:val="004C7DC5"/>
    <w:rsid w:val="004D30A6"/>
    <w:rsid w:val="004D5DC4"/>
    <w:rsid w:val="004D5FC1"/>
    <w:rsid w:val="004D729B"/>
    <w:rsid w:val="004E2759"/>
    <w:rsid w:val="004E4C52"/>
    <w:rsid w:val="004F40B1"/>
    <w:rsid w:val="005078FA"/>
    <w:rsid w:val="00531EF3"/>
    <w:rsid w:val="00532B1A"/>
    <w:rsid w:val="00534148"/>
    <w:rsid w:val="0053591E"/>
    <w:rsid w:val="0054183A"/>
    <w:rsid w:val="005418DA"/>
    <w:rsid w:val="00542103"/>
    <w:rsid w:val="00551AB9"/>
    <w:rsid w:val="0055401C"/>
    <w:rsid w:val="00557D29"/>
    <w:rsid w:val="0056364F"/>
    <w:rsid w:val="00574DE9"/>
    <w:rsid w:val="005760C6"/>
    <w:rsid w:val="005778CB"/>
    <w:rsid w:val="00582839"/>
    <w:rsid w:val="00583F5B"/>
    <w:rsid w:val="0058419E"/>
    <w:rsid w:val="0059183C"/>
    <w:rsid w:val="0059425B"/>
    <w:rsid w:val="005A2F31"/>
    <w:rsid w:val="005A4758"/>
    <w:rsid w:val="005A6969"/>
    <w:rsid w:val="005A7675"/>
    <w:rsid w:val="005A7987"/>
    <w:rsid w:val="005B43BA"/>
    <w:rsid w:val="005C1E8A"/>
    <w:rsid w:val="005C3259"/>
    <w:rsid w:val="005D115A"/>
    <w:rsid w:val="005D23FF"/>
    <w:rsid w:val="005D3913"/>
    <w:rsid w:val="005D7067"/>
    <w:rsid w:val="005E0605"/>
    <w:rsid w:val="005E43A2"/>
    <w:rsid w:val="005E4CE0"/>
    <w:rsid w:val="005E5157"/>
    <w:rsid w:val="005F5DDA"/>
    <w:rsid w:val="005F6381"/>
    <w:rsid w:val="0060059B"/>
    <w:rsid w:val="00600934"/>
    <w:rsid w:val="00602E17"/>
    <w:rsid w:val="006030CC"/>
    <w:rsid w:val="00607092"/>
    <w:rsid w:val="00615954"/>
    <w:rsid w:val="00617171"/>
    <w:rsid w:val="00617D72"/>
    <w:rsid w:val="00621092"/>
    <w:rsid w:val="00622BC8"/>
    <w:rsid w:val="00622CA4"/>
    <w:rsid w:val="0063059C"/>
    <w:rsid w:val="00632A50"/>
    <w:rsid w:val="006332AF"/>
    <w:rsid w:val="00636D5D"/>
    <w:rsid w:val="0064591C"/>
    <w:rsid w:val="00662524"/>
    <w:rsid w:val="006632DE"/>
    <w:rsid w:val="00665669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49FE"/>
    <w:rsid w:val="006C56DE"/>
    <w:rsid w:val="006C68C8"/>
    <w:rsid w:val="006D49E2"/>
    <w:rsid w:val="006D4F4C"/>
    <w:rsid w:val="006E058F"/>
    <w:rsid w:val="006F34B7"/>
    <w:rsid w:val="006F58F6"/>
    <w:rsid w:val="006F6310"/>
    <w:rsid w:val="00700D79"/>
    <w:rsid w:val="00705B64"/>
    <w:rsid w:val="00714874"/>
    <w:rsid w:val="00722855"/>
    <w:rsid w:val="0072765B"/>
    <w:rsid w:val="00727A6B"/>
    <w:rsid w:val="007301E0"/>
    <w:rsid w:val="00740D8E"/>
    <w:rsid w:val="00745073"/>
    <w:rsid w:val="00745934"/>
    <w:rsid w:val="00752A6A"/>
    <w:rsid w:val="0075386C"/>
    <w:rsid w:val="00774E37"/>
    <w:rsid w:val="00781717"/>
    <w:rsid w:val="00782349"/>
    <w:rsid w:val="0078390D"/>
    <w:rsid w:val="0078790A"/>
    <w:rsid w:val="007A106B"/>
    <w:rsid w:val="007A140A"/>
    <w:rsid w:val="007A5AB6"/>
    <w:rsid w:val="007B2AC8"/>
    <w:rsid w:val="007B3C7F"/>
    <w:rsid w:val="007B592F"/>
    <w:rsid w:val="007C58C2"/>
    <w:rsid w:val="007C68E9"/>
    <w:rsid w:val="007D2B60"/>
    <w:rsid w:val="007D3898"/>
    <w:rsid w:val="007E514A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75D"/>
    <w:rsid w:val="00826C86"/>
    <w:rsid w:val="00827D18"/>
    <w:rsid w:val="00833607"/>
    <w:rsid w:val="00833F24"/>
    <w:rsid w:val="00850F2E"/>
    <w:rsid w:val="00852B28"/>
    <w:rsid w:val="00853B75"/>
    <w:rsid w:val="00854C30"/>
    <w:rsid w:val="00871B2B"/>
    <w:rsid w:val="00877504"/>
    <w:rsid w:val="0088652A"/>
    <w:rsid w:val="00887AC0"/>
    <w:rsid w:val="008A1697"/>
    <w:rsid w:val="008A6598"/>
    <w:rsid w:val="008B1403"/>
    <w:rsid w:val="008C1162"/>
    <w:rsid w:val="008C1FD9"/>
    <w:rsid w:val="008C4158"/>
    <w:rsid w:val="008D0588"/>
    <w:rsid w:val="008D7EBA"/>
    <w:rsid w:val="008E5372"/>
    <w:rsid w:val="008E6FCD"/>
    <w:rsid w:val="008F1BD5"/>
    <w:rsid w:val="008F3DA6"/>
    <w:rsid w:val="008F5990"/>
    <w:rsid w:val="00904D5E"/>
    <w:rsid w:val="0090761A"/>
    <w:rsid w:val="00911AF1"/>
    <w:rsid w:val="009140FB"/>
    <w:rsid w:val="00915DA5"/>
    <w:rsid w:val="009160B8"/>
    <w:rsid w:val="009218B4"/>
    <w:rsid w:val="00927938"/>
    <w:rsid w:val="009335F9"/>
    <w:rsid w:val="00940B81"/>
    <w:rsid w:val="009434A5"/>
    <w:rsid w:val="00956762"/>
    <w:rsid w:val="009573EC"/>
    <w:rsid w:val="0095786A"/>
    <w:rsid w:val="009605CD"/>
    <w:rsid w:val="00964087"/>
    <w:rsid w:val="00965B8E"/>
    <w:rsid w:val="00974852"/>
    <w:rsid w:val="009776D1"/>
    <w:rsid w:val="00981C46"/>
    <w:rsid w:val="00981DB3"/>
    <w:rsid w:val="009831A5"/>
    <w:rsid w:val="00984043"/>
    <w:rsid w:val="009856B8"/>
    <w:rsid w:val="00995CD4"/>
    <w:rsid w:val="009A1503"/>
    <w:rsid w:val="009A15BF"/>
    <w:rsid w:val="009A4536"/>
    <w:rsid w:val="009B0588"/>
    <w:rsid w:val="009E2F78"/>
    <w:rsid w:val="009E7CA2"/>
    <w:rsid w:val="009F06D3"/>
    <w:rsid w:val="009F1810"/>
    <w:rsid w:val="00A005C7"/>
    <w:rsid w:val="00A01211"/>
    <w:rsid w:val="00A014F5"/>
    <w:rsid w:val="00A01F59"/>
    <w:rsid w:val="00A04E84"/>
    <w:rsid w:val="00A132FD"/>
    <w:rsid w:val="00A165C9"/>
    <w:rsid w:val="00A16722"/>
    <w:rsid w:val="00A2735F"/>
    <w:rsid w:val="00A30CDC"/>
    <w:rsid w:val="00A4099B"/>
    <w:rsid w:val="00A47E1A"/>
    <w:rsid w:val="00A521E0"/>
    <w:rsid w:val="00A53D65"/>
    <w:rsid w:val="00A54050"/>
    <w:rsid w:val="00A56603"/>
    <w:rsid w:val="00A614FF"/>
    <w:rsid w:val="00A635AA"/>
    <w:rsid w:val="00A67B64"/>
    <w:rsid w:val="00A71440"/>
    <w:rsid w:val="00A76B53"/>
    <w:rsid w:val="00A849AA"/>
    <w:rsid w:val="00A86482"/>
    <w:rsid w:val="00A90235"/>
    <w:rsid w:val="00A91783"/>
    <w:rsid w:val="00A972BD"/>
    <w:rsid w:val="00A979CB"/>
    <w:rsid w:val="00AA1DD2"/>
    <w:rsid w:val="00AB01E9"/>
    <w:rsid w:val="00AB47CD"/>
    <w:rsid w:val="00AC3940"/>
    <w:rsid w:val="00AC3B56"/>
    <w:rsid w:val="00AC6467"/>
    <w:rsid w:val="00AC78AD"/>
    <w:rsid w:val="00AD0D72"/>
    <w:rsid w:val="00AD314E"/>
    <w:rsid w:val="00AE259F"/>
    <w:rsid w:val="00AE38A0"/>
    <w:rsid w:val="00AE43AE"/>
    <w:rsid w:val="00AF0352"/>
    <w:rsid w:val="00AF6B89"/>
    <w:rsid w:val="00AF70DA"/>
    <w:rsid w:val="00AF7B52"/>
    <w:rsid w:val="00B0106D"/>
    <w:rsid w:val="00B04451"/>
    <w:rsid w:val="00B131B6"/>
    <w:rsid w:val="00B14E8D"/>
    <w:rsid w:val="00B17EFD"/>
    <w:rsid w:val="00B20C2B"/>
    <w:rsid w:val="00B2228A"/>
    <w:rsid w:val="00B24A40"/>
    <w:rsid w:val="00B25E6C"/>
    <w:rsid w:val="00B378AB"/>
    <w:rsid w:val="00B4271E"/>
    <w:rsid w:val="00B46D98"/>
    <w:rsid w:val="00B4771C"/>
    <w:rsid w:val="00B52FFB"/>
    <w:rsid w:val="00B56258"/>
    <w:rsid w:val="00B611CC"/>
    <w:rsid w:val="00B75AAF"/>
    <w:rsid w:val="00B920D6"/>
    <w:rsid w:val="00B95181"/>
    <w:rsid w:val="00B96C11"/>
    <w:rsid w:val="00B97580"/>
    <w:rsid w:val="00BA06DC"/>
    <w:rsid w:val="00BA0D61"/>
    <w:rsid w:val="00BA1F52"/>
    <w:rsid w:val="00BA2FC0"/>
    <w:rsid w:val="00BA660C"/>
    <w:rsid w:val="00BA7399"/>
    <w:rsid w:val="00BB119B"/>
    <w:rsid w:val="00BB70B6"/>
    <w:rsid w:val="00BC2BEE"/>
    <w:rsid w:val="00BC6351"/>
    <w:rsid w:val="00BD0874"/>
    <w:rsid w:val="00BD1144"/>
    <w:rsid w:val="00BE19DB"/>
    <w:rsid w:val="00BF0AF3"/>
    <w:rsid w:val="00BF3643"/>
    <w:rsid w:val="00BF4BE7"/>
    <w:rsid w:val="00C116BE"/>
    <w:rsid w:val="00C179AF"/>
    <w:rsid w:val="00C2156E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12CC"/>
    <w:rsid w:val="00C85227"/>
    <w:rsid w:val="00C87513"/>
    <w:rsid w:val="00C939CA"/>
    <w:rsid w:val="00C974CD"/>
    <w:rsid w:val="00CA09BF"/>
    <w:rsid w:val="00CA7E67"/>
    <w:rsid w:val="00CB0EE1"/>
    <w:rsid w:val="00CB0FCB"/>
    <w:rsid w:val="00CB4B2C"/>
    <w:rsid w:val="00CB4DBF"/>
    <w:rsid w:val="00CB690E"/>
    <w:rsid w:val="00CC315D"/>
    <w:rsid w:val="00CC3ABE"/>
    <w:rsid w:val="00CC7F70"/>
    <w:rsid w:val="00CD4769"/>
    <w:rsid w:val="00CE41C6"/>
    <w:rsid w:val="00CF06F4"/>
    <w:rsid w:val="00CF1870"/>
    <w:rsid w:val="00CF2735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64E9"/>
    <w:rsid w:val="00D27F85"/>
    <w:rsid w:val="00D31ED2"/>
    <w:rsid w:val="00D357BC"/>
    <w:rsid w:val="00D40A43"/>
    <w:rsid w:val="00D43DA6"/>
    <w:rsid w:val="00D442C8"/>
    <w:rsid w:val="00D46CF6"/>
    <w:rsid w:val="00D5748A"/>
    <w:rsid w:val="00D65EEC"/>
    <w:rsid w:val="00D66AA0"/>
    <w:rsid w:val="00D70F1A"/>
    <w:rsid w:val="00D71575"/>
    <w:rsid w:val="00D77CA3"/>
    <w:rsid w:val="00D845D6"/>
    <w:rsid w:val="00D8624A"/>
    <w:rsid w:val="00D924EB"/>
    <w:rsid w:val="00D93ED6"/>
    <w:rsid w:val="00D96704"/>
    <w:rsid w:val="00D96C5F"/>
    <w:rsid w:val="00DA2DB4"/>
    <w:rsid w:val="00DB1A62"/>
    <w:rsid w:val="00DB4508"/>
    <w:rsid w:val="00DB7BD3"/>
    <w:rsid w:val="00DC6994"/>
    <w:rsid w:val="00DD39F9"/>
    <w:rsid w:val="00DD7B98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5A56"/>
    <w:rsid w:val="00E47499"/>
    <w:rsid w:val="00E555C0"/>
    <w:rsid w:val="00E60B2F"/>
    <w:rsid w:val="00E65356"/>
    <w:rsid w:val="00E72BBC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4482"/>
    <w:rsid w:val="00EB5826"/>
    <w:rsid w:val="00EB6D5A"/>
    <w:rsid w:val="00EC252E"/>
    <w:rsid w:val="00EC3F08"/>
    <w:rsid w:val="00ED1386"/>
    <w:rsid w:val="00ED36D7"/>
    <w:rsid w:val="00ED434B"/>
    <w:rsid w:val="00EF0086"/>
    <w:rsid w:val="00EF4885"/>
    <w:rsid w:val="00EF4B55"/>
    <w:rsid w:val="00F027F0"/>
    <w:rsid w:val="00F042C3"/>
    <w:rsid w:val="00F10504"/>
    <w:rsid w:val="00F12E70"/>
    <w:rsid w:val="00F15891"/>
    <w:rsid w:val="00F40E92"/>
    <w:rsid w:val="00F41B54"/>
    <w:rsid w:val="00F425B6"/>
    <w:rsid w:val="00F45609"/>
    <w:rsid w:val="00F51963"/>
    <w:rsid w:val="00F522E0"/>
    <w:rsid w:val="00F545E1"/>
    <w:rsid w:val="00F60B56"/>
    <w:rsid w:val="00F62586"/>
    <w:rsid w:val="00F64EEE"/>
    <w:rsid w:val="00F675D5"/>
    <w:rsid w:val="00F71033"/>
    <w:rsid w:val="00F7717F"/>
    <w:rsid w:val="00F82BDD"/>
    <w:rsid w:val="00F92178"/>
    <w:rsid w:val="00F92455"/>
    <w:rsid w:val="00F9614D"/>
    <w:rsid w:val="00FA0D44"/>
    <w:rsid w:val="00FA2977"/>
    <w:rsid w:val="00FA52BF"/>
    <w:rsid w:val="00FB171E"/>
    <w:rsid w:val="00FB56C5"/>
    <w:rsid w:val="00FB7A3E"/>
    <w:rsid w:val="00FC1E49"/>
    <w:rsid w:val="00FD5159"/>
    <w:rsid w:val="00FD51F7"/>
    <w:rsid w:val="00FD7143"/>
    <w:rsid w:val="00FE3532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CA82A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822A1-9A00-4A0F-A2C0-EEFDEE922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Samasova</dc:creator>
  <cp:lastModifiedBy>Samasova</cp:lastModifiedBy>
  <cp:revision>3</cp:revision>
  <cp:lastPrinted>2022-06-17T06:59:00Z</cp:lastPrinted>
  <dcterms:created xsi:type="dcterms:W3CDTF">2024-02-10T17:57:00Z</dcterms:created>
  <dcterms:modified xsi:type="dcterms:W3CDTF">2024-02-10T17:57:00Z</dcterms:modified>
</cp:coreProperties>
</file>