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7E3A2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B738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063CCB" w:rsidRPr="00063CCB">
        <w:rPr>
          <w:rFonts w:ascii="Arial" w:hAnsi="Arial" w:cs="Arial"/>
          <w:b/>
          <w:bCs/>
          <w:color w:val="000000"/>
          <w:sz w:val="22"/>
          <w:szCs w:val="22"/>
        </w:rPr>
        <w:t xml:space="preserve">č. </w:t>
      </w:r>
      <w:r w:rsidR="00063CCB" w:rsidRPr="00063CCB">
        <w:rPr>
          <w:rFonts w:ascii="Arial" w:eastAsia="Calibri" w:hAnsi="Arial" w:cs="Arial"/>
          <w:b/>
          <w:sz w:val="22"/>
          <w:szCs w:val="22"/>
          <w:lang w:eastAsia="en-US"/>
        </w:rPr>
        <w:t>212/2019 – 21.10.2019</w:t>
      </w:r>
      <w:r w:rsidR="00063CCB" w:rsidRPr="00063CCB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, zn. </w:t>
      </w:r>
      <w:r w:rsidR="00063CCB" w:rsidRPr="00063CC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2812</w:t>
      </w:r>
      <w:r w:rsidR="00C43AC6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2</w:t>
      </w:r>
      <w:bookmarkStart w:id="0" w:name="_GoBack"/>
      <w:bookmarkEnd w:id="0"/>
      <w:r w:rsidR="00063CCB" w:rsidRPr="00063CC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r w:rsidR="005C786D" w:rsidRPr="00063CCB">
        <w:rPr>
          <w:rFonts w:ascii="Arial" w:hAnsi="Arial" w:cs="Arial"/>
          <w:color w:val="000000"/>
          <w:sz w:val="22"/>
          <w:szCs w:val="22"/>
        </w:rPr>
        <w:t xml:space="preserve">, na predmet zákazky </w:t>
      </w:r>
      <w:r w:rsidR="005C786D" w:rsidRPr="00063CCB">
        <w:rPr>
          <w:rFonts w:ascii="Arial" w:hAnsi="Arial" w:cs="Arial"/>
          <w:b/>
          <w:color w:val="000000"/>
          <w:sz w:val="22"/>
          <w:szCs w:val="22"/>
        </w:rPr>
        <w:t>„</w:t>
      </w:r>
      <w:r w:rsidR="00063CCB" w:rsidRPr="00063CCB">
        <w:rPr>
          <w:rFonts w:ascii="Arial" w:eastAsia="Calibri" w:hAnsi="Arial" w:cs="Arial"/>
          <w:b/>
          <w:sz w:val="22"/>
          <w:szCs w:val="22"/>
          <w:lang w:eastAsia="en-US"/>
        </w:rPr>
        <w:t xml:space="preserve">Obstaranie učebných pomôcok </w:t>
      </w:r>
      <w:r w:rsidR="00063CCB" w:rsidRPr="007E3A2A">
        <w:rPr>
          <w:rFonts w:ascii="Arial" w:eastAsia="Calibri" w:hAnsi="Arial" w:cs="Arial"/>
          <w:b/>
          <w:sz w:val="22"/>
          <w:szCs w:val="22"/>
          <w:lang w:eastAsia="en-US"/>
        </w:rPr>
        <w:t>(</w:t>
      </w:r>
      <w:r w:rsidR="007E3A2A" w:rsidRPr="007E3A2A">
        <w:rPr>
          <w:rFonts w:ascii="Arial" w:hAnsi="Arial" w:cs="Arial"/>
          <w:b/>
          <w:sz w:val="22"/>
          <w:szCs w:val="22"/>
          <w:lang w:eastAsia="sk-SK"/>
        </w:rPr>
        <w:t xml:space="preserve">3D technológia a virtuálna realita pri výučbe odborných predmetov </w:t>
      </w:r>
      <w:r w:rsidR="007E3A2A">
        <w:rPr>
          <w:rFonts w:ascii="Arial" w:hAnsi="Arial" w:cs="Arial"/>
          <w:b/>
          <w:sz w:val="22"/>
          <w:szCs w:val="22"/>
          <w:lang w:eastAsia="sk-SK"/>
        </w:rPr>
        <w:t>–</w:t>
      </w:r>
      <w:r w:rsidR="007E3A2A" w:rsidRPr="007E3A2A">
        <w:rPr>
          <w:rFonts w:ascii="Arial" w:hAnsi="Arial" w:cs="Arial"/>
          <w:b/>
          <w:sz w:val="22"/>
          <w:szCs w:val="22"/>
          <w:lang w:eastAsia="sk-SK"/>
        </w:rPr>
        <w:t xml:space="preserve"> základy</w:t>
      </w:r>
      <w:r w:rsidR="007E3A2A">
        <w:rPr>
          <w:rFonts w:ascii="Arial" w:hAnsi="Arial" w:cs="Arial"/>
          <w:b/>
          <w:sz w:val="22"/>
          <w:szCs w:val="22"/>
          <w:lang w:eastAsia="sk-SK"/>
        </w:rPr>
        <w:t xml:space="preserve"> </w:t>
      </w:r>
      <w:r w:rsidR="007E3A2A" w:rsidRPr="007E3A2A">
        <w:rPr>
          <w:rFonts w:ascii="Arial" w:hAnsi="Arial" w:cs="Arial"/>
          <w:b/>
          <w:sz w:val="22"/>
          <w:szCs w:val="22"/>
          <w:lang w:eastAsia="sk-SK"/>
        </w:rPr>
        <w:t>ošetrovania a asistencie, anatómia)</w:t>
      </w:r>
      <w:r w:rsidR="005C786D" w:rsidRPr="007E3A2A">
        <w:rPr>
          <w:rFonts w:ascii="Arial" w:hAnsi="Arial" w:cs="Arial"/>
          <w:b/>
          <w:sz w:val="22"/>
          <w:szCs w:val="22"/>
        </w:rPr>
        <w:t>“</w:t>
      </w:r>
      <w:r w:rsidR="002C53EE" w:rsidRPr="007E3A2A">
        <w:rPr>
          <w:rFonts w:ascii="Arial" w:hAnsi="Arial" w:cs="Arial"/>
          <w:b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 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a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>a podpis/-y štatutárneho / nych zástupcu / ov</w:t>
      </w:r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507" w:rsidRDefault="006C5507">
      <w:r>
        <w:separator/>
      </w:r>
    </w:p>
  </w:endnote>
  <w:endnote w:type="continuationSeparator" w:id="0">
    <w:p w:rsidR="006C5507" w:rsidRDefault="006C5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507" w:rsidRDefault="006C5507">
      <w:r>
        <w:separator/>
      </w:r>
    </w:p>
  </w:footnote>
  <w:footnote w:type="continuationSeparator" w:id="0">
    <w:p w:rsidR="006C5507" w:rsidRDefault="006C5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C5507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3A2A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43AC6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745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41317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1E943-B53F-4767-8A9E-50F5AD5A3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9</cp:revision>
  <cp:lastPrinted>2010-01-17T21:18:00Z</cp:lastPrinted>
  <dcterms:created xsi:type="dcterms:W3CDTF">2019-01-10T15:27:00Z</dcterms:created>
  <dcterms:modified xsi:type="dcterms:W3CDTF">2019-10-21T20:46:00Z</dcterms:modified>
</cp:coreProperties>
</file>