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08AB1F7C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Automatická identifikácia zvierat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20D50627" w:rsidR="00D244C5" w:rsidRPr="001C4251" w:rsidRDefault="00D94A8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Automatická identifikácia zvierat </w:t>
            </w:r>
          </w:p>
          <w:p w14:paraId="46CC48C4" w14:textId="0BDDB378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29</cp:revision>
  <cp:lastPrinted>2022-06-17T06:59:00Z</cp:lastPrinted>
  <dcterms:created xsi:type="dcterms:W3CDTF">2022-06-21T17:09:00Z</dcterms:created>
  <dcterms:modified xsi:type="dcterms:W3CDTF">2024-02-27T06:51:00Z</dcterms:modified>
</cp:coreProperties>
</file>