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345CA00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46D89">
        <w:rPr>
          <w:rFonts w:asciiTheme="minorHAnsi" w:hAnsiTheme="minorHAnsi" w:cstheme="minorHAnsi"/>
          <w:b/>
          <w:sz w:val="22"/>
          <w:szCs w:val="22"/>
        </w:rPr>
        <w:t>Obstaranie napájacích žľabov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62A96CE7" w:rsidR="00E744A8" w:rsidRPr="001C4251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Obstaranie napájacích žľabov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344C144E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31</cp:revision>
  <cp:lastPrinted>2022-06-17T06:59:00Z</cp:lastPrinted>
  <dcterms:created xsi:type="dcterms:W3CDTF">2022-06-21T17:09:00Z</dcterms:created>
  <dcterms:modified xsi:type="dcterms:W3CDTF">2024-02-27T08:21:00Z</dcterms:modified>
</cp:coreProperties>
</file>