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7F38D310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904EB">
        <w:rPr>
          <w:rFonts w:asciiTheme="minorHAnsi" w:hAnsiTheme="minorHAnsi" w:cstheme="minorHAnsi"/>
          <w:b/>
          <w:sz w:val="22"/>
          <w:szCs w:val="22"/>
        </w:rPr>
        <w:t>Mulčovač</w:t>
      </w:r>
      <w:r w:rsidR="00F069CE">
        <w:rPr>
          <w:rFonts w:asciiTheme="minorHAnsi" w:hAnsiTheme="minorHAnsi" w:cstheme="minorHAnsi"/>
          <w:b/>
          <w:sz w:val="22"/>
          <w:szCs w:val="22"/>
        </w:rPr>
        <w:t xml:space="preserve"> pre</w:t>
      </w:r>
      <w:r w:rsidR="003904EB">
        <w:rPr>
          <w:rFonts w:asciiTheme="minorHAnsi" w:hAnsiTheme="minorHAnsi" w:cstheme="minorHAnsi"/>
          <w:b/>
          <w:sz w:val="22"/>
          <w:szCs w:val="22"/>
        </w:rPr>
        <w:t xml:space="preserve"> potreby</w:t>
      </w:r>
      <w:r w:rsidR="00F069CE">
        <w:rPr>
          <w:rFonts w:asciiTheme="minorHAnsi" w:hAnsiTheme="minorHAnsi" w:cstheme="minorHAnsi"/>
          <w:b/>
          <w:sz w:val="22"/>
          <w:szCs w:val="22"/>
        </w:rPr>
        <w:t xml:space="preserve"> ŠRV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575DAC1" w:rsidR="00E744A8" w:rsidRPr="001C4251" w:rsidRDefault="003904EB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Mulčovač</w:t>
            </w:r>
            <w:r w:rsidR="00F069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potreby</w:t>
            </w:r>
            <w:r w:rsidR="00F069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ŠRV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4E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069CE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2024-03-28T10:30:00Z</dcterms:modified>
</cp:coreProperties>
</file>