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460A4AE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76713E">
        <w:rPr>
          <w:rFonts w:asciiTheme="minorHAnsi" w:hAnsiTheme="minorHAnsi" w:cstheme="minorHAnsi"/>
          <w:b/>
          <w:sz w:val="22"/>
          <w:szCs w:val="22"/>
        </w:rPr>
        <w:t xml:space="preserve">Nakladač pre ŽV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3D1D2770" w:rsidR="00E744A8" w:rsidRPr="001C4251" w:rsidRDefault="0076713E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Nakladač pre ŽV 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73665F52" w:rsidR="00E744A8" w:rsidRPr="00827D18" w:rsidRDefault="0076713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13E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32</cp:revision>
  <cp:lastPrinted>2022-06-17T06:59:00Z</cp:lastPrinted>
  <dcterms:created xsi:type="dcterms:W3CDTF">2022-06-21T17:09:00Z</dcterms:created>
  <dcterms:modified xsi:type="dcterms:W3CDTF">2024-03-25T10:34:00Z</dcterms:modified>
</cp:coreProperties>
</file>