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1E155" w14:textId="73E3FED1" w:rsidR="000E15DF" w:rsidRPr="001050F6" w:rsidRDefault="000E15DF" w:rsidP="004A2294">
      <w:pPr>
        <w:keepNext/>
        <w:keepLines/>
        <w:suppressAutoHyphens/>
        <w:spacing w:after="0" w:line="240" w:lineRule="auto"/>
        <w:rPr>
          <w:rFonts w:ascii="Garamond" w:eastAsia="Times New Roman" w:hAnsi="Garamond" w:cs="Times New Roman"/>
          <w:b/>
          <w:sz w:val="20"/>
          <w:szCs w:val="20"/>
          <w:lang w:eastAsia="en-US"/>
        </w:rPr>
      </w:pPr>
    </w:p>
    <w:p w14:paraId="0CB37DE8" w14:textId="77777777" w:rsidR="000E15DF" w:rsidRPr="001050F6" w:rsidRDefault="000E15DF" w:rsidP="004A2294">
      <w:pPr>
        <w:keepNext/>
        <w:keepLines/>
        <w:suppressAutoHyphens/>
        <w:spacing w:after="0" w:line="240" w:lineRule="auto"/>
        <w:rPr>
          <w:rFonts w:ascii="Garamond" w:eastAsia="Times New Roman" w:hAnsi="Garamond" w:cs="Times New Roman"/>
          <w:b/>
          <w:sz w:val="20"/>
          <w:szCs w:val="20"/>
          <w:lang w:eastAsia="en-US"/>
        </w:rPr>
      </w:pPr>
    </w:p>
    <w:p w14:paraId="694C3C26" w14:textId="77777777" w:rsidR="00556E1E" w:rsidRPr="001050F6" w:rsidRDefault="00556E1E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14:paraId="36502BD6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CAE899C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EE1E97C" w14:textId="17DEDF2D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5C248E39" w14:textId="77777777" w:rsidR="00AB52D2" w:rsidRPr="001050F6" w:rsidRDefault="00AB52D2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6E3C0DB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</w:p>
    <w:p w14:paraId="3A6A58D1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CDE19CD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F909914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94D524F" w14:textId="7BF866ED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b/>
          <w:sz w:val="20"/>
          <w:szCs w:val="20"/>
        </w:rPr>
      </w:pPr>
      <w:r w:rsidRPr="001050F6">
        <w:rPr>
          <w:rFonts w:ascii="Garamond" w:eastAsia="Times New Roman" w:hAnsi="Garamond" w:cs="Times New Roman"/>
          <w:b/>
          <w:sz w:val="20"/>
          <w:szCs w:val="20"/>
        </w:rPr>
        <w:t>Dopravný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podnik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Bratislava,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akciová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spoločnosť</w:t>
      </w:r>
    </w:p>
    <w:p w14:paraId="665B6375" w14:textId="00C37B73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ako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51786F" w:rsidRPr="001050F6">
        <w:rPr>
          <w:rFonts w:ascii="Garamond" w:eastAsia="Times New Roman" w:hAnsi="Garamond" w:cs="Times New Roman"/>
          <w:sz w:val="20"/>
          <w:szCs w:val="20"/>
        </w:rPr>
        <w:t>Objednávateľ</w:t>
      </w:r>
    </w:p>
    <w:p w14:paraId="5B0379A3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2F5E3EE7" w14:textId="0171087D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685F4679" w14:textId="77777777" w:rsidR="00AB52D2" w:rsidRPr="001050F6" w:rsidRDefault="00AB52D2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4D9FF1D8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C0DC1B7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a</w:t>
      </w:r>
    </w:p>
    <w:p w14:paraId="06CD3F95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B0CF027" w14:textId="2A1F9076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7F5D184" w14:textId="77777777" w:rsidR="00AB52D2" w:rsidRPr="001050F6" w:rsidRDefault="00AB52D2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A65C46A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5476EB61" w14:textId="17FA06EF" w:rsidR="000B50F7" w:rsidRPr="001050F6" w:rsidRDefault="000B50F7" w:rsidP="004A2294">
      <w:pPr>
        <w:keepNext/>
        <w:keepLines/>
        <w:suppressAutoHyphens/>
        <w:spacing w:after="0" w:line="240" w:lineRule="auto"/>
        <w:jc w:val="center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eastAsia="Times New Roman" w:hAnsi="Garamond"/>
          <w:sz w:val="20"/>
          <w:szCs w:val="20"/>
          <w:lang w:eastAsia="cs-CZ"/>
        </w:rPr>
        <w:t>[</w:t>
      </w:r>
      <w:r w:rsidRPr="001050F6">
        <w:rPr>
          <w:rFonts w:ascii="Garamond" w:eastAsia="Times New Roman" w:hAnsi="Garamond"/>
          <w:b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eastAsia="Times New Roman" w:hAnsi="Garamond"/>
          <w:sz w:val="20"/>
          <w:szCs w:val="20"/>
          <w:lang w:eastAsia="cs-CZ"/>
        </w:rPr>
        <w:t>]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3A8717A2" w14:textId="1523AD98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ako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51786F" w:rsidRPr="001050F6">
        <w:rPr>
          <w:rFonts w:ascii="Garamond" w:eastAsia="Times New Roman" w:hAnsi="Garamond" w:cs="Times New Roman"/>
          <w:sz w:val="20"/>
          <w:szCs w:val="20"/>
        </w:rPr>
        <w:t>Dodávateľ</w:t>
      </w:r>
    </w:p>
    <w:p w14:paraId="6BA275B2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528A1151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5C740BF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80B9D94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0A90777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F902BC2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8EB8EEA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FD66DE4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042973A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5B045EB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2677048B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_________________________________________________________________________________</w:t>
      </w:r>
    </w:p>
    <w:p w14:paraId="3EF604DF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7F25A9C9" w14:textId="185CACB4" w:rsidR="004722C1" w:rsidRPr="001050F6" w:rsidRDefault="00BE159A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b/>
          <w:sz w:val="20"/>
          <w:szCs w:val="20"/>
        </w:rPr>
      </w:pPr>
      <w:r w:rsidRPr="001050F6">
        <w:rPr>
          <w:rFonts w:ascii="Garamond" w:eastAsia="Times New Roman" w:hAnsi="Garamond" w:cs="Times New Roman"/>
          <w:b/>
          <w:sz w:val="20"/>
          <w:szCs w:val="20"/>
        </w:rPr>
        <w:t>RÁMCOVÁ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="00AE0BB2" w:rsidRPr="001050F6">
        <w:rPr>
          <w:rFonts w:ascii="Garamond" w:eastAsia="Times New Roman" w:hAnsi="Garamond" w:cs="Times New Roman"/>
          <w:b/>
          <w:sz w:val="20"/>
          <w:szCs w:val="20"/>
        </w:rPr>
        <w:t>DOHODA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NA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DODANIE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TOVARU</w:t>
      </w:r>
    </w:p>
    <w:p w14:paraId="62EF8EDC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_________________________________________________________________________________</w:t>
      </w:r>
    </w:p>
    <w:p w14:paraId="1B487E18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471A0EF9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4DBD3F65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7035F6D5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614B2DDB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C2B1ABB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CAD2830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59EB9260" w14:textId="4C7375D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047C9E7D" w14:textId="77777777" w:rsidR="00AB52D2" w:rsidRPr="001050F6" w:rsidRDefault="00AB52D2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D5B5E04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7532A3EE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2C7D18E" w14:textId="0BB41D90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201</w:t>
      </w:r>
      <w:r w:rsidR="00AB52D2" w:rsidRPr="001050F6">
        <w:rPr>
          <w:rFonts w:ascii="Garamond" w:eastAsia="Times New Roman" w:hAnsi="Garamond" w:cs="Times New Roman"/>
          <w:sz w:val="20"/>
          <w:szCs w:val="20"/>
        </w:rPr>
        <w:t>9</w:t>
      </w:r>
    </w:p>
    <w:p w14:paraId="36BF043C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59124EDB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2E681854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6A7A1027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67CA8680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5F96D0A3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37CEEBE2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14:paraId="183C21CF" w14:textId="2881E92F" w:rsidR="000A3420" w:rsidRPr="001050F6" w:rsidRDefault="000A3420" w:rsidP="004A2294">
      <w:pPr>
        <w:keepNext/>
        <w:keepLines/>
        <w:suppressAutoHyphens/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br w:type="page"/>
      </w:r>
    </w:p>
    <w:p w14:paraId="02A3773F" w14:textId="615D24C9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lastRenderedPageBreak/>
        <w:t>TÁTO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ZMLUVA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(ďalej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len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„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Zmluva</w:t>
      </w:r>
      <w:r w:rsidRPr="001050F6">
        <w:rPr>
          <w:rFonts w:ascii="Garamond" w:eastAsia="Times New Roman" w:hAnsi="Garamond" w:cs="Times New Roman"/>
          <w:sz w:val="20"/>
          <w:szCs w:val="20"/>
        </w:rPr>
        <w:t>“)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je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uzatvorená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nižšie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uvedeného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dňa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medzi:</w:t>
      </w:r>
    </w:p>
    <w:p w14:paraId="542263B5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4657FCF5" w14:textId="7920E051" w:rsidR="004722C1" w:rsidRPr="001050F6" w:rsidRDefault="004722C1" w:rsidP="004A2294">
      <w:pPr>
        <w:keepNext/>
        <w:keepLines/>
        <w:numPr>
          <w:ilvl w:val="0"/>
          <w:numId w:val="8"/>
        </w:numPr>
        <w:suppressAutoHyphens/>
        <w:spacing w:after="0" w:line="240" w:lineRule="auto"/>
        <w:ind w:hanging="720"/>
        <w:contextualSpacing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b/>
          <w:sz w:val="20"/>
          <w:szCs w:val="20"/>
        </w:rPr>
        <w:t>Dopravný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podnik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Bratislava,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akciová</w:t>
      </w:r>
      <w:r w:rsidR="001540AB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sz w:val="20"/>
          <w:szCs w:val="20"/>
        </w:rPr>
        <w:t>spoločnosť</w:t>
      </w:r>
      <w:r w:rsidRPr="001050F6">
        <w:rPr>
          <w:rFonts w:ascii="Garamond" w:eastAsia="Times New Roman" w:hAnsi="Garamond" w:cs="Times New Roman"/>
          <w:sz w:val="20"/>
          <w:szCs w:val="20"/>
        </w:rPr>
        <w:t>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spoločnosť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založená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existujúca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podľa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práva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Slovenskej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republiky,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sídlom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Olejkárska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1,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814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52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Bratislava,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IČO: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00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492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736,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zapísaná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v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Obchodnom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registri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Okresného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súdu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Bratislava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I,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oddiel: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Sa,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vložka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číslo: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607/B,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DIČ: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2020298786,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IČ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DPH: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SK2020298786,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bankové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spojenie: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VÚB,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a.s.,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číslo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účtu: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48009012/0200,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IBAN: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SK98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0200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0000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0000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4800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9012,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BIC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(SWIFT):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SUBASKBX,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štatutárny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orgán: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Ing.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200DC" w:rsidRPr="001050F6">
        <w:rPr>
          <w:rFonts w:ascii="Garamond" w:hAnsi="Garamond"/>
          <w:sz w:val="20"/>
          <w:szCs w:val="20"/>
        </w:rPr>
        <w:t>Martin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200DC" w:rsidRPr="001050F6">
        <w:rPr>
          <w:rFonts w:ascii="Garamond" w:hAnsi="Garamond"/>
          <w:sz w:val="20"/>
          <w:szCs w:val="20"/>
        </w:rPr>
        <w:t>Rybanský</w:t>
      </w:r>
      <w:r w:rsidR="00AB52D2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predseda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predstavenstva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Ing.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eastAsia="Times New Roman" w:hAnsi="Garamond"/>
          <w:sz w:val="20"/>
          <w:szCs w:val="20"/>
        </w:rPr>
        <w:t>Michal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4545A4" w:rsidRPr="001050F6">
        <w:rPr>
          <w:rFonts w:ascii="Garamond" w:eastAsia="Times New Roman" w:hAnsi="Garamond"/>
          <w:sz w:val="20"/>
          <w:szCs w:val="20"/>
        </w:rPr>
        <w:t>Halomi</w:t>
      </w:r>
      <w:r w:rsidR="00AB52D2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člen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B52D2" w:rsidRPr="001050F6">
        <w:rPr>
          <w:rFonts w:ascii="Garamond" w:hAnsi="Garamond"/>
          <w:sz w:val="20"/>
          <w:szCs w:val="20"/>
        </w:rPr>
        <w:t>predstavenstva</w:t>
      </w:r>
      <w:r w:rsidRPr="001050F6">
        <w:rPr>
          <w:rFonts w:ascii="Garamond" w:eastAsia="Times New Roman" w:hAnsi="Garamond" w:cs="Times New Roman"/>
          <w:sz w:val="20"/>
          <w:szCs w:val="20"/>
        </w:rPr>
        <w:t>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kontaktná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osoba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pre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technické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veci: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bookmarkStart w:id="0" w:name="_Hlk21513458"/>
      <w:r w:rsidR="00A50140" w:rsidRPr="001050F6">
        <w:rPr>
          <w:rFonts w:ascii="Garamond" w:hAnsi="Garamond"/>
          <w:sz w:val="20"/>
          <w:szCs w:val="20"/>
        </w:rPr>
        <w:t>Ing.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200DC" w:rsidRPr="001050F6">
        <w:rPr>
          <w:rFonts w:ascii="Garamond" w:hAnsi="Garamond"/>
          <w:sz w:val="20"/>
          <w:szCs w:val="20"/>
        </w:rPr>
        <w:t>Jaroslava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200DC" w:rsidRPr="001050F6">
        <w:rPr>
          <w:rFonts w:ascii="Garamond" w:hAnsi="Garamond"/>
          <w:sz w:val="20"/>
          <w:szCs w:val="20"/>
        </w:rPr>
        <w:t>Dečmanová</w:t>
      </w:r>
      <w:r w:rsidR="00A50140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50140" w:rsidRPr="001050F6">
        <w:rPr>
          <w:rFonts w:ascii="Garamond" w:hAnsi="Garamond"/>
          <w:sz w:val="20"/>
          <w:szCs w:val="20"/>
        </w:rPr>
        <w:t>telefón: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+421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(0)2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5950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200DC" w:rsidRPr="001050F6">
        <w:rPr>
          <w:rFonts w:ascii="Garamond" w:hAnsi="Garamond"/>
          <w:color w:val="000000" w:themeColor="text1"/>
          <w:sz w:val="20"/>
          <w:szCs w:val="20"/>
        </w:rPr>
        <w:t>2521</w:t>
      </w:r>
      <w:r w:rsidR="00A50140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50140" w:rsidRPr="001050F6">
        <w:rPr>
          <w:rFonts w:ascii="Garamond" w:hAnsi="Garamond"/>
          <w:sz w:val="20"/>
          <w:szCs w:val="20"/>
        </w:rPr>
        <w:t>e-mail: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200DC" w:rsidRPr="001050F6">
        <w:rPr>
          <w:rStyle w:val="Hypertextovprepojenie"/>
          <w:rFonts w:ascii="Garamond" w:hAnsi="Garamond"/>
          <w:sz w:val="20"/>
          <w:szCs w:val="20"/>
        </w:rPr>
        <w:t>decmanova.jaroslava</w:t>
      </w:r>
      <w:r w:rsidR="00A50140" w:rsidRPr="001050F6">
        <w:rPr>
          <w:rStyle w:val="Hypertextovprepojenie"/>
          <w:rFonts w:ascii="Garamond" w:hAnsi="Garamond"/>
          <w:sz w:val="20"/>
          <w:szCs w:val="20"/>
        </w:rPr>
        <w:t>@dpb.sk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,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kontaktná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osoba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pre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zmluvné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veci: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JUDr.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Alexandra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Damborská,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telefón: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+421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(0)2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5950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1254,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e-mail: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hyperlink r:id="rId8" w:history="1">
        <w:r w:rsidRPr="001050F6">
          <w:rPr>
            <w:rStyle w:val="Hypertextovprepojenie"/>
            <w:rFonts w:ascii="Garamond" w:eastAsia="Times New Roman" w:hAnsi="Garamond" w:cs="Times New Roman"/>
            <w:sz w:val="20"/>
            <w:szCs w:val="20"/>
          </w:rPr>
          <w:t>damborska.alexandra@dpb.sk</w:t>
        </w:r>
      </w:hyperlink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  <w:lang w:eastAsia="cs-CZ"/>
        </w:rPr>
        <w:t>(ďalej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  <w:lang w:eastAsia="cs-CZ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len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„</w:t>
      </w:r>
      <w:r w:rsidR="0051786F" w:rsidRPr="001050F6">
        <w:rPr>
          <w:rFonts w:ascii="Garamond" w:eastAsia="Times New Roman" w:hAnsi="Garamond" w:cs="Times New Roman"/>
          <w:b/>
          <w:sz w:val="20"/>
          <w:szCs w:val="20"/>
          <w:lang w:eastAsia="cs-CZ"/>
        </w:rPr>
        <w:t>Objednávateľ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”)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na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jednej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strane;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a</w:t>
      </w:r>
      <w:bookmarkEnd w:id="0"/>
    </w:p>
    <w:p w14:paraId="38902A8E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551E26C6" w14:textId="1D35B83D" w:rsidR="00AB52D2" w:rsidRPr="001050F6" w:rsidRDefault="000B50F7" w:rsidP="004A2294">
      <w:pPr>
        <w:keepNext/>
        <w:keepLines/>
        <w:numPr>
          <w:ilvl w:val="0"/>
          <w:numId w:val="8"/>
        </w:numPr>
        <w:suppressAutoHyphens/>
        <w:spacing w:after="0" w:line="240" w:lineRule="auto"/>
        <w:ind w:hanging="720"/>
        <w:contextualSpacing/>
        <w:jc w:val="both"/>
        <w:rPr>
          <w:rFonts w:ascii="Garamond" w:eastAsia="Times New Roman" w:hAnsi="Garamond" w:cs="Times New Roman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b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spoločnosť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založená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existujúca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podľa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práva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ED3625" w:rsidRPr="001050F6">
        <w:rPr>
          <w:rFonts w:ascii="Garamond" w:hAnsi="Garamond"/>
          <w:sz w:val="20"/>
          <w:szCs w:val="20"/>
          <w:lang w:eastAsia="cs-CZ"/>
        </w:rPr>
        <w:t>[</w:t>
      </w:r>
      <w:r w:rsidR="00ED3625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ED3625"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so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sídlom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IČO: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zapísaná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Obchodnom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registri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Okresného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súdu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oddiel: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vložka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číslo: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DIČ: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IČ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DPH: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[</w:t>
      </w:r>
      <w:r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bankové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spojenie: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číslo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účtu: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IBAN: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BIC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(SWIFT):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štatutárny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orgán: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ED3625" w:rsidRPr="001050F6">
        <w:rPr>
          <w:rFonts w:ascii="Garamond" w:hAnsi="Garamond"/>
          <w:sz w:val="20"/>
          <w:szCs w:val="20"/>
          <w:lang w:eastAsia="cs-CZ"/>
        </w:rPr>
        <w:t>[</w:t>
      </w:r>
      <w:r w:rsidR="00ED3625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ED3625" w:rsidRPr="001050F6">
        <w:rPr>
          <w:rFonts w:ascii="Garamond" w:hAnsi="Garamond"/>
          <w:sz w:val="20"/>
          <w:szCs w:val="20"/>
          <w:lang w:eastAsia="cs-CZ"/>
        </w:rPr>
        <w:t>]</w:t>
      </w:r>
      <w:r w:rsidR="00AB52D2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kontaktná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osoba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pre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technické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veci: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telefón: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e-mail: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kontaktná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osoba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pre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zmluvné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veci: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telefón: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e-mail: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hAnsi="Garamond"/>
          <w:sz w:val="20"/>
          <w:szCs w:val="20"/>
          <w:lang w:eastAsia="cs-CZ"/>
        </w:rPr>
        <w:t>[</w:t>
      </w:r>
      <w:r w:rsidR="00AB52D2" w:rsidRPr="001050F6">
        <w:rPr>
          <w:rFonts w:ascii="Garamond" w:hAnsi="Garamond"/>
          <w:sz w:val="20"/>
          <w:szCs w:val="20"/>
          <w:highlight w:val="yellow"/>
          <w:lang w:eastAsia="cs-CZ"/>
        </w:rPr>
        <w:t>doplniť</w:t>
      </w:r>
      <w:r w:rsidR="00AB52D2" w:rsidRPr="001050F6">
        <w:rPr>
          <w:rFonts w:ascii="Garamond" w:hAnsi="Garamond"/>
          <w:sz w:val="20"/>
          <w:szCs w:val="20"/>
          <w:lang w:eastAsia="cs-CZ"/>
        </w:rPr>
        <w:t>]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(ďalej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len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„</w:t>
      </w:r>
      <w:r w:rsidR="0051786F" w:rsidRPr="001050F6">
        <w:rPr>
          <w:rFonts w:ascii="Garamond" w:eastAsia="Times New Roman" w:hAnsi="Garamond" w:cs="Times New Roman"/>
          <w:b/>
          <w:sz w:val="20"/>
          <w:szCs w:val="20"/>
          <w:lang w:eastAsia="cs-CZ"/>
        </w:rPr>
        <w:t>Dodávateľ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”)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na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druhej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  <w:r w:rsidR="00AB52D2" w:rsidRPr="001050F6">
        <w:rPr>
          <w:rFonts w:ascii="Garamond" w:eastAsia="Times New Roman" w:hAnsi="Garamond" w:cs="Times New Roman"/>
          <w:sz w:val="20"/>
          <w:szCs w:val="20"/>
          <w:lang w:eastAsia="cs-CZ"/>
        </w:rPr>
        <w:t>strane.</w:t>
      </w:r>
      <w:r w:rsidR="001540AB">
        <w:rPr>
          <w:rFonts w:ascii="Garamond" w:eastAsia="Times New Roman" w:hAnsi="Garamond" w:cs="Times New Roman"/>
          <w:sz w:val="20"/>
          <w:szCs w:val="20"/>
          <w:lang w:eastAsia="cs-CZ"/>
        </w:rPr>
        <w:t xml:space="preserve"> </w:t>
      </w:r>
    </w:p>
    <w:p w14:paraId="35C45C76" w14:textId="77777777" w:rsidR="004722C1" w:rsidRPr="001050F6" w:rsidRDefault="004722C1" w:rsidP="004A2294">
      <w:pPr>
        <w:keepNext/>
        <w:keepLines/>
        <w:suppressAutoHyphens/>
        <w:spacing w:after="0" w:line="240" w:lineRule="auto"/>
        <w:contextualSpacing/>
        <w:jc w:val="both"/>
        <w:rPr>
          <w:rFonts w:ascii="Garamond" w:eastAsia="Times New Roman" w:hAnsi="Garamond" w:cs="Times New Roman"/>
          <w:sz w:val="20"/>
          <w:szCs w:val="20"/>
          <w:lang w:eastAsia="cs-CZ"/>
        </w:rPr>
      </w:pPr>
    </w:p>
    <w:p w14:paraId="491BE0ED" w14:textId="6AD04585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0"/>
          <w:szCs w:val="20"/>
        </w:rPr>
      </w:pPr>
      <w:r w:rsidRPr="001050F6">
        <w:rPr>
          <w:rFonts w:ascii="Garamond" w:eastAsia="Times New Roman" w:hAnsi="Garamond" w:cs="Times New Roman"/>
          <w:b/>
          <w:bCs/>
          <w:sz w:val="20"/>
          <w:szCs w:val="20"/>
        </w:rPr>
        <w:t>Vzhľadom</w:t>
      </w:r>
      <w:r w:rsidR="001540AB">
        <w:rPr>
          <w:rFonts w:ascii="Garamond" w:eastAsia="Times New Roman" w:hAnsi="Garamond" w:cs="Times New Roman"/>
          <w:b/>
          <w:bCs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bCs/>
          <w:sz w:val="20"/>
          <w:szCs w:val="20"/>
        </w:rPr>
        <w:t>k</w:t>
      </w:r>
      <w:r w:rsidR="001540AB">
        <w:rPr>
          <w:rFonts w:ascii="Garamond" w:eastAsia="Times New Roman" w:hAnsi="Garamond" w:cs="Times New Roman"/>
          <w:b/>
          <w:bCs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bCs/>
          <w:sz w:val="20"/>
          <w:szCs w:val="20"/>
        </w:rPr>
        <w:t>tomu,</w:t>
      </w:r>
      <w:r w:rsidR="001540AB">
        <w:rPr>
          <w:rFonts w:ascii="Garamond" w:eastAsia="Times New Roman" w:hAnsi="Garamond" w:cs="Times New Roman"/>
          <w:b/>
          <w:bCs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b/>
          <w:bCs/>
          <w:sz w:val="20"/>
          <w:szCs w:val="20"/>
        </w:rPr>
        <w:t>že:</w:t>
      </w:r>
    </w:p>
    <w:p w14:paraId="4D90B791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</w:rPr>
      </w:pPr>
    </w:p>
    <w:p w14:paraId="6162B59A" w14:textId="1D5E80B4" w:rsidR="004722C1" w:rsidRPr="001050F6" w:rsidRDefault="0051786F" w:rsidP="004A2294">
      <w:pPr>
        <w:keepNext/>
        <w:keepLines/>
        <w:numPr>
          <w:ilvl w:val="0"/>
          <w:numId w:val="9"/>
        </w:numPr>
        <w:tabs>
          <w:tab w:val="num" w:pos="720"/>
        </w:tabs>
        <w:suppressAutoHyphens/>
        <w:spacing w:after="0" w:line="240" w:lineRule="auto"/>
        <w:ind w:left="709"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hAnsi="Garamond" w:cs="Times New Roman"/>
          <w:sz w:val="20"/>
          <w:szCs w:val="20"/>
        </w:rPr>
        <w:t>Objednávateľ</w:t>
      </w:r>
      <w:r w:rsidR="001540AB">
        <w:rPr>
          <w:rFonts w:ascii="Garamond" w:hAnsi="Garamond" w:cs="Times New Roman"/>
          <w:sz w:val="20"/>
          <w:szCs w:val="20"/>
        </w:rPr>
        <w:t xml:space="preserve"> </w:t>
      </w:r>
      <w:r w:rsidR="000534D3" w:rsidRPr="001050F6">
        <w:rPr>
          <w:rFonts w:ascii="Garamond" w:hAnsi="Garamond" w:cs="Times New Roman"/>
          <w:sz w:val="20"/>
          <w:szCs w:val="20"/>
        </w:rPr>
        <w:t>má</w:t>
      </w:r>
      <w:r w:rsidR="001540AB">
        <w:rPr>
          <w:rFonts w:ascii="Garamond" w:hAnsi="Garamond" w:cs="Times New Roman"/>
          <w:sz w:val="20"/>
          <w:szCs w:val="20"/>
        </w:rPr>
        <w:t xml:space="preserve"> </w:t>
      </w:r>
      <w:r w:rsidR="000534D3" w:rsidRPr="001050F6">
        <w:rPr>
          <w:rFonts w:ascii="Garamond" w:hAnsi="Garamond" w:cs="Times New Roman"/>
          <w:sz w:val="20"/>
          <w:szCs w:val="20"/>
        </w:rPr>
        <w:t>záujem</w:t>
      </w:r>
      <w:r w:rsidR="001540AB">
        <w:rPr>
          <w:rFonts w:ascii="Garamond" w:hAnsi="Garamond" w:cs="Times New Roman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dodanie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B706E0"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B706E0" w:rsidRPr="001050F6">
        <w:rPr>
          <w:rFonts w:ascii="Garamond" w:hAnsi="Garamond"/>
          <w:color w:val="000000" w:themeColor="text1"/>
          <w:sz w:val="20"/>
          <w:szCs w:val="20"/>
        </w:rPr>
        <w:t>montáž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Tovaru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–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822877" w:rsidRPr="001050F6">
        <w:rPr>
          <w:rFonts w:ascii="Garamond" w:hAnsi="Garamond"/>
          <w:bCs/>
          <w:iCs/>
          <w:sz w:val="20"/>
          <w:szCs w:val="20"/>
        </w:rPr>
        <w:t>klimatizácie</w:t>
      </w:r>
      <w:r w:rsidR="001540AB">
        <w:rPr>
          <w:rFonts w:ascii="Garamond" w:hAnsi="Garamond"/>
          <w:bCs/>
          <w:iCs/>
          <w:sz w:val="20"/>
          <w:szCs w:val="20"/>
        </w:rPr>
        <w:t xml:space="preserve"> </w:t>
      </w:r>
      <w:r w:rsidR="00822877" w:rsidRPr="001050F6">
        <w:rPr>
          <w:rFonts w:ascii="Garamond" w:hAnsi="Garamond"/>
          <w:bCs/>
          <w:iCs/>
          <w:sz w:val="20"/>
          <w:szCs w:val="20"/>
        </w:rPr>
        <w:t>do</w:t>
      </w:r>
      <w:r w:rsidR="001540AB">
        <w:rPr>
          <w:rFonts w:ascii="Garamond" w:hAnsi="Garamond"/>
          <w:bCs/>
          <w:iCs/>
          <w:sz w:val="20"/>
          <w:szCs w:val="20"/>
        </w:rPr>
        <w:t xml:space="preserve"> </w:t>
      </w:r>
      <w:r w:rsidR="00822877" w:rsidRPr="001050F6">
        <w:rPr>
          <w:rFonts w:ascii="Garamond" w:hAnsi="Garamond"/>
          <w:bCs/>
          <w:iCs/>
          <w:sz w:val="20"/>
          <w:szCs w:val="20"/>
        </w:rPr>
        <w:t>vozidiel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za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účelom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čoho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realizoval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zákazku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označenú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interným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číslom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7F0D4E" w:rsidRPr="001050F6">
        <w:rPr>
          <w:rFonts w:ascii="Garamond" w:hAnsi="Garamond"/>
          <w:color w:val="000000" w:themeColor="text1"/>
          <w:sz w:val="20"/>
          <w:szCs w:val="20"/>
        </w:rPr>
        <w:t>N</w:t>
      </w:r>
      <w:r w:rsidR="005200DC" w:rsidRPr="001050F6">
        <w:rPr>
          <w:rFonts w:ascii="Garamond" w:hAnsi="Garamond"/>
          <w:color w:val="000000" w:themeColor="text1"/>
          <w:sz w:val="20"/>
          <w:szCs w:val="20"/>
        </w:rPr>
        <w:t>L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200DC" w:rsidRPr="001050F6">
        <w:rPr>
          <w:rFonts w:ascii="Garamond" w:hAnsi="Garamond"/>
          <w:color w:val="000000" w:themeColor="text1"/>
          <w:sz w:val="20"/>
          <w:szCs w:val="20"/>
        </w:rPr>
        <w:t>1</w:t>
      </w:r>
      <w:r w:rsidR="007F0D4E" w:rsidRPr="001050F6">
        <w:rPr>
          <w:rFonts w:ascii="Garamond" w:hAnsi="Garamond"/>
          <w:color w:val="000000" w:themeColor="text1"/>
          <w:sz w:val="20"/>
          <w:szCs w:val="20"/>
        </w:rPr>
        <w:t>5</w:t>
      </w:r>
      <w:r w:rsidR="00A50140" w:rsidRPr="001050F6">
        <w:rPr>
          <w:rFonts w:ascii="Garamond" w:hAnsi="Garamond"/>
          <w:color w:val="000000" w:themeColor="text1"/>
          <w:sz w:val="20"/>
          <w:szCs w:val="20"/>
          <w:lang w:eastAsia="cs-CZ"/>
        </w:rPr>
        <w:t>/2019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podľa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internej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smernice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ER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97/2016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obstarávaní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podmienkach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DPB,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a.s.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predmet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zákazky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„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Do</w:t>
      </w:r>
      <w:r w:rsidR="008C6E71">
        <w:rPr>
          <w:rFonts w:ascii="Garamond" w:hAnsi="Garamond"/>
          <w:b/>
          <w:color w:val="000000" w:themeColor="text1"/>
          <w:sz w:val="20"/>
          <w:szCs w:val="20"/>
        </w:rPr>
        <w:t>danie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klimatizáci</w:t>
      </w:r>
      <w:r w:rsidR="008C6E71">
        <w:rPr>
          <w:rFonts w:ascii="Garamond" w:hAnsi="Garamond"/>
          <w:b/>
          <w:color w:val="000000" w:themeColor="text1"/>
          <w:sz w:val="20"/>
          <w:szCs w:val="20"/>
        </w:rPr>
        <w:t>í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do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vozidiel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5200DC" w:rsidRPr="001050F6">
        <w:rPr>
          <w:rFonts w:ascii="Garamond" w:hAnsi="Garamond"/>
          <w:b/>
          <w:color w:val="000000" w:themeColor="text1"/>
          <w:sz w:val="20"/>
          <w:szCs w:val="20"/>
        </w:rPr>
        <w:t>DPB,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5200DC" w:rsidRPr="001050F6">
        <w:rPr>
          <w:rFonts w:ascii="Garamond" w:hAnsi="Garamond"/>
          <w:b/>
          <w:color w:val="000000" w:themeColor="text1"/>
          <w:sz w:val="20"/>
          <w:szCs w:val="20"/>
        </w:rPr>
        <w:t>a.s.</w:t>
      </w:r>
      <w:r w:rsidR="00A50140" w:rsidRPr="001050F6">
        <w:rPr>
          <w:rFonts w:ascii="Garamond" w:hAnsi="Garamond"/>
          <w:color w:val="000000" w:themeColor="text1"/>
          <w:sz w:val="20"/>
          <w:szCs w:val="20"/>
        </w:rPr>
        <w:t>“</w:t>
      </w:r>
      <w:r w:rsidR="00A50140" w:rsidRPr="001050F6">
        <w:rPr>
          <w:rFonts w:ascii="Garamond" w:hAnsi="Garamond"/>
          <w:sz w:val="20"/>
          <w:szCs w:val="20"/>
        </w:rPr>
        <w:t>;</w:t>
      </w:r>
    </w:p>
    <w:p w14:paraId="5C200EEA" w14:textId="77777777" w:rsidR="00A50140" w:rsidRPr="001050F6" w:rsidRDefault="00A50140" w:rsidP="004A2294">
      <w:pPr>
        <w:keepNext/>
        <w:keepLines/>
        <w:suppressAutoHyphens/>
        <w:spacing w:after="0" w:line="240" w:lineRule="auto"/>
        <w:ind w:left="709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22DDD00E" w14:textId="1696272D" w:rsidR="004722C1" w:rsidRPr="001050F6" w:rsidRDefault="007F0D4E" w:rsidP="004A2294">
      <w:pPr>
        <w:keepNext/>
        <w:keepLines/>
        <w:numPr>
          <w:ilvl w:val="0"/>
          <w:numId w:val="9"/>
        </w:numPr>
        <w:tabs>
          <w:tab w:val="num" w:pos="720"/>
        </w:tabs>
        <w:suppressAutoHyphens/>
        <w:spacing w:after="0" w:line="240" w:lineRule="auto"/>
        <w:ind w:left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eastAsia="Calibri" w:hAnsi="Garamond" w:cs="Times New Roman"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je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úspešným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uchádzačom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realizovanej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zákazky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označenej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interným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číslom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NL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15</w:t>
      </w:r>
      <w:r w:rsidRPr="001050F6">
        <w:rPr>
          <w:rFonts w:ascii="Garamond" w:hAnsi="Garamond"/>
          <w:color w:val="000000" w:themeColor="text1"/>
          <w:sz w:val="20"/>
          <w:szCs w:val="20"/>
          <w:lang w:eastAsia="cs-CZ"/>
        </w:rPr>
        <w:t>/2019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na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predmet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 w:cs="Garamond"/>
          <w:sz w:val="20"/>
          <w:szCs w:val="20"/>
        </w:rPr>
        <w:t>zákazky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="004722C1" w:rsidRPr="001050F6">
        <w:rPr>
          <w:rFonts w:ascii="Garamond" w:hAnsi="Garamond"/>
          <w:sz w:val="20"/>
          <w:szCs w:val="20"/>
        </w:rPr>
        <w:t>„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Do</w:t>
      </w:r>
      <w:r w:rsidR="008C6E71">
        <w:rPr>
          <w:rFonts w:ascii="Garamond" w:hAnsi="Garamond"/>
          <w:b/>
          <w:color w:val="000000" w:themeColor="text1"/>
          <w:sz w:val="20"/>
          <w:szCs w:val="20"/>
        </w:rPr>
        <w:t xml:space="preserve">danie 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klimatizáci</w:t>
      </w:r>
      <w:r w:rsidR="008C6E71">
        <w:rPr>
          <w:rFonts w:ascii="Garamond" w:hAnsi="Garamond"/>
          <w:b/>
          <w:color w:val="000000" w:themeColor="text1"/>
          <w:sz w:val="20"/>
          <w:szCs w:val="20"/>
        </w:rPr>
        <w:t>í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do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822877" w:rsidRPr="001050F6">
        <w:rPr>
          <w:rFonts w:ascii="Garamond" w:hAnsi="Garamond"/>
          <w:b/>
          <w:color w:val="000000" w:themeColor="text1"/>
          <w:sz w:val="20"/>
          <w:szCs w:val="20"/>
        </w:rPr>
        <w:t>vozidiel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5200DC" w:rsidRPr="001050F6">
        <w:rPr>
          <w:rFonts w:ascii="Garamond" w:hAnsi="Garamond"/>
          <w:b/>
          <w:color w:val="000000" w:themeColor="text1"/>
          <w:sz w:val="20"/>
          <w:szCs w:val="20"/>
        </w:rPr>
        <w:t>DPB,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="005200DC" w:rsidRPr="001050F6">
        <w:rPr>
          <w:rFonts w:ascii="Garamond" w:hAnsi="Garamond"/>
          <w:b/>
          <w:color w:val="000000" w:themeColor="text1"/>
          <w:sz w:val="20"/>
          <w:szCs w:val="20"/>
        </w:rPr>
        <w:t>a.s.</w:t>
      </w:r>
      <w:r w:rsidR="004722C1" w:rsidRPr="001050F6">
        <w:rPr>
          <w:rFonts w:ascii="Garamond" w:hAnsi="Garamond"/>
          <w:sz w:val="20"/>
          <w:szCs w:val="20"/>
        </w:rPr>
        <w:t>“</w:t>
      </w:r>
      <w:r w:rsidR="004722C1" w:rsidRPr="001050F6">
        <w:rPr>
          <w:rFonts w:ascii="Garamond" w:eastAsia="Calibri" w:hAnsi="Garamond" w:cs="Times New Roman"/>
          <w:sz w:val="20"/>
          <w:szCs w:val="20"/>
        </w:rPr>
        <w:t>;</w:t>
      </w:r>
      <w:r w:rsidR="001540AB">
        <w:rPr>
          <w:rFonts w:ascii="Garamond" w:eastAsia="Calibri" w:hAnsi="Garamond" w:cs="Times New Roman"/>
          <w:sz w:val="20"/>
          <w:szCs w:val="20"/>
        </w:rPr>
        <w:t xml:space="preserve"> </w:t>
      </w:r>
      <w:r w:rsidR="004722C1" w:rsidRPr="001050F6">
        <w:rPr>
          <w:rFonts w:ascii="Garamond" w:eastAsia="Calibri" w:hAnsi="Garamond" w:cs="Times New Roman"/>
          <w:sz w:val="20"/>
          <w:szCs w:val="20"/>
        </w:rPr>
        <w:t>a</w:t>
      </w:r>
    </w:p>
    <w:p w14:paraId="32836D46" w14:textId="77777777" w:rsidR="004722C1" w:rsidRPr="001050F6" w:rsidRDefault="004722C1" w:rsidP="004A2294">
      <w:pPr>
        <w:pStyle w:val="Odsekzoznamu"/>
        <w:keepNext/>
        <w:keepLines/>
        <w:suppressAutoHyphens/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</w:p>
    <w:p w14:paraId="7703D524" w14:textId="3F088743" w:rsidR="004722C1" w:rsidRPr="001050F6" w:rsidRDefault="004722C1" w:rsidP="004A2294">
      <w:pPr>
        <w:keepNext/>
        <w:keepLines/>
        <w:numPr>
          <w:ilvl w:val="0"/>
          <w:numId w:val="9"/>
        </w:numPr>
        <w:tabs>
          <w:tab w:val="num" w:pos="720"/>
        </w:tabs>
        <w:suppressAutoHyphens/>
        <w:spacing w:after="0" w:line="240" w:lineRule="auto"/>
        <w:ind w:left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záujem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upraviť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vzájomné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súvisiace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</w:t>
      </w:r>
      <w:r w:rsidR="00927F44" w:rsidRPr="001050F6">
        <w:rPr>
          <w:rFonts w:ascii="Garamond" w:hAnsi="Garamond"/>
          <w:sz w:val="20"/>
          <w:szCs w:val="20"/>
        </w:rPr>
        <w:t>aním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62AD2" w:rsidRPr="001050F6">
        <w:rPr>
          <w:rFonts w:ascii="Garamond" w:hAnsi="Garamond"/>
          <w:sz w:val="20"/>
          <w:szCs w:val="20"/>
        </w:rPr>
        <w:t>T</w:t>
      </w:r>
      <w:r w:rsidRPr="001050F6">
        <w:rPr>
          <w:rFonts w:ascii="Garamond" w:hAnsi="Garamond"/>
          <w:sz w:val="20"/>
          <w:szCs w:val="20"/>
        </w:rPr>
        <w:t>ovaru;</w:t>
      </w:r>
    </w:p>
    <w:p w14:paraId="6914C78D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5D3867A1" w14:textId="32240681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 w:rsidRPr="001050F6">
        <w:rPr>
          <w:rFonts w:ascii="Garamond" w:hAnsi="Garamond"/>
          <w:b/>
          <w:bCs/>
          <w:sz w:val="20"/>
          <w:szCs w:val="20"/>
        </w:rPr>
        <w:t>DOHODLO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</w:rPr>
        <w:t>SA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nasledovné:</w:t>
      </w:r>
    </w:p>
    <w:p w14:paraId="57EC6B8C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14:paraId="23E6AE75" w14:textId="2F4890E2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/>
          <w:b/>
          <w:bCs/>
          <w:caps/>
          <w:sz w:val="20"/>
          <w:szCs w:val="20"/>
        </w:rPr>
      </w:pPr>
      <w:r w:rsidRPr="001050F6">
        <w:rPr>
          <w:rFonts w:ascii="Garamond" w:hAnsi="Garamond"/>
          <w:b/>
          <w:bCs/>
          <w:caps/>
          <w:sz w:val="20"/>
          <w:szCs w:val="20"/>
        </w:rPr>
        <w:t>Definície</w:t>
      </w:r>
      <w:r w:rsidR="001540AB">
        <w:rPr>
          <w:rFonts w:ascii="Garamond" w:hAnsi="Garamond"/>
          <w:b/>
          <w:bCs/>
          <w:cap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aps/>
          <w:sz w:val="20"/>
          <w:szCs w:val="20"/>
        </w:rPr>
        <w:t>a</w:t>
      </w:r>
      <w:r w:rsidR="001540AB">
        <w:rPr>
          <w:rFonts w:ascii="Garamond" w:hAnsi="Garamond"/>
          <w:b/>
          <w:bCs/>
          <w:cap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aps/>
          <w:sz w:val="20"/>
          <w:szCs w:val="20"/>
        </w:rPr>
        <w:t>interpretácia</w:t>
      </w:r>
      <w:r w:rsidR="001540AB">
        <w:rPr>
          <w:rFonts w:ascii="Garamond" w:hAnsi="Garamond"/>
          <w:b/>
          <w:bCs/>
          <w:cap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aps/>
          <w:sz w:val="20"/>
          <w:szCs w:val="20"/>
        </w:rPr>
        <w:t>zmluvných</w:t>
      </w:r>
      <w:r w:rsidR="001540AB">
        <w:rPr>
          <w:rFonts w:ascii="Garamond" w:hAnsi="Garamond"/>
          <w:b/>
          <w:bCs/>
          <w:cap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aps/>
          <w:sz w:val="20"/>
          <w:szCs w:val="20"/>
        </w:rPr>
        <w:t>ustanovení</w:t>
      </w:r>
    </w:p>
    <w:p w14:paraId="63BF74C0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14:paraId="42EED712" w14:textId="07D5ECCF" w:rsidR="004722C1" w:rsidRPr="001050F6" w:rsidRDefault="004722C1" w:rsidP="004A2294">
      <w:pPr>
        <w:keepNext/>
        <w:keepLines/>
        <w:numPr>
          <w:ilvl w:val="1"/>
          <w:numId w:val="10"/>
        </w:numPr>
        <w:suppressAutoHyphens/>
        <w:spacing w:after="0" w:line="240" w:lineRule="auto"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Pokiaľ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nebude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ďalej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uvedené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inak,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potom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budú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mať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výrazy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použité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veľkými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začiatočnými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písmenami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nasledovný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význam: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</w:p>
    <w:p w14:paraId="1BBEE284" w14:textId="77777777" w:rsidR="00F978B4" w:rsidRPr="001050F6" w:rsidRDefault="00F978B4" w:rsidP="004A2294">
      <w:pPr>
        <w:keepNext/>
        <w:keepLines/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cs-CZ"/>
        </w:rPr>
      </w:pPr>
    </w:p>
    <w:p w14:paraId="32DEC784" w14:textId="23549D4D" w:rsidR="00F978B4" w:rsidRPr="001050F6" w:rsidRDefault="00F978B4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10"/>
        <w:contextualSpacing/>
        <w:jc w:val="both"/>
        <w:rPr>
          <w:rFonts w:ascii="Garamond" w:hAnsi="Garamond"/>
          <w:b/>
          <w:color w:val="000000" w:themeColor="text1"/>
          <w:sz w:val="20"/>
          <w:szCs w:val="20"/>
          <w:lang w:eastAsia="cs-CZ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  <w:lang w:eastAsia="cs-CZ"/>
        </w:rPr>
        <w:t>Banková</w:t>
      </w:r>
      <w:r w:rsidR="001540AB">
        <w:rPr>
          <w:rFonts w:ascii="Garamond" w:hAnsi="Garamond"/>
          <w:b/>
          <w:color w:val="000000" w:themeColor="text1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  <w:lang w:eastAsia="cs-CZ"/>
        </w:rPr>
        <w:t>záruka</w:t>
      </w:r>
      <w:r w:rsidR="001540AB">
        <w:rPr>
          <w:rFonts w:ascii="Garamond" w:hAnsi="Garamond"/>
          <w:b/>
          <w:color w:val="000000" w:themeColor="text1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bCs/>
          <w:color w:val="000000" w:themeColor="text1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</w:rPr>
        <w:t>jednostranné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vyhlásenie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banky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finančnej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inštitúcie,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forme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obsahom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akceptovateľným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F0D4E" w:rsidRPr="001050F6">
        <w:rPr>
          <w:rFonts w:ascii="Garamond" w:hAnsi="Garamond"/>
          <w:sz w:val="20"/>
          <w:szCs w:val="20"/>
        </w:rPr>
        <w:t>Objednávateľa</w:t>
      </w:r>
      <w:r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banka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finančná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inštitúcia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neodvolateľne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zriekajúc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všetkých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práv</w:t>
      </w:r>
      <w:r w:rsidR="007A133B"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,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námietok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a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obrany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vyplývajúcich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zo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záväzkových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vzťahov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založených</w:t>
      </w:r>
      <w:r w:rsidR="001540AB">
        <w:rPr>
          <w:rFonts w:ascii="Garamond" w:eastAsiaTheme="minorHAnsi" w:hAnsi="Garamond"/>
          <w:color w:val="000000"/>
          <w:sz w:val="20"/>
          <w:szCs w:val="20"/>
          <w:lang w:eastAsia="en-US"/>
        </w:rPr>
        <w:t xml:space="preserve"> </w:t>
      </w:r>
      <w:r w:rsidRPr="001050F6">
        <w:rPr>
          <w:rFonts w:ascii="Garamond" w:eastAsiaTheme="minorHAnsi" w:hAnsi="Garamond"/>
          <w:color w:val="000000"/>
          <w:sz w:val="20"/>
          <w:szCs w:val="20"/>
          <w:lang w:eastAsia="en-US"/>
        </w:rPr>
        <w:t>Zmluvou,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zaväzuje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uspokojiť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F0D4E"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E0BB2"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E0BB2" w:rsidRPr="001050F6">
        <w:rPr>
          <w:rFonts w:ascii="Garamond" w:hAnsi="Garamond"/>
          <w:sz w:val="20"/>
          <w:szCs w:val="20"/>
        </w:rPr>
        <w:t>výške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A2CD6" w:rsidRPr="001050F6">
        <w:rPr>
          <w:rFonts w:ascii="Garamond" w:hAnsi="Garamond"/>
          <w:b/>
          <w:bCs/>
          <w:sz w:val="20"/>
          <w:szCs w:val="20"/>
        </w:rPr>
        <w:t>Zálohy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prospech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bankového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účtu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F0D4E"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záhlaví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podmienok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stanovených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Zmluvou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vznikne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7F0D4E" w:rsidRPr="001050F6">
        <w:rPr>
          <w:rFonts w:ascii="Garamond" w:eastAsia="Calibri" w:hAnsi="Garamond" w:cs="Times New Roman"/>
          <w:sz w:val="20"/>
          <w:szCs w:val="20"/>
        </w:rPr>
        <w:t>Dodávateľovi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záväzok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vrátiť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0219DC" w:rsidRPr="001050F6">
        <w:rPr>
          <w:rFonts w:ascii="Garamond" w:hAnsi="Garamond" w:cs="Arial"/>
          <w:sz w:val="20"/>
          <w:szCs w:val="20"/>
        </w:rPr>
        <w:t>Objednávateľovi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0219DC" w:rsidRPr="001050F6">
        <w:rPr>
          <w:rFonts w:ascii="Garamond" w:hAnsi="Garamond" w:cs="Arial"/>
          <w:sz w:val="20"/>
          <w:szCs w:val="20"/>
        </w:rPr>
        <w:t>Z</w:t>
      </w:r>
      <w:r w:rsidR="00FE3366" w:rsidRPr="001050F6">
        <w:rPr>
          <w:rFonts w:ascii="Garamond" w:hAnsi="Garamond" w:cs="Arial"/>
          <w:sz w:val="20"/>
          <w:szCs w:val="20"/>
        </w:rPr>
        <w:t>álohu</w:t>
      </w:r>
      <w:r w:rsidR="000219DC" w:rsidRPr="001050F6">
        <w:rPr>
          <w:rFonts w:ascii="Garamond" w:hAnsi="Garamond" w:cs="Arial"/>
          <w:sz w:val="20"/>
          <w:szCs w:val="20"/>
        </w:rPr>
        <w:t>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0219DC" w:rsidRPr="001050F6">
        <w:rPr>
          <w:rFonts w:ascii="Garamond" w:hAnsi="Garamond" w:cs="Arial"/>
          <w:sz w:val="20"/>
          <w:szCs w:val="20"/>
        </w:rPr>
        <w:t>pričom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0219DC" w:rsidRPr="001050F6">
        <w:rPr>
          <w:rFonts w:ascii="Garamond" w:hAnsi="Garamond"/>
          <w:sz w:val="20"/>
          <w:szCs w:val="20"/>
        </w:rPr>
        <w:t>platnosť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219DC" w:rsidRPr="001050F6">
        <w:rPr>
          <w:rFonts w:ascii="Garamond" w:hAnsi="Garamond"/>
          <w:sz w:val="20"/>
          <w:szCs w:val="20"/>
        </w:rPr>
        <w:t>Bankovej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219DC" w:rsidRPr="001050F6">
        <w:rPr>
          <w:rFonts w:ascii="Garamond" w:hAnsi="Garamond"/>
          <w:sz w:val="20"/>
          <w:szCs w:val="20"/>
        </w:rPr>
        <w:t>záruky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219DC" w:rsidRPr="001050F6">
        <w:rPr>
          <w:rFonts w:ascii="Garamond" w:hAnsi="Garamond"/>
          <w:sz w:val="20"/>
          <w:szCs w:val="20"/>
        </w:rPr>
        <w:t>musí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219DC" w:rsidRPr="001050F6">
        <w:rPr>
          <w:rFonts w:ascii="Garamond" w:hAnsi="Garamond"/>
          <w:sz w:val="20"/>
          <w:szCs w:val="20"/>
        </w:rPr>
        <w:t>byť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219DC" w:rsidRPr="001050F6">
        <w:rPr>
          <w:rFonts w:ascii="Garamond" w:hAnsi="Garamond"/>
          <w:sz w:val="20"/>
          <w:szCs w:val="20"/>
        </w:rPr>
        <w:t>najmenej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73E59" w:rsidRPr="001050F6">
        <w:rPr>
          <w:rFonts w:ascii="Garamond" w:hAnsi="Garamond"/>
          <w:b/>
          <w:sz w:val="20"/>
          <w:szCs w:val="20"/>
        </w:rPr>
        <w:t>o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473E59" w:rsidRPr="001050F6">
        <w:rPr>
          <w:rFonts w:ascii="Garamond" w:hAnsi="Garamond"/>
          <w:b/>
          <w:sz w:val="20"/>
          <w:szCs w:val="20"/>
        </w:rPr>
        <w:t>30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0219DC" w:rsidRPr="001050F6">
        <w:rPr>
          <w:rFonts w:ascii="Garamond" w:hAnsi="Garamond"/>
          <w:b/>
          <w:sz w:val="20"/>
          <w:szCs w:val="20"/>
        </w:rPr>
        <w:t>(</w:t>
      </w:r>
      <w:r w:rsidR="00473E59" w:rsidRPr="001050F6">
        <w:rPr>
          <w:rFonts w:ascii="Garamond" w:hAnsi="Garamond"/>
          <w:b/>
          <w:sz w:val="20"/>
          <w:szCs w:val="20"/>
        </w:rPr>
        <w:t>tridsať</w:t>
      </w:r>
      <w:r w:rsidR="000219DC" w:rsidRPr="001050F6">
        <w:rPr>
          <w:rFonts w:ascii="Garamond" w:hAnsi="Garamond"/>
          <w:b/>
          <w:sz w:val="20"/>
          <w:szCs w:val="20"/>
        </w:rPr>
        <w:t>)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473E59" w:rsidRPr="001050F6">
        <w:rPr>
          <w:rFonts w:ascii="Garamond" w:hAnsi="Garamond"/>
          <w:b/>
          <w:sz w:val="20"/>
          <w:szCs w:val="20"/>
        </w:rPr>
        <w:t>dní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473E59" w:rsidRPr="001050F6">
        <w:rPr>
          <w:rFonts w:ascii="Garamond" w:hAnsi="Garamond"/>
          <w:b/>
          <w:sz w:val="20"/>
          <w:szCs w:val="20"/>
        </w:rPr>
        <w:t>dlhšia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ako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lehota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dodanie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Tovaru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poskytnutie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Plnenia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podľa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článku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3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bod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3.1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473E59" w:rsidRPr="001050F6">
        <w:rPr>
          <w:rFonts w:ascii="Garamond" w:eastAsia="Times New Roman" w:hAnsi="Garamond"/>
          <w:color w:val="000000" w:themeColor="text1"/>
          <w:sz w:val="20"/>
          <w:szCs w:val="20"/>
        </w:rPr>
        <w:t>Zmluvy</w:t>
      </w:r>
      <w:r w:rsidRPr="001050F6">
        <w:rPr>
          <w:rFonts w:ascii="Garamond" w:hAnsi="Garamond" w:cs="Arial"/>
          <w:sz w:val="20"/>
          <w:szCs w:val="20"/>
        </w:rPr>
        <w:t>;</w:t>
      </w:r>
    </w:p>
    <w:p w14:paraId="0E740082" w14:textId="77777777" w:rsidR="00F978B4" w:rsidRPr="001050F6" w:rsidRDefault="00F978B4" w:rsidP="004A2294">
      <w:pPr>
        <w:keepNext/>
        <w:keepLines/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  <w:lang w:eastAsia="cs-CZ"/>
        </w:rPr>
      </w:pPr>
    </w:p>
    <w:p w14:paraId="09DF2502" w14:textId="451CFE99" w:rsidR="004722C1" w:rsidRPr="001050F6" w:rsidRDefault="004722C1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10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Kúpna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sz w:val="20"/>
          <w:szCs w:val="20"/>
          <w:lang w:eastAsia="cs-CZ"/>
        </w:rPr>
        <w:t>cena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kúpna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cena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5E4500" w:rsidRPr="001050F6">
        <w:rPr>
          <w:rFonts w:ascii="Garamond" w:hAnsi="Garamond"/>
          <w:sz w:val="20"/>
          <w:szCs w:val="20"/>
          <w:lang w:eastAsia="cs-CZ"/>
        </w:rPr>
        <w:t>Tovar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5E4500"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6F45D0" w:rsidRPr="001050F6">
        <w:rPr>
          <w:rFonts w:ascii="Garamond" w:hAnsi="Garamond"/>
          <w:sz w:val="20"/>
          <w:szCs w:val="20"/>
          <w:lang w:eastAsia="cs-CZ"/>
        </w:rPr>
        <w:t>posk</w:t>
      </w:r>
      <w:r w:rsidR="007E63D6" w:rsidRPr="001050F6">
        <w:rPr>
          <w:rFonts w:ascii="Garamond" w:hAnsi="Garamond"/>
          <w:sz w:val="20"/>
          <w:szCs w:val="20"/>
          <w:lang w:eastAsia="cs-CZ"/>
        </w:rPr>
        <w:t>ytnuté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5E4500" w:rsidRPr="001050F6">
        <w:rPr>
          <w:rFonts w:ascii="Garamond" w:hAnsi="Garamond"/>
          <w:sz w:val="20"/>
          <w:szCs w:val="20"/>
          <w:lang w:eastAsia="cs-CZ"/>
        </w:rPr>
        <w:t>Plnenie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splatná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za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podmienok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uvedených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článku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4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E63D6" w:rsidRPr="001050F6">
        <w:rPr>
          <w:rFonts w:ascii="Garamond" w:hAnsi="Garamond"/>
          <w:sz w:val="20"/>
          <w:szCs w:val="20"/>
          <w:lang w:eastAsia="cs-CZ"/>
        </w:rPr>
        <w:t>Zmluvy</w:t>
      </w:r>
      <w:r w:rsidRPr="001050F6">
        <w:rPr>
          <w:rFonts w:ascii="Garamond" w:hAnsi="Garamond"/>
          <w:sz w:val="20"/>
          <w:szCs w:val="20"/>
          <w:lang w:eastAsia="cs-CZ"/>
        </w:rPr>
        <w:t>;</w:t>
      </w:r>
    </w:p>
    <w:p w14:paraId="509B7A45" w14:textId="24EC94D3" w:rsidR="004722C1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C312F91" w14:textId="06307B5A" w:rsidR="00D90B5F" w:rsidRPr="00D90B5F" w:rsidRDefault="00D90B5F" w:rsidP="00D90B5F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10"/>
        <w:contextualSpacing/>
        <w:jc w:val="both"/>
        <w:rPr>
          <w:rFonts w:ascii="Garamond" w:hAnsi="Garamond"/>
          <w:b/>
          <w:sz w:val="20"/>
          <w:szCs w:val="20"/>
          <w:lang w:eastAsia="cs-CZ"/>
        </w:rPr>
      </w:pPr>
      <w:r w:rsidRPr="00D90B5F">
        <w:rPr>
          <w:rFonts w:ascii="Garamond" w:hAnsi="Garamond"/>
          <w:b/>
          <w:sz w:val="20"/>
          <w:szCs w:val="20"/>
          <w:lang w:eastAsia="cs-CZ"/>
        </w:rPr>
        <w:t>LDTaPP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>
        <w:rPr>
          <w:rFonts w:ascii="Garamond" w:hAnsi="Garamond"/>
          <w:bCs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>
        <w:rPr>
          <w:rFonts w:ascii="Garamond" w:hAnsi="Garamond"/>
          <w:bCs/>
          <w:sz w:val="20"/>
          <w:szCs w:val="20"/>
          <w:lang w:eastAsia="cs-CZ"/>
        </w:rPr>
        <w:t>lehota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>
        <w:rPr>
          <w:rFonts w:ascii="Garamond" w:hAnsi="Garamond"/>
          <w:sz w:val="20"/>
          <w:szCs w:val="20"/>
        </w:rPr>
        <w:t>dodania</w:t>
      </w:r>
      <w:r w:rsidR="001540AB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poskytnutia</w:t>
      </w:r>
      <w:r w:rsidR="001540AB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D90B5F">
        <w:rPr>
          <w:rFonts w:ascii="Garamond" w:hAnsi="Garamond"/>
          <w:bCs/>
          <w:sz w:val="20"/>
          <w:szCs w:val="20"/>
          <w:lang w:eastAsia="cs-CZ"/>
        </w:rPr>
        <w:t>vypočítan</w:t>
      </w:r>
      <w:r>
        <w:rPr>
          <w:rFonts w:ascii="Garamond" w:hAnsi="Garamond"/>
          <w:bCs/>
          <w:sz w:val="20"/>
          <w:szCs w:val="20"/>
          <w:lang w:eastAsia="cs-CZ"/>
        </w:rPr>
        <w:t>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D90B5F">
        <w:rPr>
          <w:rFonts w:ascii="Garamond" w:hAnsi="Garamond"/>
          <w:bCs/>
          <w:sz w:val="20"/>
          <w:szCs w:val="20"/>
          <w:lang w:eastAsia="cs-CZ"/>
        </w:rPr>
        <w:t>podľa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D90B5F">
        <w:rPr>
          <w:rFonts w:ascii="Garamond" w:hAnsi="Garamond"/>
          <w:bCs/>
          <w:sz w:val="20"/>
          <w:szCs w:val="20"/>
          <w:lang w:eastAsia="cs-CZ"/>
        </w:rPr>
        <w:t>nasledovného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D90B5F">
        <w:rPr>
          <w:rFonts w:ascii="Garamond" w:hAnsi="Garamond"/>
          <w:bCs/>
          <w:sz w:val="20"/>
          <w:szCs w:val="20"/>
          <w:lang w:eastAsia="cs-CZ"/>
        </w:rPr>
        <w:t>vzorca:</w:t>
      </w:r>
    </w:p>
    <w:p w14:paraId="15FAB72D" w14:textId="77777777" w:rsidR="00D90B5F" w:rsidRDefault="00D90B5F" w:rsidP="00D90B5F">
      <w:pPr>
        <w:pStyle w:val="Odsekzoznamu"/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4E520998" w14:textId="4A72C5D1" w:rsidR="00D90B5F" w:rsidRPr="00D90B5F" w:rsidRDefault="00D90B5F" w:rsidP="00D90B5F">
      <w:pPr>
        <w:pStyle w:val="Odsekzoznamu"/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D90B5F">
        <w:rPr>
          <w:rFonts w:ascii="Garamond" w:hAnsi="Garamond"/>
          <w:sz w:val="20"/>
          <w:szCs w:val="20"/>
        </w:rPr>
        <w:tab/>
        <w:t>LDTaPP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=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60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+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LPP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+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P-LDTaPP</w:t>
      </w:r>
    </w:p>
    <w:p w14:paraId="3C46FAAA" w14:textId="77777777" w:rsidR="00D90B5F" w:rsidRDefault="00D90B5F" w:rsidP="00D90B5F">
      <w:pPr>
        <w:pStyle w:val="Odsekzoznamu"/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0A0B1B8F" w14:textId="79F08059" w:rsidR="00D90B5F" w:rsidRDefault="00D90B5F" w:rsidP="00D90B5F">
      <w:pPr>
        <w:pStyle w:val="Odsekzoznamu"/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  <w:t>pričom:</w:t>
      </w:r>
    </w:p>
    <w:p w14:paraId="7BB4E30E" w14:textId="77777777" w:rsidR="00D90B5F" w:rsidRPr="00D90B5F" w:rsidRDefault="00D90B5F" w:rsidP="00D90B5F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495EDA1F" w14:textId="645F2AF7" w:rsidR="00D90B5F" w:rsidRPr="00D90B5F" w:rsidRDefault="00D90B5F" w:rsidP="00D90B5F">
      <w:pPr>
        <w:pStyle w:val="Odsekzoznamu"/>
        <w:keepNext/>
        <w:keepLines/>
        <w:numPr>
          <w:ilvl w:val="0"/>
          <w:numId w:val="39"/>
        </w:numPr>
        <w:suppressAutoHyphens/>
        <w:spacing w:after="0" w:line="240" w:lineRule="auto"/>
        <w:ind w:left="2127" w:hanging="709"/>
        <w:jc w:val="both"/>
        <w:rPr>
          <w:rFonts w:ascii="Garamond" w:eastAsia="Times New Roman" w:hAnsi="Garamond" w:cs="Times New Roman"/>
          <w:sz w:val="20"/>
          <w:szCs w:val="20"/>
        </w:rPr>
      </w:pPr>
      <w:r w:rsidRPr="00D90B5F">
        <w:rPr>
          <w:rFonts w:ascii="Garamond" w:hAnsi="Garamond"/>
          <w:sz w:val="20"/>
          <w:szCs w:val="20"/>
        </w:rPr>
        <w:t>LPP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lehota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poskytnutia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uvedenému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objednávke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vychádzajúca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predpokladu,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lehote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7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(siedm</w:t>
      </w:r>
      <w:r w:rsidR="00537D07">
        <w:rPr>
          <w:rFonts w:ascii="Garamond" w:hAnsi="Garamond"/>
          <w:sz w:val="20"/>
          <w:szCs w:val="20"/>
        </w:rPr>
        <w:t>i</w:t>
      </w:r>
      <w:bookmarkStart w:id="1" w:name="_GoBack"/>
      <w:bookmarkEnd w:id="1"/>
      <w:r w:rsidRPr="00D90B5F">
        <w:rPr>
          <w:rFonts w:ascii="Garamond" w:hAnsi="Garamond"/>
          <w:sz w:val="20"/>
          <w:szCs w:val="20"/>
        </w:rPr>
        <w:t>ch)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dní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možno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poskytnúť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Plnenie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maximálne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(trom)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kusom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Tovaru;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a</w:t>
      </w:r>
    </w:p>
    <w:p w14:paraId="5406E937" w14:textId="77777777" w:rsidR="00D90B5F" w:rsidRPr="00D90B5F" w:rsidRDefault="00D90B5F" w:rsidP="00D90B5F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3D166F7D" w14:textId="206F1866" w:rsidR="00D90B5F" w:rsidRPr="00D90B5F" w:rsidRDefault="00D90B5F" w:rsidP="00D90B5F">
      <w:pPr>
        <w:pStyle w:val="Odsekzoznamu"/>
        <w:keepNext/>
        <w:keepLines/>
        <w:numPr>
          <w:ilvl w:val="0"/>
          <w:numId w:val="39"/>
        </w:numPr>
        <w:suppressAutoHyphens/>
        <w:spacing w:after="0" w:line="240" w:lineRule="auto"/>
        <w:ind w:left="2127" w:hanging="709"/>
        <w:jc w:val="both"/>
        <w:rPr>
          <w:rFonts w:ascii="Garamond" w:eastAsia="Times New Roman" w:hAnsi="Garamond" w:cs="Times New Roman"/>
          <w:sz w:val="20"/>
          <w:szCs w:val="20"/>
        </w:rPr>
      </w:pPr>
      <w:r w:rsidRPr="00D90B5F">
        <w:rPr>
          <w:rFonts w:ascii="Garamond" w:hAnsi="Garamond"/>
          <w:sz w:val="20"/>
          <w:szCs w:val="20"/>
        </w:rPr>
        <w:t>P-LDTaPP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príslušná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časť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LDTaPP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vyplývajúca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predchádzajúcich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objednávok,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ktor</w:t>
      </w:r>
      <w:r w:rsidR="001540AB">
        <w:rPr>
          <w:rFonts w:ascii="Garamond" w:hAnsi="Garamond"/>
          <w:sz w:val="20"/>
          <w:szCs w:val="20"/>
        </w:rPr>
        <w:t xml:space="preserve">á sa má </w:t>
      </w:r>
      <w:r w:rsidRPr="00D90B5F">
        <w:rPr>
          <w:rFonts w:ascii="Garamond" w:hAnsi="Garamond"/>
          <w:sz w:val="20"/>
          <w:szCs w:val="20"/>
        </w:rPr>
        <w:t>zohľadniť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pri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určení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D90B5F">
        <w:rPr>
          <w:rFonts w:ascii="Garamond" w:hAnsi="Garamond"/>
          <w:sz w:val="20"/>
          <w:szCs w:val="20"/>
        </w:rPr>
        <w:t>LDTaPP;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07F377E5" w14:textId="77777777" w:rsidR="00D90B5F" w:rsidRPr="001050F6" w:rsidRDefault="00D90B5F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B89F1E8" w14:textId="74C6DDEC" w:rsidR="00B923C0" w:rsidRPr="001050F6" w:rsidRDefault="00A50140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10"/>
        <w:contextualSpacing/>
        <w:jc w:val="both"/>
        <w:rPr>
          <w:rFonts w:ascii="Garamond" w:hAnsi="Garamond"/>
          <w:b/>
          <w:sz w:val="20"/>
          <w:szCs w:val="20"/>
          <w:lang w:eastAsia="cs-CZ"/>
        </w:rPr>
      </w:pPr>
      <w:bookmarkStart w:id="2" w:name="_Hlk21513852"/>
      <w:r w:rsidRPr="001050F6">
        <w:rPr>
          <w:rFonts w:ascii="Garamond" w:hAnsi="Garamond"/>
          <w:b/>
          <w:sz w:val="20"/>
          <w:szCs w:val="20"/>
          <w:lang w:eastAsia="cs-CZ"/>
        </w:rPr>
        <w:t>Miesto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sz w:val="20"/>
          <w:szCs w:val="20"/>
          <w:lang w:eastAsia="cs-CZ"/>
        </w:rPr>
        <w:t>plnenia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niektorá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z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vozov</w:t>
      </w:r>
      <w:r w:rsidR="00DE4858" w:rsidRPr="001050F6">
        <w:rPr>
          <w:rFonts w:ascii="Garamond" w:hAnsi="Garamond"/>
          <w:sz w:val="20"/>
          <w:szCs w:val="20"/>
          <w:lang w:eastAsia="cs-CZ"/>
        </w:rPr>
        <w:t>ní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nachádzajúc</w:t>
      </w:r>
      <w:r w:rsidR="007F0D4E"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sa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E8778A" w:rsidRPr="001050F6">
        <w:rPr>
          <w:rFonts w:ascii="Garamond" w:hAnsi="Garamond"/>
          <w:sz w:val="20"/>
          <w:szCs w:val="20"/>
          <w:lang w:eastAsia="cs-CZ"/>
        </w:rPr>
        <w:t>Bratislav</w:t>
      </w:r>
      <w:r w:rsidR="00822877" w:rsidRPr="001050F6">
        <w:rPr>
          <w:rFonts w:ascii="Garamond" w:hAnsi="Garamond"/>
          <w:sz w:val="20"/>
          <w:szCs w:val="20"/>
          <w:lang w:eastAsia="cs-CZ"/>
        </w:rPr>
        <w:t>e,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hAnsi="Garamond"/>
          <w:sz w:val="20"/>
          <w:szCs w:val="20"/>
          <w:lang w:eastAsia="cs-CZ"/>
        </w:rPr>
        <w:t>pričom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hAnsi="Garamond"/>
          <w:sz w:val="20"/>
          <w:szCs w:val="20"/>
          <w:lang w:eastAsia="cs-CZ"/>
        </w:rPr>
        <w:t>jej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hAnsi="Garamond"/>
          <w:sz w:val="20"/>
          <w:szCs w:val="20"/>
          <w:lang w:eastAsia="cs-CZ"/>
        </w:rPr>
        <w:t>adresa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hAnsi="Garamond"/>
          <w:sz w:val="20"/>
          <w:szCs w:val="20"/>
          <w:lang w:eastAsia="cs-CZ"/>
        </w:rPr>
        <w:t>bude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bližšie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hAnsi="Garamond"/>
          <w:sz w:val="20"/>
          <w:szCs w:val="20"/>
          <w:lang w:eastAsia="cs-CZ"/>
        </w:rPr>
        <w:t>špecifikovaná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objednávke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podľa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článku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2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bod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2.2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822877" w:rsidRPr="001050F6">
        <w:rPr>
          <w:rFonts w:ascii="Garamond" w:hAnsi="Garamond"/>
          <w:sz w:val="20"/>
          <w:szCs w:val="20"/>
          <w:lang w:eastAsia="cs-CZ"/>
        </w:rPr>
        <w:t>Zmluvy</w:t>
      </w:r>
      <w:r w:rsidR="00DE4858"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pokiaľ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sa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Zmluvné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strany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nedohodnú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inom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Mieste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="00DE4858" w:rsidRPr="001050F6">
        <w:rPr>
          <w:rFonts w:ascii="Garamond" w:hAnsi="Garamond"/>
          <w:sz w:val="20"/>
          <w:szCs w:val="20"/>
          <w:lang w:eastAsia="cs-CZ"/>
        </w:rPr>
        <w:t>plnenia</w:t>
      </w:r>
      <w:r w:rsidR="00822877" w:rsidRPr="001050F6">
        <w:rPr>
          <w:rFonts w:ascii="Garamond" w:hAnsi="Garamond"/>
          <w:sz w:val="20"/>
          <w:szCs w:val="20"/>
          <w:lang w:eastAsia="cs-CZ"/>
        </w:rPr>
        <w:t>;</w:t>
      </w:r>
    </w:p>
    <w:bookmarkEnd w:id="2"/>
    <w:p w14:paraId="0D2143F3" w14:textId="77777777" w:rsidR="005200DC" w:rsidRPr="001050F6" w:rsidRDefault="005200DC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9F5BDC2" w14:textId="1A43E3B7" w:rsidR="005200DC" w:rsidRPr="001050F6" w:rsidRDefault="005200DC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b/>
          <w:sz w:val="20"/>
          <w:szCs w:val="20"/>
          <w:lang w:eastAsia="cs-CZ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Občiansky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sz w:val="20"/>
          <w:szCs w:val="20"/>
          <w:lang w:eastAsia="cs-CZ"/>
        </w:rPr>
        <w:t>zákonník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zákona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č.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40/1964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Zb.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Občiansky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zákonník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znení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neskorších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predpisov;</w:t>
      </w:r>
    </w:p>
    <w:p w14:paraId="6D783F6C" w14:textId="77777777" w:rsidR="005200DC" w:rsidRPr="001050F6" w:rsidRDefault="005200DC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694FA4D" w14:textId="1AD5FA56" w:rsidR="004722C1" w:rsidRPr="001050F6" w:rsidRDefault="004722C1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b/>
          <w:sz w:val="20"/>
          <w:szCs w:val="20"/>
          <w:lang w:eastAsia="cs-CZ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lastRenderedPageBreak/>
        <w:t>Obchodný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sz w:val="20"/>
          <w:szCs w:val="20"/>
          <w:lang w:eastAsia="cs-CZ"/>
        </w:rPr>
        <w:t>zákonník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zákon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č.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513/1991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Zb.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Obchodný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zákonník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znení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neskorších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predpisov;</w:t>
      </w:r>
    </w:p>
    <w:p w14:paraId="38AD334F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1C4228B" w14:textId="7A0A6134" w:rsidR="005E4500" w:rsidRPr="001050F6" w:rsidRDefault="005E4500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b/>
          <w:bCs/>
          <w:sz w:val="20"/>
          <w:szCs w:val="20"/>
        </w:rPr>
        <w:t>Plnenie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74A9" w:rsidRPr="001050F6">
        <w:rPr>
          <w:rFonts w:ascii="Garamond" w:hAnsi="Garamond"/>
          <w:sz w:val="20"/>
          <w:szCs w:val="20"/>
        </w:rPr>
        <w:t>povinnosť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Dodávateľ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v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súvislosti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s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Tovarom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dodaným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Times New Roman"/>
          <w:sz w:val="20"/>
          <w:szCs w:val="20"/>
        </w:rPr>
        <w:t>Objednávateľovi</w:t>
      </w:r>
      <w:r w:rsidRPr="001050F6">
        <w:rPr>
          <w:rFonts w:ascii="Garamond" w:eastAsia="Times New Roman" w:hAnsi="Garamond" w:cs="Times New Roman"/>
          <w:sz w:val="20"/>
          <w:szCs w:val="20"/>
        </w:rPr>
        <w:t>:</w:t>
      </w:r>
    </w:p>
    <w:p w14:paraId="0C6E1154" w14:textId="77777777" w:rsidR="005E4500" w:rsidRPr="001050F6" w:rsidRDefault="005E4500" w:rsidP="004A2294">
      <w:pPr>
        <w:keepNext/>
        <w:keepLines/>
        <w:suppressAutoHyphens/>
        <w:spacing w:after="0" w:line="240" w:lineRule="auto"/>
        <w:jc w:val="both"/>
        <w:rPr>
          <w:rFonts w:ascii="Garamond" w:eastAsia="Calibri" w:hAnsi="Garamond"/>
          <w:sz w:val="20"/>
          <w:szCs w:val="20"/>
        </w:rPr>
      </w:pPr>
    </w:p>
    <w:p w14:paraId="3D2D4A59" w14:textId="32803A90" w:rsidR="003974A9" w:rsidRPr="001050F6" w:rsidRDefault="005E4500" w:rsidP="001540AB">
      <w:pPr>
        <w:pStyle w:val="Odsekzoznamu"/>
        <w:keepNext/>
        <w:keepLines/>
        <w:numPr>
          <w:ilvl w:val="0"/>
          <w:numId w:val="41"/>
        </w:numPr>
        <w:suppressAutoHyphens/>
        <w:spacing w:after="0" w:line="240" w:lineRule="auto"/>
        <w:ind w:left="2127" w:hanging="709"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namontovať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Tovar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v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Mieste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plnenia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za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podmienok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podľa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Prílohy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1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Zmluvy;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801308" w:rsidRPr="001050F6">
        <w:rPr>
          <w:rFonts w:ascii="Garamond" w:eastAsia="Times New Roman" w:hAnsi="Garamond" w:cs="Times New Roman"/>
          <w:sz w:val="20"/>
          <w:szCs w:val="20"/>
        </w:rPr>
        <w:t>a</w:t>
      </w:r>
    </w:p>
    <w:p w14:paraId="03ABC1E3" w14:textId="77777777" w:rsidR="003974A9" w:rsidRPr="001050F6" w:rsidRDefault="003974A9" w:rsidP="004A2294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0CE745B2" w14:textId="3AA3BBF6" w:rsidR="003974A9" w:rsidRPr="001050F6" w:rsidRDefault="005E4500" w:rsidP="001540AB">
      <w:pPr>
        <w:pStyle w:val="Odsekzoznamu"/>
        <w:keepNext/>
        <w:keepLines/>
        <w:numPr>
          <w:ilvl w:val="0"/>
          <w:numId w:val="41"/>
        </w:numPr>
        <w:suppressAutoHyphens/>
        <w:spacing w:after="0" w:line="240" w:lineRule="auto"/>
        <w:ind w:left="2127" w:hanging="709"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Times New Roman"/>
          <w:sz w:val="20"/>
          <w:szCs w:val="20"/>
        </w:rPr>
        <w:t>uviesť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namontovaný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Tovar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prevádzky</w:t>
      </w:r>
      <w:r w:rsidRPr="001050F6">
        <w:rPr>
          <w:rFonts w:ascii="Garamond" w:hAnsi="Garamond"/>
          <w:sz w:val="20"/>
          <w:szCs w:val="20"/>
        </w:rPr>
        <w:t>;</w:t>
      </w:r>
    </w:p>
    <w:p w14:paraId="6DE47E09" w14:textId="77777777" w:rsidR="005E4500" w:rsidRPr="001050F6" w:rsidRDefault="005E4500" w:rsidP="004A2294">
      <w:pPr>
        <w:pStyle w:val="Odsekzoznamu"/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  <w:lang w:eastAsia="cs-CZ"/>
        </w:rPr>
      </w:pPr>
    </w:p>
    <w:p w14:paraId="67963D4E" w14:textId="79B751A4" w:rsidR="004722C1" w:rsidRPr="001050F6" w:rsidRDefault="004722C1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Pracovný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deň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deň,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ktorý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sobotou,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nedeľou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dňom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pracovného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pokoja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dňom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pracovného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voľna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Slovenskej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republike;</w:t>
      </w:r>
    </w:p>
    <w:p w14:paraId="28A7A23C" w14:textId="77777777" w:rsidR="00F62AD2" w:rsidRPr="001050F6" w:rsidRDefault="00F62AD2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51FC7BCE" w14:textId="5C03079A" w:rsidR="00C22469" w:rsidRPr="001050F6" w:rsidRDefault="00C22469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Preberací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protokol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protokol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odovzdaní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prevzatí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DB21A1"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74A9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74A9" w:rsidRPr="001050F6"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podmienok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špecifikovaných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podpísaný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oprávnenými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zástupcami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strán;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6C455DB6" w14:textId="77777777" w:rsidR="001540AB" w:rsidRPr="001540AB" w:rsidRDefault="001540AB" w:rsidP="001540AB">
      <w:pPr>
        <w:keepNext/>
        <w:keepLines/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743240E8" w14:textId="5FF8F113" w:rsidR="004722C1" w:rsidRPr="001050F6" w:rsidRDefault="004722C1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Style w:val="Hypertextovprepojenie"/>
          <w:rFonts w:ascii="Garamond" w:hAnsi="Garamond"/>
          <w:color w:val="auto"/>
          <w:sz w:val="20"/>
          <w:szCs w:val="20"/>
          <w:u w:val="none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Register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partnerov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verejného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sektora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informačný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systém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verejnej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správy,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</w:t>
      </w:r>
      <w:r w:rsidR="001540AB">
        <w:rPr>
          <w:rFonts w:ascii="Garamond" w:eastAsiaTheme="minorHAnsi" w:hAnsi="Garamond" w:cs="Garamond"/>
          <w:color w:val="000000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obsahuje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údaje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partneroch</w:t>
      </w:r>
      <w:r w:rsidR="001540AB">
        <w:rPr>
          <w:rFonts w:ascii="Garamond" w:hAnsi="Garamond"/>
          <w:bCs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verejného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sektora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konečných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užívateľoch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výhod</w:t>
      </w:r>
      <w:r w:rsidR="00392F18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2F18"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2F18" w:rsidRPr="001050F6">
        <w:rPr>
          <w:rFonts w:ascii="Garamond" w:hAnsi="Garamond"/>
          <w:sz w:val="20"/>
          <w:szCs w:val="20"/>
        </w:rPr>
        <w:t>j</w:t>
      </w:r>
      <w:r w:rsidRPr="001050F6">
        <w:rPr>
          <w:rFonts w:ascii="Garamond" w:hAnsi="Garamond"/>
          <w:sz w:val="20"/>
          <w:szCs w:val="20"/>
        </w:rPr>
        <w:t>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správcom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prevádzkovateľom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Ministerstvo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spravodlivosti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Slovenskej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republiky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2F18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prístupný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on-line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webovom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sídle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Ministerstva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spravodlivosti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Slovenskej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republiky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adrese</w:t>
      </w:r>
      <w:r w:rsidR="001540AB">
        <w:rPr>
          <w:rFonts w:ascii="Garamond" w:hAnsi="Garamond"/>
          <w:sz w:val="20"/>
          <w:szCs w:val="20"/>
        </w:rPr>
        <w:t xml:space="preserve"> </w:t>
      </w:r>
      <w:hyperlink r:id="rId9" w:history="1">
        <w:r w:rsidRPr="001050F6">
          <w:rPr>
            <w:rStyle w:val="Hypertextovprepojenie"/>
            <w:rFonts w:ascii="Garamond" w:hAnsi="Garamond"/>
            <w:sz w:val="20"/>
            <w:szCs w:val="20"/>
          </w:rPr>
          <w:t>https://rpvs.gov.sk/rpvs/</w:t>
        </w:r>
      </w:hyperlink>
      <w:r w:rsidRPr="001050F6">
        <w:rPr>
          <w:rStyle w:val="Hypertextovprepojenie"/>
          <w:rFonts w:ascii="Garamond" w:hAnsi="Garamond"/>
          <w:sz w:val="20"/>
          <w:szCs w:val="20"/>
        </w:rPr>
        <w:t>;</w:t>
      </w:r>
    </w:p>
    <w:p w14:paraId="7354FF26" w14:textId="77777777" w:rsidR="001D6DB7" w:rsidRPr="001050F6" w:rsidRDefault="001D6DB7" w:rsidP="004A2294">
      <w:pPr>
        <w:keepNext/>
        <w:keepLines/>
        <w:suppressAutoHyphens/>
        <w:spacing w:after="0" w:line="240" w:lineRule="auto"/>
        <w:ind w:left="1418"/>
        <w:contextualSpacing/>
        <w:jc w:val="both"/>
        <w:rPr>
          <w:rStyle w:val="Hypertextovprepojenie"/>
          <w:rFonts w:ascii="Garamond" w:hAnsi="Garamond"/>
          <w:color w:val="auto"/>
          <w:sz w:val="20"/>
          <w:szCs w:val="20"/>
          <w:u w:val="none"/>
        </w:rPr>
      </w:pPr>
    </w:p>
    <w:p w14:paraId="2FB5729B" w14:textId="3ED1F748" w:rsidR="007462DD" w:rsidRPr="001050F6" w:rsidRDefault="007462DD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bCs/>
          <w:sz w:val="20"/>
          <w:szCs w:val="20"/>
          <w:lang w:eastAsia="cs-CZ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Subdodávateľ</w:t>
      </w:r>
      <w:r w:rsidR="001540AB">
        <w:rPr>
          <w:rFonts w:ascii="Garamond" w:hAnsi="Garamond"/>
          <w:b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fyzická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alebo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právnická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osoba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uvedená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v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zmluve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uzatvorenej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medzi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="007F0D4E" w:rsidRPr="001050F6">
        <w:rPr>
          <w:rFonts w:ascii="Garamond" w:eastAsia="Calibri" w:hAnsi="Garamond" w:cs="Times New Roman"/>
          <w:sz w:val="20"/>
          <w:szCs w:val="20"/>
        </w:rPr>
        <w:t>Dodávateľ</w:t>
      </w:r>
      <w:r w:rsidR="007F0D4E" w:rsidRPr="001050F6">
        <w:rPr>
          <w:rFonts w:ascii="Garamond" w:hAnsi="Garamond"/>
          <w:bCs/>
          <w:sz w:val="20"/>
          <w:szCs w:val="20"/>
          <w:lang w:eastAsia="cs-CZ"/>
        </w:rPr>
        <w:t>om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a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Subdodávateľom,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ktorá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je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poverená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dodaním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/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montážou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časti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Tovaru,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pričom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zoznam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Subdodávateľov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je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uvedený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v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Prílohe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2</w:t>
      </w:r>
      <w:r w:rsidR="001540AB">
        <w:rPr>
          <w:rFonts w:ascii="Garamond" w:hAnsi="Garamond"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Zmluvy;</w:t>
      </w:r>
    </w:p>
    <w:p w14:paraId="07004EC2" w14:textId="1649FE82" w:rsidR="007462DD" w:rsidRPr="001050F6" w:rsidRDefault="007462DD" w:rsidP="004A2294">
      <w:pPr>
        <w:keepNext/>
        <w:keepLines/>
        <w:suppressAutoHyphens/>
        <w:spacing w:after="0" w:line="240" w:lineRule="auto"/>
        <w:ind w:firstLine="708"/>
        <w:rPr>
          <w:rFonts w:ascii="Garamond" w:hAnsi="Garamond"/>
          <w:bCs/>
          <w:sz w:val="20"/>
          <w:szCs w:val="20"/>
        </w:rPr>
      </w:pPr>
    </w:p>
    <w:p w14:paraId="46F0F3C6" w14:textId="5B3A733D" w:rsidR="004722C1" w:rsidRPr="001050F6" w:rsidRDefault="004722C1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b/>
          <w:sz w:val="20"/>
          <w:szCs w:val="20"/>
        </w:rPr>
        <w:t>Tovar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22877" w:rsidRPr="001050F6">
        <w:rPr>
          <w:rFonts w:ascii="Garamond" w:hAnsi="Garamond"/>
          <w:sz w:val="20"/>
          <w:szCs w:val="20"/>
        </w:rPr>
        <w:t>68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74A9" w:rsidRPr="001050F6">
        <w:rPr>
          <w:rFonts w:ascii="Garamond" w:hAnsi="Garamond"/>
          <w:sz w:val="20"/>
          <w:szCs w:val="20"/>
        </w:rPr>
        <w:t>(šesťdesiatosem)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22877" w:rsidRPr="001050F6">
        <w:rPr>
          <w:rFonts w:ascii="Garamond" w:hAnsi="Garamond"/>
          <w:sz w:val="20"/>
          <w:szCs w:val="20"/>
        </w:rPr>
        <w:t>k</w:t>
      </w:r>
      <w:r w:rsidR="003974A9" w:rsidRPr="001050F6">
        <w:rPr>
          <w:rFonts w:ascii="Garamond" w:hAnsi="Garamond"/>
          <w:sz w:val="20"/>
          <w:szCs w:val="20"/>
        </w:rPr>
        <w:t>usov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C71FF" w:rsidRPr="001050F6">
        <w:rPr>
          <w:rFonts w:ascii="Garamond" w:hAnsi="Garamond"/>
          <w:sz w:val="20"/>
          <w:szCs w:val="20"/>
        </w:rPr>
        <w:t>kompresorových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C71FF" w:rsidRPr="001050F6">
        <w:rPr>
          <w:rFonts w:ascii="Garamond" w:hAnsi="Garamond"/>
          <w:sz w:val="20"/>
          <w:szCs w:val="20"/>
        </w:rPr>
        <w:t>klimatizácií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C71FF"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C71FF" w:rsidRPr="001050F6">
        <w:rPr>
          <w:rFonts w:ascii="Garamond" w:hAnsi="Garamond"/>
          <w:sz w:val="20"/>
          <w:szCs w:val="20"/>
        </w:rPr>
        <w:t>kĺbových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974A9" w:rsidRPr="001050F6">
        <w:rPr>
          <w:rFonts w:ascii="Garamond" w:hAnsi="Garamond"/>
          <w:sz w:val="20"/>
          <w:szCs w:val="20"/>
        </w:rPr>
        <w:t>autobusov</w:t>
      </w:r>
      <w:r w:rsidR="00AE71B8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bližšie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špecifikovan</w:t>
      </w:r>
      <w:r w:rsidR="00A233CC" w:rsidRPr="001050F6">
        <w:rPr>
          <w:rFonts w:ascii="Garamond" w:hAnsi="Garamond"/>
          <w:sz w:val="20"/>
          <w:szCs w:val="20"/>
        </w:rPr>
        <w:t>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Prílohe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Pr="001050F6">
        <w:rPr>
          <w:rFonts w:ascii="Garamond" w:hAnsi="Garamond"/>
          <w:sz w:val="20"/>
          <w:szCs w:val="20"/>
          <w:lang w:eastAsia="cs-CZ"/>
        </w:rPr>
        <w:t>;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</w:p>
    <w:p w14:paraId="443B7D0D" w14:textId="77777777" w:rsidR="00B923C0" w:rsidRPr="001050F6" w:rsidRDefault="00B923C0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7E56568" w14:textId="3C28F9F7" w:rsidR="007E63D6" w:rsidRPr="001050F6" w:rsidRDefault="007E63D6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Záloha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znamená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záloha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vo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výške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90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%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z</w:t>
      </w:r>
      <w:r w:rsidR="001540AB">
        <w:rPr>
          <w:rFonts w:ascii="Garamond" w:hAnsi="Garamond"/>
          <w:b/>
          <w:sz w:val="20"/>
        </w:rPr>
        <w:t xml:space="preserve"> </w:t>
      </w:r>
      <w:r w:rsidRPr="001050F6">
        <w:rPr>
          <w:rFonts w:ascii="Garamond" w:hAnsi="Garamond"/>
          <w:b/>
          <w:sz w:val="20"/>
        </w:rPr>
        <w:t>časti</w:t>
      </w:r>
      <w:r w:rsidR="001540AB">
        <w:rPr>
          <w:rFonts w:ascii="Garamond" w:hAnsi="Garamond"/>
          <w:b/>
          <w:sz w:val="20"/>
        </w:rPr>
        <w:t xml:space="preserve"> </w:t>
      </w:r>
      <w:r w:rsidRPr="001050F6">
        <w:rPr>
          <w:rFonts w:ascii="Garamond" w:hAnsi="Garamond"/>
          <w:b/>
          <w:sz w:val="20"/>
        </w:rPr>
        <w:t>Kúpnej</w:t>
      </w:r>
      <w:r w:rsidR="001540AB">
        <w:rPr>
          <w:rFonts w:ascii="Garamond" w:hAnsi="Garamond"/>
          <w:b/>
          <w:sz w:val="20"/>
        </w:rPr>
        <w:t xml:space="preserve"> </w:t>
      </w:r>
      <w:r w:rsidRPr="001050F6">
        <w:rPr>
          <w:rFonts w:ascii="Garamond" w:hAnsi="Garamond"/>
          <w:b/>
          <w:sz w:val="20"/>
        </w:rPr>
        <w:t>ceny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za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Tovar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Plnenie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267C5F" w:rsidRPr="001050F6">
        <w:rPr>
          <w:rFonts w:ascii="Garamond" w:hAnsi="Garamond" w:cs="Arial"/>
          <w:sz w:val="20"/>
          <w:szCs w:val="20"/>
          <w:lang w:eastAsia="ar-SA"/>
        </w:rPr>
        <w:t>uvedené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267C5F" w:rsidRPr="001050F6">
        <w:rPr>
          <w:rFonts w:ascii="Garamond" w:hAnsi="Garamond" w:cs="Arial"/>
          <w:sz w:val="20"/>
          <w:szCs w:val="20"/>
          <w:lang w:eastAsia="ar-SA"/>
        </w:rPr>
        <w:t>v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objednávk</w:t>
      </w:r>
      <w:r w:rsidR="00267C5F" w:rsidRPr="001050F6">
        <w:rPr>
          <w:rFonts w:ascii="Garamond" w:hAnsi="Garamond"/>
          <w:sz w:val="20"/>
          <w:szCs w:val="20"/>
        </w:rPr>
        <w:t>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hAnsi="Garamond"/>
          <w:sz w:val="20"/>
          <w:szCs w:val="20"/>
        </w:rPr>
        <w:t>2.2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5A4" w:rsidRPr="001050F6">
        <w:rPr>
          <w:rFonts w:ascii="Garamond" w:hAnsi="Garamond"/>
          <w:sz w:val="20"/>
          <w:szCs w:val="20"/>
        </w:rPr>
        <w:t>Zmluvy</w:t>
      </w:r>
      <w:r w:rsidR="0094698F" w:rsidRPr="001050F6">
        <w:rPr>
          <w:rFonts w:ascii="Garamond" w:eastAsia="Times New Roman" w:hAnsi="Garamond"/>
          <w:sz w:val="20"/>
          <w:szCs w:val="20"/>
        </w:rPr>
        <w:t>;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maximálne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však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625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000</w:t>
      </w:r>
      <w:r w:rsidR="004B5911" w:rsidRPr="001050F6">
        <w:rPr>
          <w:rFonts w:ascii="Garamond" w:hAnsi="Garamond"/>
          <w:b/>
          <w:sz w:val="20"/>
          <w:szCs w:val="20"/>
        </w:rPr>
        <w:t>,00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EUR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(slovom: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šesťstodvadsaťpäťtisíc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94698F" w:rsidRPr="001050F6">
        <w:rPr>
          <w:rFonts w:ascii="Garamond" w:hAnsi="Garamond"/>
          <w:b/>
          <w:sz w:val="20"/>
          <w:szCs w:val="20"/>
        </w:rPr>
        <w:t>eur)</w:t>
      </w:r>
      <w:r w:rsidRPr="001050F6">
        <w:rPr>
          <w:rFonts w:ascii="Garamond" w:eastAsia="Times New Roman" w:hAnsi="Garamond"/>
          <w:sz w:val="20"/>
          <w:szCs w:val="20"/>
        </w:rPr>
        <w:t>;</w:t>
      </w:r>
    </w:p>
    <w:p w14:paraId="0B65C723" w14:textId="77777777" w:rsidR="007E63D6" w:rsidRPr="001050F6" w:rsidRDefault="007E63D6" w:rsidP="004A2294">
      <w:pPr>
        <w:keepNext/>
        <w:keepLines/>
        <w:suppressAutoHyphens/>
        <w:spacing w:after="0" w:line="240" w:lineRule="auto"/>
        <w:ind w:left="709"/>
        <w:contextualSpacing/>
        <w:jc w:val="both"/>
        <w:rPr>
          <w:rFonts w:ascii="Garamond" w:hAnsi="Garamond"/>
          <w:sz w:val="20"/>
          <w:szCs w:val="20"/>
        </w:rPr>
      </w:pPr>
    </w:p>
    <w:p w14:paraId="2E8E609E" w14:textId="193BAF19" w:rsidR="004722C1" w:rsidRPr="001050F6" w:rsidRDefault="004722C1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b/>
          <w:sz w:val="20"/>
          <w:szCs w:val="20"/>
          <w:lang w:eastAsia="cs-CZ"/>
        </w:rPr>
        <w:t>Zmluvná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strana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znamená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F0D4E" w:rsidRPr="001050F6">
        <w:rPr>
          <w:rFonts w:ascii="Garamond" w:eastAsia="Calibri" w:hAnsi="Garamond" w:cs="Times New Roman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F0D4E" w:rsidRPr="001050F6">
        <w:rPr>
          <w:rFonts w:ascii="Garamond" w:hAnsi="Garamond"/>
          <w:sz w:val="20"/>
          <w:szCs w:val="20"/>
        </w:rPr>
        <w:t>Objednávateľ</w:t>
      </w:r>
      <w:r w:rsidR="00915153" w:rsidRPr="001050F6">
        <w:rPr>
          <w:rFonts w:ascii="Garamond" w:hAnsi="Garamond"/>
          <w:sz w:val="20"/>
          <w:szCs w:val="20"/>
        </w:rPr>
        <w:t>;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915153" w:rsidRPr="001050F6">
        <w:rPr>
          <w:rFonts w:ascii="Garamond" w:hAnsi="Garamond"/>
          <w:sz w:val="20"/>
          <w:szCs w:val="20"/>
        </w:rPr>
        <w:t>a</w:t>
      </w:r>
    </w:p>
    <w:p w14:paraId="11F56C2E" w14:textId="77777777" w:rsidR="00915153" w:rsidRPr="001050F6" w:rsidRDefault="00915153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14B1B90" w14:textId="2F0B8362" w:rsidR="00915153" w:rsidRPr="001050F6" w:rsidRDefault="00915153" w:rsidP="004A2294">
      <w:pPr>
        <w:keepNext/>
        <w:keepLines/>
        <w:numPr>
          <w:ilvl w:val="0"/>
          <w:numId w:val="11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b/>
          <w:color w:val="000000" w:themeColor="text1"/>
          <w:sz w:val="20"/>
          <w:szCs w:val="20"/>
          <w:lang w:eastAsia="cs-CZ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t>ZVO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Cs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343/2015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verejnom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obstarávaní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doplnení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niektorých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neskorších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predpisov.</w:t>
      </w:r>
    </w:p>
    <w:p w14:paraId="271D54CF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B4B40A6" w14:textId="0D2105E4" w:rsidR="004722C1" w:rsidRPr="001050F6" w:rsidRDefault="004722C1" w:rsidP="004A2294">
      <w:pPr>
        <w:keepNext/>
        <w:keepLines/>
        <w:numPr>
          <w:ilvl w:val="1"/>
          <w:numId w:val="10"/>
        </w:numPr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Okrem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definovaných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pojmov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uvedených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článku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1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bode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1.1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použitý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definovaný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pojem,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bude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mať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takýto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pojem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význam,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ktorý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priradený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príslušnej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časti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definovaný.</w:t>
      </w:r>
    </w:p>
    <w:p w14:paraId="0B5BA56B" w14:textId="255C1A7A" w:rsidR="00F62AD2" w:rsidRPr="001050F6" w:rsidRDefault="00F62AD2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5A59D5E9" w14:textId="6FA40ED7" w:rsidR="004722C1" w:rsidRPr="001050F6" w:rsidRDefault="004722C1" w:rsidP="004A2294">
      <w:pPr>
        <w:keepNext/>
        <w:keepLines/>
        <w:numPr>
          <w:ilvl w:val="1"/>
          <w:numId w:val="10"/>
        </w:numPr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Zmluve,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kontextu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nevyplýva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zámer,</w:t>
      </w:r>
    </w:p>
    <w:p w14:paraId="43702DBA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19714F5" w14:textId="6596C4A2" w:rsidR="004722C1" w:rsidRPr="001050F6" w:rsidRDefault="004722C1" w:rsidP="004A2294">
      <w:pPr>
        <w:keepNext/>
        <w:keepLines/>
        <w:numPr>
          <w:ilvl w:val="2"/>
          <w:numId w:val="1"/>
        </w:numPr>
        <w:tabs>
          <w:tab w:val="num" w:pos="1418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každý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odkaz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Zmluvnú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stranu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zahŕňa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právnych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nástupcov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ako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postupníkov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nadobúdateľov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práv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záväzkov,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vyplývajúcich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Zmluvy;</w:t>
      </w:r>
    </w:p>
    <w:p w14:paraId="21A2F8E9" w14:textId="77777777" w:rsidR="00EC001D" w:rsidRPr="001050F6" w:rsidRDefault="00EC001D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CBA9699" w14:textId="15CF3357" w:rsidR="004722C1" w:rsidRPr="001050F6" w:rsidRDefault="004722C1" w:rsidP="004A2294">
      <w:pPr>
        <w:keepNext/>
        <w:keepLines/>
        <w:numPr>
          <w:ilvl w:val="2"/>
          <w:numId w:val="1"/>
        </w:numPr>
        <w:tabs>
          <w:tab w:val="num" w:pos="1418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každý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odkaz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dokument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dokument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znení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jeho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dodatkov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iných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zmien,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vrátane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novácií;</w:t>
      </w:r>
    </w:p>
    <w:p w14:paraId="2D30468C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00F2FF8" w14:textId="79CED247" w:rsidR="004722C1" w:rsidRPr="001050F6" w:rsidRDefault="004722C1" w:rsidP="004A2294">
      <w:pPr>
        <w:keepNext/>
        <w:keepLines/>
        <w:numPr>
          <w:ilvl w:val="2"/>
          <w:numId w:val="1"/>
        </w:numPr>
        <w:tabs>
          <w:tab w:val="num" w:pos="1418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prílohy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predstavujú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jej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neoddeliteľné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súčasti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správny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výklad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ustanovení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možný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len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br/>
        <w:t>s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prihliadnutím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obsah.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Nadpisy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častí,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článkov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príloh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slúžia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výlučne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uľahčenie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orientácie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výklade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nepoužijú;</w:t>
      </w:r>
    </w:p>
    <w:p w14:paraId="51AFFF08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7D7A9C0" w14:textId="0ED43F52" w:rsidR="004722C1" w:rsidRPr="001050F6" w:rsidRDefault="004722C1" w:rsidP="004A2294">
      <w:pPr>
        <w:keepNext/>
        <w:keepLines/>
        <w:numPr>
          <w:ilvl w:val="2"/>
          <w:numId w:val="1"/>
        </w:numPr>
        <w:tabs>
          <w:tab w:val="num" w:pos="1418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každý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odkaz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„článok“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„prílohu“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znamená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odkaz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príslušný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článok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prílohu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Zmluvy;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</w:p>
    <w:p w14:paraId="57980E67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F6D7595" w14:textId="031E4C33" w:rsidR="004722C1" w:rsidRPr="001050F6" w:rsidRDefault="004722C1" w:rsidP="004A2294">
      <w:pPr>
        <w:keepNext/>
        <w:keepLines/>
        <w:numPr>
          <w:ilvl w:val="2"/>
          <w:numId w:val="1"/>
        </w:numPr>
        <w:tabs>
          <w:tab w:val="num" w:pos="1418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výrazy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definované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jednotnom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čísle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základnom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gramatickom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tvare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majú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Zmluve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rovnaký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význam,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keď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použité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množnom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čísle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inom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gramatickom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tvare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naopak.</w:t>
      </w:r>
    </w:p>
    <w:p w14:paraId="2544D21C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5C3D551C" w14:textId="7B555CCF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 w:cs="Arial"/>
          <w:b/>
          <w:sz w:val="20"/>
          <w:szCs w:val="20"/>
        </w:rPr>
      </w:pPr>
      <w:r w:rsidRPr="001050F6">
        <w:rPr>
          <w:rFonts w:ascii="Garamond" w:hAnsi="Garamond" w:cs="Arial"/>
          <w:b/>
          <w:sz w:val="20"/>
          <w:szCs w:val="20"/>
        </w:rPr>
        <w:t>PREDMET</w:t>
      </w:r>
      <w:r w:rsidR="001540AB">
        <w:rPr>
          <w:rFonts w:ascii="Garamond" w:hAnsi="Garamond" w:cs="Arial"/>
          <w:b/>
          <w:sz w:val="20"/>
          <w:szCs w:val="20"/>
        </w:rPr>
        <w:t xml:space="preserve"> </w:t>
      </w:r>
      <w:r w:rsidRPr="001050F6">
        <w:rPr>
          <w:rFonts w:ascii="Garamond" w:hAnsi="Garamond" w:cs="Arial"/>
          <w:b/>
          <w:sz w:val="20"/>
          <w:szCs w:val="20"/>
        </w:rPr>
        <w:t>ZMLUVY</w:t>
      </w:r>
    </w:p>
    <w:p w14:paraId="37F70450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706112C" w14:textId="1669D657" w:rsidR="00F62AD2" w:rsidRPr="001050F6" w:rsidRDefault="00F62AD2" w:rsidP="004A2294">
      <w:pPr>
        <w:pStyle w:val="Odsekzoznamu"/>
        <w:keepNext/>
        <w:keepLines/>
        <w:numPr>
          <w:ilvl w:val="0"/>
          <w:numId w:val="20"/>
        </w:numPr>
        <w:tabs>
          <w:tab w:val="num" w:pos="720"/>
        </w:tabs>
        <w:suppressAutoHyphens/>
        <w:spacing w:after="0" w:line="240" w:lineRule="auto"/>
        <w:ind w:hanging="720"/>
        <w:jc w:val="both"/>
        <w:rPr>
          <w:rFonts w:ascii="Garamond" w:eastAsia="Times New Roman" w:hAnsi="Garamond" w:cs="Arial"/>
          <w:sz w:val="20"/>
          <w:szCs w:val="20"/>
        </w:rPr>
      </w:pPr>
      <w:r w:rsidRPr="001050F6">
        <w:rPr>
          <w:rFonts w:ascii="Garamond" w:eastAsia="Times New Roman" w:hAnsi="Garamond" w:cs="Arial"/>
          <w:sz w:val="20"/>
          <w:szCs w:val="20"/>
        </w:rPr>
        <w:t>Predmetom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Zmluvy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je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záväzok:</w:t>
      </w:r>
    </w:p>
    <w:p w14:paraId="3ECDB022" w14:textId="77777777" w:rsidR="00F62AD2" w:rsidRPr="001050F6" w:rsidRDefault="00F62AD2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3EAD899" w14:textId="33D16F28" w:rsidR="00F62AD2" w:rsidRPr="001050F6" w:rsidRDefault="007F0D4E" w:rsidP="004A2294">
      <w:pPr>
        <w:keepNext/>
        <w:keepLines/>
        <w:numPr>
          <w:ilvl w:val="0"/>
          <w:numId w:val="21"/>
        </w:numPr>
        <w:tabs>
          <w:tab w:val="left" w:pos="426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eastAsia="Times New Roman" w:hAnsi="Garamond" w:cs="Arial"/>
          <w:sz w:val="20"/>
          <w:szCs w:val="20"/>
        </w:rPr>
      </w:pPr>
      <w:r w:rsidRPr="001050F6">
        <w:rPr>
          <w:rFonts w:ascii="Garamond" w:eastAsia="Times New Roman" w:hAnsi="Garamond" w:cs="Arial"/>
          <w:sz w:val="20"/>
          <w:szCs w:val="20"/>
        </w:rPr>
        <w:t>Dodávateľa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odovzdať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F62AD2" w:rsidRPr="001050F6">
        <w:rPr>
          <w:rFonts w:ascii="Garamond" w:eastAsia="Times New Roman" w:hAnsi="Garamond" w:cs="Arial"/>
          <w:sz w:val="20"/>
          <w:szCs w:val="20"/>
        </w:rPr>
        <w:t>Tovar</w:t>
      </w:r>
      <w:r w:rsidR="005E519D" w:rsidRPr="001050F6">
        <w:rPr>
          <w:rFonts w:ascii="Garamond" w:eastAsia="Times New Roman" w:hAnsi="Garamond" w:cs="Arial"/>
          <w:sz w:val="20"/>
          <w:szCs w:val="20"/>
        </w:rPr>
        <w:t>,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Arial"/>
          <w:sz w:val="20"/>
          <w:szCs w:val="20"/>
        </w:rPr>
        <w:t>poskytnúť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3974A9" w:rsidRPr="001050F6">
        <w:rPr>
          <w:rFonts w:ascii="Garamond" w:eastAsia="Times New Roman" w:hAnsi="Garamond" w:cs="Arial"/>
          <w:sz w:val="20"/>
          <w:szCs w:val="20"/>
        </w:rPr>
        <w:t>Plnenie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previesť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vlastnícke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právo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k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Tovaru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na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F62AD2" w:rsidRPr="001050F6">
        <w:rPr>
          <w:rFonts w:ascii="Garamond" w:eastAsia="Times New Roman" w:hAnsi="Garamond" w:cs="Arial"/>
          <w:sz w:val="20"/>
          <w:szCs w:val="20"/>
        </w:rPr>
        <w:t>;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a</w:t>
      </w:r>
    </w:p>
    <w:p w14:paraId="2EBA9459" w14:textId="77777777" w:rsidR="00F62AD2" w:rsidRPr="001050F6" w:rsidRDefault="00F62AD2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6D9D440" w14:textId="4082ED9B" w:rsidR="00F62AD2" w:rsidRPr="001050F6" w:rsidRDefault="007F0D4E" w:rsidP="004A2294">
      <w:pPr>
        <w:keepNext/>
        <w:keepLines/>
        <w:numPr>
          <w:ilvl w:val="0"/>
          <w:numId w:val="21"/>
        </w:numPr>
        <w:tabs>
          <w:tab w:val="left" w:pos="426"/>
        </w:tabs>
        <w:suppressAutoHyphens/>
        <w:spacing w:after="0" w:line="240" w:lineRule="auto"/>
        <w:ind w:left="1418" w:hanging="709"/>
        <w:contextualSpacing/>
        <w:jc w:val="both"/>
        <w:rPr>
          <w:rFonts w:ascii="Garamond" w:eastAsia="Times New Roman" w:hAnsi="Garamond" w:cs="Arial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F62AD2" w:rsidRPr="001050F6">
        <w:rPr>
          <w:rFonts w:ascii="Garamond" w:eastAsia="Times New Roman" w:hAnsi="Garamond" w:cs="Arial"/>
          <w:sz w:val="20"/>
          <w:szCs w:val="20"/>
        </w:rPr>
        <w:t>prevziať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F62AD2" w:rsidRPr="001050F6">
        <w:rPr>
          <w:rFonts w:ascii="Garamond" w:eastAsia="Times New Roman" w:hAnsi="Garamond" w:cs="Arial"/>
          <w:sz w:val="20"/>
          <w:szCs w:val="20"/>
        </w:rPr>
        <w:t>Tovar</w:t>
      </w:r>
      <w:r w:rsidR="00C757A8" w:rsidRPr="001050F6">
        <w:rPr>
          <w:rFonts w:ascii="Garamond" w:eastAsia="Times New Roman" w:hAnsi="Garamond" w:cs="Arial"/>
          <w:sz w:val="20"/>
          <w:szCs w:val="20"/>
        </w:rPr>
        <w:t>,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C757A8" w:rsidRPr="001050F6">
        <w:rPr>
          <w:rFonts w:ascii="Garamond" w:eastAsia="Times New Roman" w:hAnsi="Garamond" w:cs="Arial"/>
          <w:sz w:val="20"/>
          <w:szCs w:val="20"/>
        </w:rPr>
        <w:t>ku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C757A8" w:rsidRPr="001050F6">
        <w:rPr>
          <w:rFonts w:ascii="Garamond" w:eastAsia="Times New Roman" w:hAnsi="Garamond" w:cs="Arial"/>
          <w:sz w:val="20"/>
          <w:szCs w:val="20"/>
        </w:rPr>
        <w:t>ktorému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C757A8" w:rsidRPr="001050F6">
        <w:rPr>
          <w:rFonts w:ascii="Garamond" w:eastAsia="Times New Roman" w:hAnsi="Garamond" w:cs="Arial"/>
          <w:sz w:val="20"/>
          <w:szCs w:val="20"/>
        </w:rPr>
        <w:t>bolo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C757A8" w:rsidRPr="001050F6">
        <w:rPr>
          <w:rFonts w:ascii="Garamond" w:eastAsia="Times New Roman" w:hAnsi="Garamond" w:cs="Arial"/>
          <w:sz w:val="20"/>
          <w:szCs w:val="20"/>
        </w:rPr>
        <w:t>poskytnuté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C757A8" w:rsidRPr="001050F6">
        <w:rPr>
          <w:rFonts w:ascii="Garamond" w:eastAsia="Times New Roman" w:hAnsi="Garamond" w:cs="Arial"/>
          <w:sz w:val="20"/>
          <w:szCs w:val="20"/>
        </w:rPr>
        <w:t>Plnenie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F62AD2" w:rsidRPr="001050F6">
        <w:rPr>
          <w:rFonts w:ascii="Garamond" w:eastAsia="Times New Roman" w:hAnsi="Garamond" w:cs="Arial"/>
          <w:sz w:val="20"/>
          <w:szCs w:val="20"/>
        </w:rPr>
        <w:t>od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Dodávateľa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zaplatiť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Dodávateľovi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Kúpnu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="00891379" w:rsidRPr="001050F6">
        <w:rPr>
          <w:rFonts w:ascii="Garamond" w:eastAsia="Times New Roman" w:hAnsi="Garamond" w:cs="Arial"/>
          <w:sz w:val="20"/>
          <w:szCs w:val="20"/>
        </w:rPr>
        <w:t>cenu</w:t>
      </w:r>
      <w:r w:rsidR="00F62AD2" w:rsidRPr="001050F6">
        <w:rPr>
          <w:rFonts w:ascii="Garamond" w:eastAsia="Times New Roman" w:hAnsi="Garamond" w:cs="Arial"/>
          <w:sz w:val="20"/>
          <w:szCs w:val="20"/>
        </w:rPr>
        <w:t>;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</w:p>
    <w:p w14:paraId="5277EA15" w14:textId="77777777" w:rsidR="00F62AD2" w:rsidRPr="001050F6" w:rsidRDefault="00F62AD2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D0C214E" w14:textId="2AD84DAC" w:rsidR="00862381" w:rsidRPr="001050F6" w:rsidRDefault="00F62AD2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contextualSpacing/>
        <w:jc w:val="both"/>
        <w:rPr>
          <w:rFonts w:ascii="Garamond" w:eastAsia="Times New Roman" w:hAnsi="Garamond" w:cs="Arial"/>
          <w:sz w:val="20"/>
          <w:szCs w:val="20"/>
        </w:rPr>
      </w:pPr>
      <w:r w:rsidRPr="001050F6">
        <w:rPr>
          <w:rFonts w:ascii="Garamond" w:eastAsia="Times New Roman" w:hAnsi="Garamond" w:cs="Arial"/>
          <w:sz w:val="20"/>
          <w:szCs w:val="20"/>
        </w:rPr>
        <w:t>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to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podmienok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stanovených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Zmluvou.</w:t>
      </w:r>
    </w:p>
    <w:p w14:paraId="1A9E8C8A" w14:textId="77777777" w:rsidR="00862381" w:rsidRPr="001050F6" w:rsidRDefault="00862381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contextualSpacing/>
        <w:jc w:val="both"/>
        <w:rPr>
          <w:rFonts w:ascii="Garamond" w:eastAsia="Times New Roman" w:hAnsi="Garamond" w:cs="Arial"/>
          <w:sz w:val="20"/>
          <w:szCs w:val="20"/>
        </w:rPr>
      </w:pPr>
    </w:p>
    <w:p w14:paraId="01FCD699" w14:textId="7C1938A9" w:rsidR="004B5911" w:rsidRPr="001050F6" w:rsidRDefault="004B5911" w:rsidP="004A2294">
      <w:pPr>
        <w:pStyle w:val="Odsekzoznamu"/>
        <w:keepNext/>
        <w:keepLines/>
        <w:numPr>
          <w:ilvl w:val="0"/>
          <w:numId w:val="20"/>
        </w:numPr>
        <w:tabs>
          <w:tab w:val="num" w:pos="720"/>
        </w:tabs>
        <w:suppressAutoHyphens/>
        <w:spacing w:after="0" w:line="240" w:lineRule="auto"/>
        <w:ind w:hanging="720"/>
        <w:jc w:val="both"/>
        <w:rPr>
          <w:rFonts w:ascii="Garamond" w:eastAsia="Times New Roman" w:hAnsi="Garamond" w:cs="Arial"/>
          <w:sz w:val="20"/>
          <w:szCs w:val="20"/>
        </w:rPr>
      </w:pPr>
      <w:r w:rsidRPr="001050F6">
        <w:rPr>
          <w:rFonts w:ascii="Garamond" w:eastAsia="Times New Roman" w:hAnsi="Garamond" w:cs="Arial"/>
          <w:sz w:val="20"/>
          <w:szCs w:val="20"/>
        </w:rPr>
        <w:t>Dodanie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Tovaru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poskytnutie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Plnenia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bude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uskutočnené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na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základe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čiastkových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objednávok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podľa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potrieb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Objednávateľa.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V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čiastkových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objednávkach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bude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presne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určený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rozsah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Tovaru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termín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poskytnutia P</w:t>
      </w:r>
      <w:r w:rsidRPr="001050F6">
        <w:rPr>
          <w:rFonts w:ascii="Garamond" w:eastAsia="Times New Roman" w:hAnsi="Garamond" w:cs="Arial"/>
          <w:sz w:val="20"/>
          <w:szCs w:val="20"/>
        </w:rPr>
        <w:t>lnenia.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Takto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vystavené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objednávky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budú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podkladom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pre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fakturáciu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podľa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článku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4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Zmluvy.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Objednávky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budú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písomné.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color w:val="000000" w:themeColor="text1"/>
          <w:sz w:val="20"/>
          <w:szCs w:val="20"/>
        </w:rPr>
        <w:t>O</w:t>
      </w:r>
      <w:r w:rsidRPr="001050F6">
        <w:rPr>
          <w:rFonts w:ascii="Garamond" w:eastAsia="Times New Roman" w:hAnsi="Garamond" w:cs="Arial"/>
          <w:sz w:val="20"/>
          <w:szCs w:val="20"/>
        </w:rPr>
        <w:t>bjednávky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môže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Objednávateľ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zaslať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poštou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alebo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elektronickou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poštou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na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emailovú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adresu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kontaktnej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osoby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pre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technické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veci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Dodávateľa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uvedenej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v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záhlaví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Zmluvy.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Doručením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objednávky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Dodávateľovi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sa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objednávka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považuje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za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potvrdenú</w:t>
      </w:r>
      <w:r w:rsidR="001540AB">
        <w:rPr>
          <w:rFonts w:ascii="Garamond" w:eastAsia="Times New Roman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Dodávateľom.</w:t>
      </w:r>
    </w:p>
    <w:p w14:paraId="05119B2D" w14:textId="77777777" w:rsidR="0051786F" w:rsidRPr="001050F6" w:rsidRDefault="0051786F" w:rsidP="004A2294">
      <w:pPr>
        <w:pStyle w:val="Odsekzoznamu"/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1EDFE9AF" w14:textId="115FDD2E" w:rsidR="0051786F" w:rsidRPr="001050F6" w:rsidRDefault="0051786F" w:rsidP="004A2294">
      <w:pPr>
        <w:keepNext/>
        <w:keepLines/>
        <w:numPr>
          <w:ilvl w:val="0"/>
          <w:numId w:val="20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Obchodovateľný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finančný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objem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počas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účinnosti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Zmluvy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je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v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celkovej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výške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[</w:t>
      </w:r>
      <w:r w:rsidRPr="001050F6">
        <w:rPr>
          <w:rFonts w:ascii="Garamond" w:hAnsi="Garamond"/>
          <w:b/>
          <w:bCs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]</w:t>
      </w:r>
      <w:r w:rsidR="001540AB">
        <w:rPr>
          <w:rFonts w:ascii="Garamond" w:hAnsi="Garamond"/>
          <w:b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EUR</w:t>
      </w:r>
      <w:r w:rsidR="001540AB">
        <w:rPr>
          <w:rFonts w:ascii="Garamond" w:hAnsi="Garamond"/>
          <w:b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(slovom:</w:t>
      </w:r>
      <w:r w:rsidR="001540AB">
        <w:rPr>
          <w:rFonts w:ascii="Garamond" w:hAnsi="Garamond"/>
          <w:b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[</w:t>
      </w:r>
      <w:r w:rsidRPr="001050F6">
        <w:rPr>
          <w:rFonts w:ascii="Garamond" w:hAnsi="Garamond"/>
          <w:b/>
          <w:bCs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]</w:t>
      </w:r>
      <w:r w:rsidR="001540AB">
        <w:rPr>
          <w:rFonts w:ascii="Garamond" w:hAnsi="Garamond"/>
          <w:b/>
          <w:bCs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  <w:lang w:eastAsia="cs-CZ"/>
        </w:rPr>
        <w:t>eur)</w:t>
      </w:r>
      <w:r w:rsidRPr="001050F6">
        <w:rPr>
          <w:rFonts w:ascii="Garamond" w:eastAsia="Times New Roman" w:hAnsi="Garamond" w:cs="Arial"/>
          <w:color w:val="000000" w:themeColor="text1"/>
          <w:sz w:val="20"/>
          <w:szCs w:val="20"/>
        </w:rPr>
        <w:t>.</w:t>
      </w:r>
      <w:r w:rsidR="001540AB">
        <w:rPr>
          <w:rFonts w:ascii="Garamond" w:eastAsia="Times New Roman" w:hAnsi="Garamond" w:cs="Arial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Uvedený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finančný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objem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je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predpokladaný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Objednávateľ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nie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je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povinný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ho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vyčerpať</w:t>
      </w:r>
      <w:r w:rsidRPr="001050F6">
        <w:rPr>
          <w:rFonts w:ascii="Garamond" w:hAnsi="Garamond"/>
          <w:color w:val="000000" w:themeColor="text1"/>
          <w:sz w:val="20"/>
          <w:szCs w:val="20"/>
        </w:rPr>
        <w:t>.</w:t>
      </w:r>
    </w:p>
    <w:p w14:paraId="317CCF14" w14:textId="5161FAD8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5044B76" w14:textId="7010D87A" w:rsidR="000B50F7" w:rsidRPr="001050F6" w:rsidRDefault="000B50F7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eastAsia="Calibri" w:hAnsi="Garamond"/>
          <w:b/>
          <w:bCs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D</w:t>
      </w:r>
      <w:r w:rsidRPr="001050F6">
        <w:rPr>
          <w:rFonts w:ascii="Garamond" w:eastAsia="Calibri" w:hAnsi="Garamond"/>
          <w:b/>
          <w:bCs/>
          <w:sz w:val="20"/>
          <w:szCs w:val="20"/>
        </w:rPr>
        <w:t>ODANIE</w:t>
      </w:r>
      <w:r w:rsidR="001540AB">
        <w:rPr>
          <w:rFonts w:ascii="Garamond" w:eastAsia="Calibri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eastAsia="Calibri" w:hAnsi="Garamond"/>
          <w:b/>
          <w:bCs/>
          <w:sz w:val="20"/>
          <w:szCs w:val="20"/>
        </w:rPr>
        <w:t>A</w:t>
      </w:r>
      <w:r w:rsidR="001540AB">
        <w:rPr>
          <w:rFonts w:ascii="Garamond" w:eastAsia="Calibri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eastAsia="Calibri" w:hAnsi="Garamond"/>
          <w:b/>
          <w:bCs/>
          <w:sz w:val="20"/>
          <w:szCs w:val="20"/>
        </w:rPr>
        <w:t>PREVZATIE</w:t>
      </w:r>
      <w:r w:rsidR="001540AB">
        <w:rPr>
          <w:rFonts w:ascii="Garamond" w:eastAsia="Calibri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eastAsia="Calibri" w:hAnsi="Garamond"/>
          <w:b/>
          <w:bCs/>
          <w:sz w:val="20"/>
          <w:szCs w:val="20"/>
        </w:rPr>
        <w:t>TOVARU,</w:t>
      </w:r>
      <w:r w:rsidR="001540AB">
        <w:rPr>
          <w:rFonts w:ascii="Garamond" w:eastAsia="Calibri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eastAsia="Calibri" w:hAnsi="Garamond"/>
          <w:b/>
          <w:bCs/>
          <w:sz w:val="20"/>
          <w:szCs w:val="20"/>
        </w:rPr>
        <w:t>NADOBUDNUTIE</w:t>
      </w:r>
      <w:r w:rsidR="001540AB">
        <w:rPr>
          <w:rFonts w:ascii="Garamond" w:eastAsia="Calibri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eastAsia="Calibri" w:hAnsi="Garamond"/>
          <w:b/>
          <w:bCs/>
          <w:sz w:val="20"/>
          <w:szCs w:val="20"/>
        </w:rPr>
        <w:t>VLASTNÍCKEHO</w:t>
      </w:r>
      <w:r w:rsidR="001540AB">
        <w:rPr>
          <w:rFonts w:ascii="Garamond" w:eastAsia="Calibri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eastAsia="Calibri" w:hAnsi="Garamond"/>
          <w:b/>
          <w:bCs/>
          <w:sz w:val="20"/>
          <w:szCs w:val="20"/>
        </w:rPr>
        <w:t>PRÁVA</w:t>
      </w:r>
    </w:p>
    <w:p w14:paraId="46390F49" w14:textId="77777777" w:rsidR="004E2F05" w:rsidRPr="001050F6" w:rsidRDefault="004E2F05" w:rsidP="004A2294">
      <w:pPr>
        <w:keepNext/>
        <w:keepLines/>
        <w:suppressAutoHyphens/>
        <w:spacing w:after="0" w:line="240" w:lineRule="auto"/>
        <w:ind w:left="720"/>
        <w:jc w:val="both"/>
        <w:outlineLvl w:val="1"/>
        <w:rPr>
          <w:rFonts w:ascii="Garamond" w:eastAsia="Calibri" w:hAnsi="Garamond"/>
          <w:b/>
          <w:bCs/>
          <w:sz w:val="20"/>
          <w:szCs w:val="20"/>
        </w:rPr>
      </w:pPr>
    </w:p>
    <w:p w14:paraId="1F2AC3C4" w14:textId="3808CE53" w:rsidR="001050F6" w:rsidRPr="001050F6" w:rsidRDefault="001050F6" w:rsidP="00026F88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</w:tabs>
        <w:suppressAutoHyphens/>
        <w:spacing w:after="0" w:line="240" w:lineRule="auto"/>
        <w:ind w:left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Pokiaľ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lehota,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Dodávateľ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je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povinný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dodať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Tovar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poskytnúť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Plnenie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v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lehote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najneskôr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do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</w:rPr>
        <w:t>uplynutia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26F88">
        <w:rPr>
          <w:rFonts w:ascii="Garamond" w:eastAsia="Times New Roman" w:hAnsi="Garamond" w:cs="Times New Roman"/>
          <w:sz w:val="20"/>
          <w:szCs w:val="20"/>
        </w:rPr>
        <w:t>LDTaPP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Dodávateľovi.</w:t>
      </w:r>
    </w:p>
    <w:p w14:paraId="6BA13257" w14:textId="77777777" w:rsidR="00CD186C" w:rsidRPr="001050F6" w:rsidRDefault="00CD186C" w:rsidP="004A2294">
      <w:pPr>
        <w:keepNext/>
        <w:keepLines/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</w:p>
    <w:p w14:paraId="750F2479" w14:textId="7A2CD504" w:rsidR="005776D1" w:rsidRPr="001050F6" w:rsidRDefault="00537D07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</w:tabs>
        <w:suppressAutoHyphens/>
        <w:spacing w:after="0" w:line="240" w:lineRule="auto"/>
        <w:contextualSpacing/>
        <w:jc w:val="both"/>
        <w:rPr>
          <w:rFonts w:ascii="Garamond" w:eastAsia="Times New Roman" w:hAnsi="Garamond" w:cs="Times New Roman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</w:rPr>
        <w:t>Dodávateľ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01F15" w:rsidRPr="001050F6">
        <w:rPr>
          <w:rFonts w:ascii="Garamond" w:eastAsia="Times New Roman" w:hAnsi="Garamond" w:cs="Times New Roman"/>
          <w:sz w:val="20"/>
          <w:szCs w:val="20"/>
        </w:rPr>
        <w:t>je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301F15" w:rsidRPr="001050F6">
        <w:rPr>
          <w:rFonts w:ascii="Garamond" w:eastAsia="Times New Roman" w:hAnsi="Garamond" w:cs="Times New Roman"/>
          <w:sz w:val="20"/>
          <w:szCs w:val="20"/>
        </w:rPr>
        <w:t>povinný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dodať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Tovar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v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množstve,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akosti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vyhotovení,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ktoré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určuje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Zmluva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objednávka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podľa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článku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2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bodu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2.2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Zmluvy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E22C7D" w:rsidRPr="001050F6">
        <w:rPr>
          <w:rFonts w:ascii="Garamond" w:eastAsia="Times New Roman" w:hAnsi="Garamond" w:cs="Times New Roman"/>
          <w:sz w:val="20"/>
          <w:szCs w:val="20"/>
        </w:rPr>
        <w:t>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E22C7D" w:rsidRPr="001050F6">
        <w:rPr>
          <w:rFonts w:ascii="Garamond" w:eastAsia="Times New Roman" w:hAnsi="Garamond" w:cs="Times New Roman"/>
          <w:sz w:val="20"/>
          <w:szCs w:val="20"/>
        </w:rPr>
        <w:t>riadiť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E22C7D" w:rsidRPr="001050F6">
        <w:rPr>
          <w:rFonts w:ascii="Garamond" w:eastAsia="Times New Roman" w:hAnsi="Garamond" w:cs="Times New Roman"/>
          <w:sz w:val="20"/>
          <w:szCs w:val="20"/>
        </w:rPr>
        <w:t>sa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E22C7D" w:rsidRPr="001050F6">
        <w:rPr>
          <w:rFonts w:ascii="Garamond" w:eastAsia="Times New Roman" w:hAnsi="Garamond" w:cs="Times New Roman"/>
          <w:sz w:val="20"/>
          <w:szCs w:val="20"/>
        </w:rPr>
        <w:t>pokynmi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143C05" w:rsidRPr="001050F6">
        <w:rPr>
          <w:rFonts w:ascii="Garamond" w:eastAsia="Times New Roman" w:hAnsi="Garamond" w:cs="Times New Roman"/>
          <w:sz w:val="20"/>
          <w:szCs w:val="20"/>
        </w:rPr>
        <w:t>Objednávateľa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E22C7D" w:rsidRPr="001050F6">
        <w:rPr>
          <w:rFonts w:ascii="Garamond" w:eastAsia="Times New Roman" w:hAnsi="Garamond" w:cs="Times New Roman"/>
          <w:sz w:val="20"/>
          <w:szCs w:val="20"/>
        </w:rPr>
        <w:t>pri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E22C7D" w:rsidRPr="001050F6">
        <w:rPr>
          <w:rFonts w:ascii="Garamond" w:eastAsia="Times New Roman" w:hAnsi="Garamond" w:cs="Times New Roman"/>
          <w:sz w:val="20"/>
          <w:szCs w:val="20"/>
        </w:rPr>
        <w:t>plnení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5E519D" w:rsidRPr="001050F6">
        <w:rPr>
          <w:rFonts w:ascii="Garamond" w:eastAsia="Times New Roman" w:hAnsi="Garamond" w:cs="Times New Roman"/>
          <w:sz w:val="20"/>
          <w:szCs w:val="20"/>
        </w:rPr>
        <w:t>predmetu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="005E519D" w:rsidRPr="001050F6">
        <w:rPr>
          <w:rFonts w:ascii="Garamond" w:eastAsia="Times New Roman" w:hAnsi="Garamond" w:cs="Times New Roman"/>
          <w:sz w:val="20"/>
          <w:szCs w:val="20"/>
        </w:rPr>
        <w:t>Zmluvy</w:t>
      </w:r>
      <w:r w:rsidR="000B50F7" w:rsidRPr="001050F6">
        <w:rPr>
          <w:rFonts w:ascii="Garamond" w:eastAsia="Times New Roman" w:hAnsi="Garamond" w:cs="Times New Roman"/>
          <w:sz w:val="20"/>
          <w:szCs w:val="20"/>
        </w:rPr>
        <w:t>.</w:t>
      </w:r>
      <w:r w:rsidR="001540AB">
        <w:rPr>
          <w:rFonts w:ascii="Garamond" w:eastAsia="Times New Roman" w:hAnsi="Garamond" w:cs="Times New Roman"/>
          <w:sz w:val="20"/>
          <w:szCs w:val="20"/>
        </w:rPr>
        <w:t xml:space="preserve"> </w:t>
      </w:r>
    </w:p>
    <w:p w14:paraId="34ACB021" w14:textId="77777777" w:rsidR="008B14E2" w:rsidRPr="001050F6" w:rsidRDefault="008B14E2" w:rsidP="004A2294">
      <w:pPr>
        <w:keepNext/>
        <w:keepLines/>
        <w:suppressAutoHyphens/>
        <w:spacing w:after="0" w:line="240" w:lineRule="auto"/>
        <w:jc w:val="both"/>
        <w:rPr>
          <w:rFonts w:ascii="Garamond" w:eastAsia="Calibri" w:hAnsi="Garamond"/>
          <w:sz w:val="20"/>
          <w:szCs w:val="20"/>
        </w:rPr>
      </w:pPr>
    </w:p>
    <w:p w14:paraId="665227DA" w14:textId="6352B398" w:rsidR="005776D1" w:rsidRPr="001050F6" w:rsidRDefault="007A133B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</w:tabs>
        <w:suppressAutoHyphens/>
        <w:spacing w:after="0" w:line="240" w:lineRule="auto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zaväzuje,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že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odoberie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Dodávateľa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Pracovných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dňoch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čase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7:00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13:30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hod.,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pričom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čas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E53F60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E53F60" w:rsidRPr="001050F6">
        <w:rPr>
          <w:rFonts w:ascii="Garamond" w:eastAsia="Calibri" w:hAnsi="Garamond" w:cs="Times New Roman"/>
          <w:noProof/>
          <w:sz w:val="20"/>
          <w:szCs w:val="20"/>
        </w:rPr>
        <w:t>Miesto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plnenia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Zmluvné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strany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vopred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dohodnú.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Mimo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vyššie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uvedeného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času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môže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dodať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a poskytnúť Plnenie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len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výslovným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súhlasom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Objednávateľa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.</w:t>
      </w:r>
    </w:p>
    <w:p w14:paraId="4B828E4B" w14:textId="77777777" w:rsidR="000F5CE0" w:rsidRPr="001050F6" w:rsidRDefault="000F5CE0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B43C24C" w14:textId="0F4E6FEA" w:rsidR="000B50F7" w:rsidRPr="001050F6" w:rsidRDefault="007A133B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je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povinný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/>
          <w:sz w:val="20"/>
          <w:szCs w:val="20"/>
        </w:rPr>
        <w:t>odovzdať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Objednávateľovi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spolu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Tovarom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aj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doklady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potrebné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prevzatie,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najmä: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</w:p>
    <w:p w14:paraId="41818A7E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1AAD60C" w14:textId="5D4B77F8" w:rsidR="000B50F7" w:rsidRPr="001050F6" w:rsidRDefault="000B50F7" w:rsidP="004A2294">
      <w:pPr>
        <w:keepNext/>
        <w:keepLines/>
        <w:numPr>
          <w:ilvl w:val="0"/>
          <w:numId w:val="23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kópiu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objednávky</w:t>
      </w:r>
      <w:r w:rsidR="005776D1" w:rsidRPr="001050F6">
        <w:rPr>
          <w:rFonts w:ascii="Garamond" w:eastAsia="Calibri" w:hAnsi="Garamond" w:cs="Times New Roman"/>
          <w:noProof/>
          <w:sz w:val="20"/>
          <w:szCs w:val="20"/>
        </w:rPr>
        <w:t>;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E2F05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</w:p>
    <w:p w14:paraId="70A805CD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8F36D0D" w14:textId="2D419673" w:rsidR="000B50F7" w:rsidRPr="001050F6" w:rsidRDefault="000B50F7" w:rsidP="004A2294">
      <w:pPr>
        <w:keepNext/>
        <w:keepLines/>
        <w:numPr>
          <w:ilvl w:val="0"/>
          <w:numId w:val="23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záručný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list.</w:t>
      </w:r>
    </w:p>
    <w:p w14:paraId="2DAB7500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  <w:r w:rsidRPr="001050F6">
        <w:rPr>
          <w:rFonts w:ascii="Garamond" w:hAnsi="Garamond"/>
          <w:bCs/>
          <w:sz w:val="20"/>
          <w:szCs w:val="20"/>
        </w:rPr>
        <w:tab/>
      </w:r>
    </w:p>
    <w:p w14:paraId="25B43C6C" w14:textId="6BDFF264" w:rsidR="000B50F7" w:rsidRPr="001050F6" w:rsidRDefault="007A133B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j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/>
          <w:sz w:val="20"/>
          <w:szCs w:val="20"/>
        </w:rPr>
        <w:t>povinný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prezrieť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dodaný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skontrolovať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Plnenie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.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Ak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počas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prehliadky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dodaného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kontorly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Plennia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budú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zistené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podstatné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vady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dodaného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a/alebo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Plnenia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vyhradzuje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právo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odmietnuť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Tovaru.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má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podstatné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vady,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ak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: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</w:p>
    <w:p w14:paraId="0E7EB049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D3DAB13" w14:textId="583E12B2" w:rsidR="000B50F7" w:rsidRPr="001050F6" w:rsidRDefault="000B50F7" w:rsidP="004A2294">
      <w:pPr>
        <w:keepNext/>
        <w:keepLines/>
        <w:numPr>
          <w:ilvl w:val="0"/>
          <w:numId w:val="2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vady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bránia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bežnému,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zmluvne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dohodnutému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užívaniu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Tovaru;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a/alebo</w:t>
      </w:r>
    </w:p>
    <w:p w14:paraId="31D8C77A" w14:textId="6A99A404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4696969" w14:textId="24DE8142" w:rsidR="000B50F7" w:rsidRPr="001050F6" w:rsidRDefault="007A133B" w:rsidP="004A2294">
      <w:pPr>
        <w:keepNext/>
        <w:keepLines/>
        <w:numPr>
          <w:ilvl w:val="0"/>
          <w:numId w:val="2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nedodrží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dohodnutú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akosť,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kvalitu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množstvo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špecifikovaného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objednávkou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Zmluvou;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a/alebo</w:t>
      </w:r>
    </w:p>
    <w:p w14:paraId="3AFDD609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708D888" w14:textId="1552FA85" w:rsidR="000B50F7" w:rsidRPr="001050F6" w:rsidRDefault="000B50F7" w:rsidP="004A2294">
      <w:pPr>
        <w:keepNext/>
        <w:keepLines/>
        <w:numPr>
          <w:ilvl w:val="0"/>
          <w:numId w:val="2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sa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ktorékoľvek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vyhlásení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7A133B" w:rsidRPr="001050F6">
        <w:rPr>
          <w:rFonts w:ascii="Garamond" w:eastAsia="Calibri" w:hAnsi="Garamond" w:cs="Times New Roman"/>
          <w:noProof/>
          <w:sz w:val="20"/>
          <w:szCs w:val="20"/>
        </w:rPr>
        <w:t>Dodávateľa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uvedené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v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článku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6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bode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6.1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a/alebo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6.2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Zmluvy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ukáže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ako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nepravdivé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zavádzajúce.</w:t>
      </w:r>
    </w:p>
    <w:p w14:paraId="69C8EABD" w14:textId="77777777" w:rsidR="00891379" w:rsidRPr="001050F6" w:rsidRDefault="00891379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B0F7986" w14:textId="18FEF568" w:rsidR="000B50F7" w:rsidRPr="001050F6" w:rsidRDefault="007A133B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je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povinný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podstatné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vady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a/alebo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Plnenia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podľa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tohto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článku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bod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3.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5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Zmluvy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odstrániť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3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D4D71" w:rsidRPr="001050F6">
        <w:rPr>
          <w:rFonts w:ascii="Garamond" w:eastAsia="Calibri" w:hAnsi="Garamond" w:cs="Times New Roman"/>
          <w:noProof/>
          <w:sz w:val="20"/>
          <w:szCs w:val="20"/>
        </w:rPr>
        <w:t>(troch)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Pracovných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dní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dňa,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kedy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uplatnil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právo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odmietnuť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ich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odstránení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vyzvať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bezodkladne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Plnenia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bez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vád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uvedením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dátumu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prehliadky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Plnenia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jeho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odovzdania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prevzatia,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pričom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301F15" w:rsidRPr="001050F6">
        <w:rPr>
          <w:rFonts w:ascii="Garamond" w:eastAsia="Calibri" w:hAnsi="Garamond" w:cs="Times New Roman"/>
          <w:noProof/>
          <w:sz w:val="20"/>
          <w:szCs w:val="20"/>
        </w:rPr>
        <w:t>Plenia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uskutoční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DE32C9" w:rsidRPr="001050F6">
        <w:rPr>
          <w:rFonts w:ascii="Garamond" w:eastAsia="Calibri" w:hAnsi="Garamond" w:cs="Times New Roman"/>
          <w:noProof/>
          <w:sz w:val="20"/>
          <w:szCs w:val="20"/>
        </w:rPr>
        <w:t>do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5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D4D71" w:rsidRPr="001050F6">
        <w:rPr>
          <w:rFonts w:ascii="Garamond" w:eastAsia="Calibri" w:hAnsi="Garamond" w:cs="Times New Roman"/>
          <w:noProof/>
          <w:sz w:val="20"/>
          <w:szCs w:val="20"/>
        </w:rPr>
        <w:t>(piatich)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Pracovných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dní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dňa,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kedy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si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uplatnil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právo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odmietnuť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prevzatie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podľa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tohto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článku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bodu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3.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5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eastAsia="Calibri" w:hAnsi="Garamond" w:cs="Times New Roman"/>
          <w:noProof/>
          <w:sz w:val="20"/>
          <w:szCs w:val="20"/>
        </w:rPr>
        <w:t>Zmluvy.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prípade,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vady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predchádzajúcej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vety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neodstráni,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nárok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uplatňovať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si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primeranú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zľavu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Kúpnej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B50F7" w:rsidRPr="001050F6">
        <w:rPr>
          <w:rFonts w:ascii="Garamond" w:hAnsi="Garamond"/>
          <w:sz w:val="20"/>
          <w:szCs w:val="20"/>
        </w:rPr>
        <w:t>ceny.</w:t>
      </w:r>
    </w:p>
    <w:p w14:paraId="1BB6029E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08F2178" w14:textId="25BBCB50" w:rsidR="000B50F7" w:rsidRPr="001050F6" w:rsidRDefault="000B50F7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Calibri" w:hAnsi="Garamond" w:cs="Times New Roman"/>
          <w:noProof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Vlastnícke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právo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k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prechádza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okamihom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riadneho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prevzatia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Plnenia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Objednávateľom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ak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nedošlo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strany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k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odmietnutiu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prevzatia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v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zmysle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tohto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článku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bodu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3.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5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Zmluvy.</w:t>
      </w:r>
    </w:p>
    <w:p w14:paraId="7881B3B5" w14:textId="58CFA431" w:rsidR="00CB1FA1" w:rsidRPr="001050F6" w:rsidRDefault="001540AB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 </w:t>
      </w:r>
    </w:p>
    <w:p w14:paraId="725C6D20" w14:textId="4393D290" w:rsidR="000B50F7" w:rsidRPr="001050F6" w:rsidRDefault="000B50F7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sz w:val="20"/>
          <w:szCs w:val="20"/>
        </w:rPr>
        <w:t>V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prípade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odmietnutia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prevzatia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strany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podľa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tohto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článku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bod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3.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5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Zmluvy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zostáva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vo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vlastníctve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7A133B" w:rsidRPr="001050F6">
        <w:rPr>
          <w:rFonts w:ascii="Garamond" w:eastAsia="Calibri" w:hAnsi="Garamond" w:cs="Times New Roman"/>
          <w:noProof/>
          <w:sz w:val="20"/>
          <w:szCs w:val="20"/>
        </w:rPr>
        <w:t>Dodávateľa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až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do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doby,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kým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7A133B" w:rsidRPr="001050F6">
        <w:rPr>
          <w:rFonts w:ascii="Garamond" w:eastAsia="Calibri" w:hAnsi="Garamond" w:cs="Times New Roman"/>
          <w:noProof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neodstráni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prekážku,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ktorá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bráni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45408F" w:rsidRPr="001050F6">
        <w:rPr>
          <w:rFonts w:ascii="Garamond" w:eastAsia="Calibri" w:hAnsi="Garamond" w:cs="Times New Roman"/>
          <w:noProof/>
          <w:sz w:val="20"/>
          <w:szCs w:val="20"/>
        </w:rPr>
        <w:t>Objednávateľovi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riadne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prevziať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="00531D32" w:rsidRPr="001050F6">
        <w:rPr>
          <w:rFonts w:ascii="Garamond" w:eastAsia="Calibri" w:hAnsi="Garamond" w:cs="Times New Roman"/>
          <w:noProof/>
          <w:sz w:val="20"/>
          <w:szCs w:val="20"/>
        </w:rPr>
        <w:t>Plnenie</w:t>
      </w:r>
      <w:r w:rsidRPr="001050F6">
        <w:rPr>
          <w:rFonts w:ascii="Garamond" w:eastAsia="Times New Roman" w:hAnsi="Garamond" w:cs="Times New Roman"/>
          <w:sz w:val="20"/>
          <w:szCs w:val="20"/>
        </w:rPr>
        <w:t>.</w:t>
      </w:r>
    </w:p>
    <w:p w14:paraId="5ED353E4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C4647FD" w14:textId="121186EB" w:rsidR="000B50F7" w:rsidRPr="001050F6" w:rsidRDefault="000B50F7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Calibri" w:hAnsi="Garamond" w:cs="Times New Roman"/>
          <w:b/>
          <w:noProof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súvislosti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odovzdaní</w:t>
      </w:r>
      <w:r w:rsidR="00531D32" w:rsidRPr="001050F6">
        <w:rPr>
          <w:rFonts w:ascii="Garamond" w:hAnsi="Garamond"/>
          <w:sz w:val="20"/>
          <w:szCs w:val="20"/>
        </w:rPr>
        <w:t>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prevzatí</w:t>
      </w:r>
      <w:r w:rsidR="00531D32" w:rsidRPr="001050F6">
        <w:rPr>
          <w:rFonts w:ascii="Garamond" w:hAnsi="Garamond"/>
          <w:sz w:val="20"/>
          <w:szCs w:val="20"/>
        </w:rPr>
        <w:t>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spísať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Preberací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protokol.</w:t>
      </w:r>
    </w:p>
    <w:p w14:paraId="1925C1EE" w14:textId="77777777" w:rsidR="006162E0" w:rsidRPr="001050F6" w:rsidRDefault="006162E0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Calibri" w:hAnsi="Garamond" w:cs="Times New Roman"/>
          <w:b/>
          <w:noProof/>
          <w:sz w:val="20"/>
          <w:szCs w:val="20"/>
        </w:rPr>
      </w:pPr>
    </w:p>
    <w:p w14:paraId="4DC995F5" w14:textId="33C11373" w:rsidR="006162E0" w:rsidRPr="001050F6" w:rsidRDefault="00801308" w:rsidP="004A2294">
      <w:pPr>
        <w:keepNext/>
        <w:keepLines/>
        <w:numPr>
          <w:ilvl w:val="1"/>
          <w:numId w:val="19"/>
        </w:numPr>
        <w:tabs>
          <w:tab w:val="clear" w:pos="720"/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Garamond" w:eastAsia="Times New Roman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Dodávateľ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povinný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6B4AE2">
        <w:rPr>
          <w:rFonts w:ascii="Garamond" w:hAnsi="Garamond"/>
          <w:color w:val="000000" w:themeColor="text1"/>
          <w:sz w:val="20"/>
          <w:szCs w:val="20"/>
        </w:rPr>
        <w:t> </w:t>
      </w:r>
      <w:r w:rsidR="006B4AE2">
        <w:rPr>
          <w:rFonts w:ascii="Garamond" w:eastAsia="Times New Roman" w:hAnsi="Garamond"/>
          <w:color w:val="000000" w:themeColor="text1"/>
          <w:sz w:val="20"/>
          <w:szCs w:val="20"/>
        </w:rPr>
        <w:t xml:space="preserve">Mieste plnenia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zaškol</w:t>
      </w:r>
      <w:r w:rsidRPr="001050F6">
        <w:rPr>
          <w:rFonts w:ascii="Garamond" w:hAnsi="Garamond"/>
          <w:color w:val="000000" w:themeColor="text1"/>
          <w:sz w:val="20"/>
          <w:szCs w:val="20"/>
        </w:rPr>
        <w:t>iť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zamestnancov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Objednávateľa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obsluhu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údržbu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hAnsi="Garamond"/>
          <w:color w:val="000000" w:themeColor="text1"/>
          <w:sz w:val="20"/>
          <w:szCs w:val="20"/>
        </w:rPr>
        <w:t>Tovaru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,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to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bezodkladne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po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1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(prv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om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)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riadnom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dodaní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Tovaru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a poskytnutí Plnenia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Objednávateľovi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za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podmienok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určených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531D32" w:rsidRPr="001050F6">
        <w:rPr>
          <w:rFonts w:ascii="Garamond" w:eastAsia="Times New Roman" w:hAnsi="Garamond"/>
          <w:color w:val="000000" w:themeColor="text1"/>
          <w:sz w:val="20"/>
          <w:szCs w:val="20"/>
        </w:rPr>
        <w:t>Objednávateľom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,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pokiaľ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sa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Zmluvné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strany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nedohodnú</w:t>
      </w:r>
      <w:r w:rsidR="001540AB">
        <w:rPr>
          <w:rFonts w:ascii="Garamond" w:eastAsia="Times New Roman" w:hAnsi="Garamond"/>
          <w:color w:val="000000" w:themeColor="text1"/>
          <w:sz w:val="20"/>
          <w:szCs w:val="20"/>
        </w:rPr>
        <w:t xml:space="preserve"> </w:t>
      </w:r>
      <w:r w:rsidR="006162E0" w:rsidRPr="001050F6">
        <w:rPr>
          <w:rFonts w:ascii="Garamond" w:eastAsia="Times New Roman" w:hAnsi="Garamond"/>
          <w:color w:val="000000" w:themeColor="text1"/>
          <w:sz w:val="20"/>
          <w:szCs w:val="20"/>
        </w:rPr>
        <w:t>inak.</w:t>
      </w:r>
    </w:p>
    <w:p w14:paraId="36E11C37" w14:textId="77777777" w:rsidR="000B50F7" w:rsidRPr="001050F6" w:rsidRDefault="000B50F7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1C20F900" w14:textId="4B7C367D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 w:cs="Arial"/>
          <w:b/>
          <w:bCs/>
          <w:sz w:val="20"/>
          <w:szCs w:val="20"/>
          <w:lang w:eastAsia="ar-SA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KÚPNA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CENA</w:t>
      </w:r>
      <w:r w:rsidR="00F978B4" w:rsidRPr="001050F6">
        <w:rPr>
          <w:rFonts w:ascii="Garamond" w:hAnsi="Garamond" w:cs="Arial"/>
          <w:b/>
          <w:bCs/>
          <w:sz w:val="20"/>
          <w:szCs w:val="20"/>
          <w:lang w:eastAsia="ar-SA"/>
        </w:rPr>
        <w:t>,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="000219DC" w:rsidRPr="001050F6">
        <w:rPr>
          <w:rFonts w:ascii="Garamond" w:hAnsi="Garamond" w:cs="Arial"/>
          <w:b/>
          <w:bCs/>
          <w:sz w:val="20"/>
          <w:szCs w:val="20"/>
          <w:lang w:eastAsia="ar-SA"/>
        </w:rPr>
        <w:t>ZÁLOHA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="000219DC" w:rsidRPr="001050F6">
        <w:rPr>
          <w:rFonts w:ascii="Garamond" w:hAnsi="Garamond" w:cs="Arial"/>
          <w:b/>
          <w:bCs/>
          <w:sz w:val="20"/>
          <w:szCs w:val="20"/>
          <w:lang w:eastAsia="ar-SA"/>
        </w:rPr>
        <w:t>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PLATOBNÉ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PODMIENKY</w:t>
      </w:r>
    </w:p>
    <w:p w14:paraId="37FD3A76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AC77808" w14:textId="4D84982D" w:rsidR="00184431" w:rsidRPr="001050F6" w:rsidRDefault="00184431" w:rsidP="004A2294">
      <w:pPr>
        <w:keepNext/>
        <w:keepLines/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Kúpnu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cenu.</w:t>
      </w:r>
    </w:p>
    <w:p w14:paraId="3DBEAB61" w14:textId="77777777" w:rsidR="002C1A66" w:rsidRPr="001050F6" w:rsidRDefault="002C1A66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2100145" w14:textId="5BEAFE3F" w:rsidR="002C1A66" w:rsidRPr="001050F6" w:rsidRDefault="002C1A66" w:rsidP="004A2294">
      <w:pPr>
        <w:pStyle w:val="Odsekzoznamu"/>
        <w:keepNext/>
        <w:keepLines/>
        <w:numPr>
          <w:ilvl w:val="0"/>
          <w:numId w:val="22"/>
        </w:numPr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</w:rPr>
        <w:t>Kúpna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cena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stanovená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18/1996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cenách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neskorších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konečná,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možnosti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doúčtovania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ďalších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zahŕňa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balenie</w:t>
      </w:r>
      <w:r w:rsidR="00C22469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dopravu</w:t>
      </w:r>
      <w:r w:rsidR="00C22469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montáž,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22469" w:rsidRPr="001050F6">
        <w:rPr>
          <w:rFonts w:ascii="Garamond" w:hAnsi="Garamond"/>
          <w:sz w:val="20"/>
          <w:szCs w:val="20"/>
        </w:rPr>
        <w:t>záručný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22469" w:rsidRPr="001050F6">
        <w:rPr>
          <w:rFonts w:ascii="Garamond" w:hAnsi="Garamond"/>
          <w:sz w:val="20"/>
          <w:szCs w:val="20"/>
        </w:rPr>
        <w:t>servis</w:t>
      </w:r>
      <w:r w:rsidR="00BC055E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garančné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prehliadky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náklady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náhradné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diely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spotrebný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materiál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súvisiace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garančnými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prehliadkami</w:t>
      </w:r>
      <w:r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postupovať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osobitných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1BBCADBE" w14:textId="63A7974F" w:rsidR="00A03DA4" w:rsidRPr="001050F6" w:rsidRDefault="00A03DA4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859BCB8" w14:textId="2A3CC7FB" w:rsidR="003F728D" w:rsidRPr="001050F6" w:rsidRDefault="00862381" w:rsidP="004A2294">
      <w:pPr>
        <w:keepNext/>
        <w:keepLines/>
        <w:numPr>
          <w:ilvl w:val="0"/>
          <w:numId w:val="22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</w:rPr>
        <w:t>Právo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E63D6"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Kúpnej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ceny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vzniká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riadnym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dodaním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531D32"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F45D0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F45D0" w:rsidRPr="001050F6">
        <w:rPr>
          <w:rFonts w:ascii="Garamond" w:hAnsi="Garamond"/>
          <w:sz w:val="20"/>
          <w:szCs w:val="20"/>
        </w:rPr>
        <w:t>riadnym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F45D0" w:rsidRPr="001050F6">
        <w:rPr>
          <w:rFonts w:ascii="Garamond" w:hAnsi="Garamond"/>
          <w:sz w:val="20"/>
          <w:szCs w:val="20"/>
        </w:rPr>
        <w:t>poskytnutím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F45D0" w:rsidRPr="001050F6">
        <w:rPr>
          <w:rFonts w:ascii="Garamond" w:hAnsi="Garamond"/>
          <w:sz w:val="20"/>
          <w:szCs w:val="20"/>
        </w:rPr>
        <w:t>Plnenia</w:t>
      </w:r>
      <w:r w:rsidR="00CD186C"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príslušného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Preberacieho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protokolu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vystaviť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faktúru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Kúpnu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cenu,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spolu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kópiou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príslušnej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objednávky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Preberacieho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protokolu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doručí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716043" w:rsidRPr="001050F6">
        <w:rPr>
          <w:rFonts w:ascii="Garamond" w:hAnsi="Garamond"/>
          <w:sz w:val="20"/>
          <w:szCs w:val="20"/>
        </w:rPr>
        <w:t>Objednávateľovi.</w:t>
      </w:r>
    </w:p>
    <w:p w14:paraId="3D00E92F" w14:textId="77777777" w:rsidR="00064BE2" w:rsidRPr="001050F6" w:rsidRDefault="00064BE2" w:rsidP="004A2294">
      <w:pPr>
        <w:keepNext/>
        <w:keepLines/>
        <w:suppressAutoHyphens/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</w:p>
    <w:p w14:paraId="6E54F62E" w14:textId="2DBF021F" w:rsidR="00801308" w:rsidRPr="001050F6" w:rsidRDefault="00801308" w:rsidP="004A2294">
      <w:pPr>
        <w:keepNext/>
        <w:keepLines/>
        <w:numPr>
          <w:ilvl w:val="0"/>
          <w:numId w:val="22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</w:rPr>
        <w:t>Právo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Zálohy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vzniká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2270D8" w:rsidRPr="001050F6">
        <w:rPr>
          <w:rFonts w:ascii="Garamond" w:hAnsi="Garamond" w:cs="Arial"/>
          <w:sz w:val="20"/>
          <w:szCs w:val="20"/>
          <w:lang w:eastAsia="ar-SA"/>
        </w:rPr>
        <w:t>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2270D8" w:rsidRPr="001050F6">
        <w:rPr>
          <w:rFonts w:ascii="Garamond" w:hAnsi="Garamond" w:cs="Arial"/>
          <w:sz w:val="20"/>
          <w:szCs w:val="20"/>
          <w:lang w:eastAsia="ar-SA"/>
        </w:rPr>
        <w:t>základe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2270D8" w:rsidRPr="001050F6">
        <w:rPr>
          <w:rFonts w:ascii="Garamond" w:hAnsi="Garamond"/>
          <w:sz w:val="20"/>
          <w:szCs w:val="20"/>
        </w:rPr>
        <w:t>objednávky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podľa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článku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2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bod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2.2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Zmluvy.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Dodávateľ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je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povinný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v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takomto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2270D8" w:rsidRPr="001050F6">
        <w:rPr>
          <w:rFonts w:ascii="Garamond" w:eastAsia="Times New Roman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649DE" w:rsidRPr="001050F6">
        <w:rPr>
          <w:rFonts w:ascii="Garamond" w:hAnsi="Garamond"/>
          <w:sz w:val="20"/>
          <w:szCs w:val="20"/>
        </w:rPr>
        <w:t>najneskôr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B4AE2">
        <w:rPr>
          <w:rFonts w:ascii="Garamond" w:hAnsi="Garamond"/>
          <w:b/>
          <w:bCs/>
          <w:sz w:val="20"/>
          <w:szCs w:val="20"/>
        </w:rPr>
        <w:t>27.</w:t>
      </w:r>
      <w:r w:rsidRPr="001050F6">
        <w:rPr>
          <w:rFonts w:ascii="Garamond" w:hAnsi="Garamond"/>
          <w:b/>
          <w:bCs/>
          <w:sz w:val="20"/>
          <w:szCs w:val="20"/>
        </w:rPr>
        <w:t>12.2019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</w:t>
      </w:r>
      <w:r w:rsidR="002270D8" w:rsidRPr="001050F6">
        <w:rPr>
          <w:rFonts w:ascii="Garamond" w:hAnsi="Garamond"/>
          <w:sz w:val="20"/>
          <w:szCs w:val="20"/>
        </w:rPr>
        <w:t>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Objednávateľovi:</w:t>
      </w:r>
    </w:p>
    <w:p w14:paraId="4C752C82" w14:textId="493495A4" w:rsidR="00801308" w:rsidRPr="001050F6" w:rsidRDefault="00801308" w:rsidP="004A2294">
      <w:pPr>
        <w:pStyle w:val="Odsekzoznamu"/>
        <w:keepNext/>
        <w:keepLines/>
        <w:spacing w:after="0" w:line="240" w:lineRule="auto"/>
        <w:rPr>
          <w:rFonts w:ascii="Garamond" w:hAnsi="Garamond"/>
          <w:sz w:val="20"/>
          <w:szCs w:val="20"/>
        </w:rPr>
      </w:pPr>
    </w:p>
    <w:p w14:paraId="46396359" w14:textId="2777CB92" w:rsidR="00801308" w:rsidRPr="001050F6" w:rsidRDefault="00801308" w:rsidP="004A2294">
      <w:pPr>
        <w:pStyle w:val="Odsekzoznamu"/>
        <w:keepNext/>
        <w:keepLines/>
        <w:numPr>
          <w:ilvl w:val="2"/>
          <w:numId w:val="6"/>
        </w:numPr>
        <w:tabs>
          <w:tab w:val="clear" w:pos="720"/>
          <w:tab w:val="num" w:pos="1418"/>
        </w:tabs>
        <w:suppressAutoHyphens/>
        <w:spacing w:after="0" w:line="240" w:lineRule="auto"/>
        <w:ind w:left="1418" w:hanging="709"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  <w:lang w:eastAsia="ar-SA"/>
        </w:rPr>
        <w:t>zálohovú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faktúru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vystavenú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na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sumu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vo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výške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Zálohy;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a</w:t>
      </w:r>
    </w:p>
    <w:p w14:paraId="22A52B4B" w14:textId="77777777" w:rsidR="00801308" w:rsidRPr="001050F6" w:rsidRDefault="00801308" w:rsidP="004A2294">
      <w:pPr>
        <w:keepNext/>
        <w:keepLines/>
        <w:suppressAutoHyphens/>
        <w:spacing w:after="0" w:line="240" w:lineRule="auto"/>
        <w:ind w:left="709"/>
        <w:jc w:val="both"/>
        <w:rPr>
          <w:rFonts w:ascii="Garamond" w:hAnsi="Garamond" w:cs="Arial"/>
          <w:sz w:val="20"/>
          <w:szCs w:val="20"/>
          <w:lang w:eastAsia="ar-SA"/>
        </w:rPr>
      </w:pPr>
    </w:p>
    <w:p w14:paraId="357AAD8B" w14:textId="00A3466F" w:rsidR="00801308" w:rsidRPr="001050F6" w:rsidRDefault="00801308" w:rsidP="004A2294">
      <w:pPr>
        <w:pStyle w:val="Odsekzoznamu"/>
        <w:keepNext/>
        <w:keepLines/>
        <w:numPr>
          <w:ilvl w:val="2"/>
          <w:numId w:val="6"/>
        </w:numPr>
        <w:tabs>
          <w:tab w:val="clear" w:pos="720"/>
          <w:tab w:val="num" w:pos="1418"/>
        </w:tabs>
        <w:suppressAutoHyphens/>
        <w:spacing w:after="0" w:line="240" w:lineRule="auto"/>
        <w:ind w:left="1418" w:hanging="709"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  <w:lang w:eastAsia="ar-SA"/>
        </w:rPr>
        <w:t>Bankovú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  <w:lang w:eastAsia="ar-SA"/>
        </w:rPr>
        <w:t>záruku</w:t>
      </w:r>
      <w:r w:rsidRPr="001050F6">
        <w:rPr>
          <w:rFonts w:ascii="Garamond" w:hAnsi="Garamond"/>
          <w:sz w:val="20"/>
          <w:szCs w:val="20"/>
        </w:rPr>
        <w:t>.</w:t>
      </w:r>
    </w:p>
    <w:p w14:paraId="3F36E5FA" w14:textId="77777777" w:rsidR="00801308" w:rsidRPr="001050F6" w:rsidRDefault="00801308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</w:p>
    <w:p w14:paraId="414EE4AA" w14:textId="5286A17D" w:rsidR="00801308" w:rsidRPr="001050F6" w:rsidRDefault="00716043" w:rsidP="004A2294">
      <w:pPr>
        <w:keepNext/>
        <w:keepLines/>
        <w:numPr>
          <w:ilvl w:val="0"/>
          <w:numId w:val="22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 w:cs="Arial"/>
          <w:sz w:val="20"/>
          <w:szCs w:val="20"/>
          <w:lang w:eastAsia="ar-SA"/>
        </w:rPr>
        <w:t>Kúpna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cena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je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splatná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do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sz w:val="20"/>
          <w:szCs w:val="20"/>
          <w:lang w:eastAsia="ar-SA"/>
        </w:rPr>
        <w:t>60</w:t>
      </w:r>
      <w:r w:rsidR="001540AB">
        <w:rPr>
          <w:rFonts w:ascii="Garamond" w:hAnsi="Garamond" w:cs="Arial"/>
          <w:b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sz w:val="20"/>
          <w:szCs w:val="20"/>
          <w:lang w:eastAsia="ar-SA"/>
        </w:rPr>
        <w:t>(šesťdesiat)</w:t>
      </w:r>
      <w:r w:rsidR="001540AB">
        <w:rPr>
          <w:rFonts w:ascii="Garamond" w:hAnsi="Garamond" w:cs="Arial"/>
          <w:b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sz w:val="20"/>
          <w:szCs w:val="20"/>
          <w:lang w:eastAsia="ar-SA"/>
        </w:rPr>
        <w:t>dní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odo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dňa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doručenia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faktúry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Objednávateľovi</w:t>
      </w:r>
      <w:r w:rsidRPr="001050F6">
        <w:rPr>
          <w:rFonts w:ascii="Garamond" w:hAnsi="Garamond" w:cs="Arial"/>
          <w:sz w:val="20"/>
          <w:szCs w:val="20"/>
          <w:lang w:eastAsia="ar-SA"/>
        </w:rPr>
        <w:t>.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Záloha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je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splatná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do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/>
          <w:b/>
          <w:sz w:val="20"/>
          <w:szCs w:val="20"/>
        </w:rPr>
        <w:t>14</w:t>
      </w:r>
      <w:r w:rsidR="001540AB">
        <w:rPr>
          <w:rFonts w:ascii="Garamond" w:hAnsi="Garamond"/>
          <w:b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/>
          <w:b/>
          <w:sz w:val="20"/>
          <w:szCs w:val="20"/>
          <w:lang w:eastAsia="ar-SA"/>
        </w:rPr>
        <w:t>(</w:t>
      </w:r>
      <w:r w:rsidR="008818AA" w:rsidRPr="001050F6">
        <w:rPr>
          <w:rFonts w:ascii="Garamond" w:hAnsi="Garamond"/>
          <w:b/>
          <w:sz w:val="20"/>
          <w:szCs w:val="20"/>
        </w:rPr>
        <w:t>štrnásť</w:t>
      </w:r>
      <w:r w:rsidR="008818AA" w:rsidRPr="001050F6">
        <w:rPr>
          <w:rFonts w:ascii="Garamond" w:hAnsi="Garamond"/>
          <w:b/>
          <w:sz w:val="20"/>
          <w:szCs w:val="20"/>
          <w:lang w:eastAsia="ar-SA"/>
        </w:rPr>
        <w:t>)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/>
          <w:b/>
          <w:sz w:val="20"/>
          <w:szCs w:val="20"/>
          <w:lang w:eastAsia="ar-SA"/>
        </w:rPr>
        <w:t>dní</w:t>
      </w:r>
      <w:r w:rsidR="001540AB">
        <w:rPr>
          <w:rFonts w:ascii="Garamond" w:hAnsi="Garamond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odo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dňa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doručenia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6B4AE2">
        <w:rPr>
          <w:rFonts w:ascii="Garamond" w:hAnsi="Garamond" w:cs="Arial"/>
          <w:sz w:val="20"/>
          <w:szCs w:val="20"/>
          <w:lang w:eastAsia="ar-SA"/>
        </w:rPr>
        <w:t xml:space="preserve">zálohovej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faktúry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Objednávateľovi.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Ak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deň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splatnosti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faktúry</w:t>
      </w:r>
      <w:r w:rsidR="006B4AE2">
        <w:rPr>
          <w:rFonts w:ascii="Garamond" w:hAnsi="Garamond" w:cs="Arial"/>
          <w:sz w:val="20"/>
          <w:szCs w:val="20"/>
          <w:lang w:eastAsia="ar-SA"/>
        </w:rPr>
        <w:t>/zálohovej faktúry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pripadne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sobotu,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nedeľu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alebo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sviatok,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splatnosť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takejto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faktúry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</w:rPr>
        <w:t>posúva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najbližší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nasledujúci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Pracovný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deň.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Kúpna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cena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alebo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Záloha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sa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považuje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zaplatenú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dňom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odpísania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fakturovanej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sumy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vo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výške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Kúpnej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ceny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alebo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Zálohy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účtu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Objednávateľa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účet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Dodávateľa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uvedený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v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záhlaví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="008818AA" w:rsidRPr="001050F6">
        <w:rPr>
          <w:rFonts w:ascii="Garamond" w:hAnsi="Garamond"/>
          <w:sz w:val="20"/>
          <w:szCs w:val="20"/>
        </w:rPr>
        <w:t>Zmluvy</w:t>
      </w:r>
      <w:r w:rsidR="008818AA" w:rsidRPr="001050F6">
        <w:rPr>
          <w:rFonts w:ascii="Garamond" w:hAnsi="Garamond" w:cs="Arial"/>
          <w:sz w:val="20"/>
          <w:szCs w:val="20"/>
          <w:lang w:eastAsia="ar-SA"/>
        </w:rPr>
        <w:t>.</w:t>
      </w:r>
    </w:p>
    <w:p w14:paraId="487BF7B4" w14:textId="77777777" w:rsidR="00801308" w:rsidRPr="001050F6" w:rsidRDefault="00801308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</w:p>
    <w:p w14:paraId="0DE01159" w14:textId="35BF0437" w:rsidR="00801308" w:rsidRPr="001050F6" w:rsidRDefault="00184431" w:rsidP="004A2294">
      <w:pPr>
        <w:keepNext/>
        <w:keepLines/>
        <w:numPr>
          <w:ilvl w:val="0"/>
          <w:numId w:val="22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</w:rPr>
        <w:t>Faktúra</w:t>
      </w:r>
      <w:r w:rsidR="006B4AE2">
        <w:rPr>
          <w:rFonts w:ascii="Garamond" w:hAnsi="Garamond"/>
          <w:sz w:val="20"/>
          <w:szCs w:val="20"/>
        </w:rPr>
        <w:t>/zálohová faktúra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musí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obsahovať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všetky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náležitosti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účtovného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dokladu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431/2002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účtovníctve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neskorších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náležitosti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74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222/2004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pridanej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hodnoty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neskorších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evidenčné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číslo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B4AE2">
        <w:rPr>
          <w:rFonts w:ascii="Garamond" w:hAnsi="Garamond"/>
          <w:sz w:val="20"/>
          <w:szCs w:val="20"/>
        </w:rPr>
        <w:t>Z</w:t>
      </w:r>
      <w:r w:rsidRPr="001050F6">
        <w:rPr>
          <w:rFonts w:ascii="Garamond" w:hAnsi="Garamond"/>
          <w:sz w:val="20"/>
          <w:szCs w:val="20"/>
        </w:rPr>
        <w:t>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B4AE2">
        <w:rPr>
          <w:rFonts w:ascii="Garamond" w:hAnsi="Garamond"/>
          <w:sz w:val="20"/>
          <w:szCs w:val="20"/>
        </w:rPr>
        <w:t>Z</w:t>
      </w:r>
      <w:r w:rsidRPr="001050F6">
        <w:rPr>
          <w:rFonts w:ascii="Garamond" w:hAnsi="Garamond"/>
          <w:sz w:val="20"/>
          <w:szCs w:val="20"/>
        </w:rPr>
        <w:t>mluva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evidovaná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faktúre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pripojená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príslušná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objednávka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Preberací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protokol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zálohovej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faktúry,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k</w:t>
      </w:r>
      <w:r w:rsidR="006B4AE2">
        <w:rPr>
          <w:rFonts w:ascii="Garamond" w:hAnsi="Garamond"/>
          <w:sz w:val="20"/>
          <w:szCs w:val="20"/>
        </w:rPr>
        <w:t xml:space="preserve"> zálohovej </w:t>
      </w:r>
      <w:r w:rsidR="00801308" w:rsidRPr="001050F6">
        <w:rPr>
          <w:rFonts w:ascii="Garamond" w:hAnsi="Garamond"/>
          <w:sz w:val="20"/>
          <w:szCs w:val="20"/>
        </w:rPr>
        <w:t>faktúre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pripojená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príslušná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objednávka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2.2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Banková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záruka</w:t>
      </w:r>
      <w:r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faktúra</w:t>
      </w:r>
      <w:r w:rsidR="006B4AE2">
        <w:rPr>
          <w:rFonts w:ascii="Garamond" w:hAnsi="Garamond"/>
          <w:sz w:val="20"/>
          <w:szCs w:val="20"/>
        </w:rPr>
        <w:t>/zálohová faktúra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spĺňať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tieto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náležitosti,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vrátiť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faktúru</w:t>
      </w:r>
      <w:r w:rsidR="006B4AE2">
        <w:rPr>
          <w:rFonts w:ascii="Garamond" w:hAnsi="Garamond"/>
          <w:sz w:val="20"/>
          <w:szCs w:val="20"/>
        </w:rPr>
        <w:t>/zálohovú faktúru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dopracovanie,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resp.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opravu.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Taktiež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v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prípade,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ak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výška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fakturovanej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sumy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nebude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zodpovedať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podkladom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Objednávateľa,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je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Objednávateľ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oprávnený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vrátiť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faktúru</w:t>
      </w:r>
      <w:r w:rsidR="006B4AE2">
        <w:rPr>
          <w:rFonts w:ascii="Garamond" w:hAnsi="Garamond" w:cs="Arial"/>
          <w:sz w:val="20"/>
          <w:szCs w:val="20"/>
          <w:lang w:eastAsia="ar-SA"/>
        </w:rPr>
        <w:t>/zálohovú faktúru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Dodávateľovi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na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prepracovanie.</w:t>
      </w:r>
      <w:r w:rsidR="001540AB">
        <w:rPr>
          <w:rFonts w:ascii="Garamond" w:hAnsi="Garamond" w:cs="Arial"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/>
          <w:sz w:val="20"/>
          <w:szCs w:val="20"/>
        </w:rPr>
        <w:t>Nová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splatnosti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začína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plynúť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okamihom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opravenej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faktúry</w:t>
      </w:r>
      <w:r w:rsidR="006B4AE2">
        <w:rPr>
          <w:rFonts w:ascii="Garamond" w:hAnsi="Garamond"/>
          <w:sz w:val="20"/>
          <w:szCs w:val="20"/>
        </w:rPr>
        <w:t>/zálohovej faktúry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Pr="001050F6">
        <w:rPr>
          <w:rFonts w:ascii="Garamond" w:hAnsi="Garamond" w:cs="Arial"/>
          <w:sz w:val="20"/>
          <w:szCs w:val="20"/>
          <w:lang w:eastAsia="ar-SA"/>
        </w:rPr>
        <w:t>.</w:t>
      </w:r>
    </w:p>
    <w:p w14:paraId="680649B0" w14:textId="77777777" w:rsidR="00801308" w:rsidRPr="001050F6" w:rsidRDefault="00801308" w:rsidP="004A2294">
      <w:pPr>
        <w:pStyle w:val="Odsekzoznamu"/>
        <w:keepNext/>
        <w:keepLines/>
        <w:spacing w:after="0" w:line="240" w:lineRule="auto"/>
        <w:rPr>
          <w:rFonts w:ascii="Garamond" w:hAnsi="Garamond"/>
          <w:sz w:val="20"/>
          <w:szCs w:val="20"/>
        </w:rPr>
      </w:pPr>
    </w:p>
    <w:p w14:paraId="22EAF255" w14:textId="64835D04" w:rsidR="00184431" w:rsidRPr="001050F6" w:rsidRDefault="00184431" w:rsidP="004A2294">
      <w:pPr>
        <w:keepNext/>
        <w:keepLines/>
        <w:numPr>
          <w:ilvl w:val="0"/>
          <w:numId w:val="22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  <w:lang w:eastAsia="ar-SA"/>
        </w:rPr>
      </w:pP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zverejnený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Zozname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platiteľov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nastali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dôvody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zrušenie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registrácie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zmysle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222/2004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pridanej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hodnoty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neskorších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neuhradí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  <w:lang w:eastAsia="ar-SA"/>
        </w:rPr>
        <w:t>sumu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faktúre</w:t>
      </w:r>
      <w:r w:rsidR="006B4AE2">
        <w:rPr>
          <w:rFonts w:ascii="Garamond" w:hAnsi="Garamond"/>
          <w:sz w:val="20"/>
          <w:szCs w:val="20"/>
        </w:rPr>
        <w:t>/zálohovej faktúre</w:t>
      </w:r>
      <w:r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uhradí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preukázania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úhrady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daňovému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úradu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príslušný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mesiac/štvrťrok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čestným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vyhlásením,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faktúre</w:t>
      </w:r>
      <w:r w:rsidR="006B4AE2">
        <w:rPr>
          <w:rFonts w:ascii="Garamond" w:hAnsi="Garamond"/>
          <w:sz w:val="20"/>
          <w:szCs w:val="20"/>
        </w:rPr>
        <w:t>/zálohovej faktúre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bola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splatnosti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uhradená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daňovému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úradu,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fotokópiou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daňového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priznania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fotokópiou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výpisu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DPH.</w:t>
      </w:r>
    </w:p>
    <w:p w14:paraId="6D9C078F" w14:textId="77777777" w:rsidR="00AA0434" w:rsidRPr="001050F6" w:rsidRDefault="00AA0434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185DD70" w14:textId="3B0B2791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 w:cs="Arial"/>
          <w:b/>
          <w:bCs/>
          <w:sz w:val="20"/>
          <w:szCs w:val="20"/>
          <w:lang w:eastAsia="ar-SA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ZODPOVEDNOSŤ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ZA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="000B50F7" w:rsidRPr="001050F6">
        <w:rPr>
          <w:rFonts w:ascii="Garamond" w:hAnsi="Garamond" w:cs="Arial"/>
          <w:b/>
          <w:bCs/>
          <w:sz w:val="20"/>
          <w:szCs w:val="20"/>
          <w:lang w:eastAsia="ar-SA"/>
        </w:rPr>
        <w:t>VADY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TOVARU,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ZÁRUKA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ZA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AKOSŤ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="00732423" w:rsidRPr="001050F6">
        <w:rPr>
          <w:rFonts w:ascii="Garamond" w:hAnsi="Garamond" w:cs="Arial"/>
          <w:b/>
          <w:bCs/>
          <w:sz w:val="20"/>
          <w:szCs w:val="20"/>
          <w:lang w:eastAsia="ar-SA"/>
        </w:rPr>
        <w:t>A</w:t>
      </w:r>
      <w:r w:rsidR="001540AB">
        <w:rPr>
          <w:rFonts w:ascii="Garamond" w:hAnsi="Garamond" w:cs="Arial"/>
          <w:b/>
          <w:bCs/>
          <w:sz w:val="20"/>
          <w:szCs w:val="20"/>
          <w:lang w:eastAsia="ar-SA"/>
        </w:rPr>
        <w:t xml:space="preserve"> </w:t>
      </w:r>
      <w:r w:rsidR="000B50F7" w:rsidRPr="001050F6">
        <w:rPr>
          <w:rFonts w:ascii="Garamond" w:hAnsi="Garamond" w:cs="Arial"/>
          <w:b/>
          <w:bCs/>
          <w:sz w:val="20"/>
          <w:szCs w:val="20"/>
          <w:lang w:eastAsia="ar-SA"/>
        </w:rPr>
        <w:t>REKLAMÁCIE</w:t>
      </w:r>
    </w:p>
    <w:p w14:paraId="2B597D60" w14:textId="1FA00CD1" w:rsidR="00C35115" w:rsidRPr="001050F6" w:rsidRDefault="00C35115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1CFD8ED" w14:textId="6DCF060A" w:rsidR="00E91C4D" w:rsidRPr="001050F6" w:rsidRDefault="009F368C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preberá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záruku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že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má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dobe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jeho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odovzdania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Objednávateľovi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zmluvne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dohodnuté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vlastnosti,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že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zodpovedá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technickým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normám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predpisom,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že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nemá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také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vady,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ktoré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bránili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jeho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využitiu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bežný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alebo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zmluvne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dohodnutý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účel.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taktiež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preberá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záruku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že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počas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záručnej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A10397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doby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bude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mať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vlastnosti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stanovené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Zmluvou,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technickými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parametrami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A10397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osobitnými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A10397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predpismi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nebude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mať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také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vady,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ktoré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bránili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jeho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využitiu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bežný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alebo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zmluvne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dohodnutý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účel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týmto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účelom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je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povinný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počas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záručnej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doby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vykonať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najmenej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b/>
          <w:bCs/>
          <w:sz w:val="20"/>
          <w:szCs w:val="20"/>
        </w:rPr>
        <w:t>2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801308" w:rsidRPr="001050F6">
        <w:rPr>
          <w:rFonts w:ascii="Garamond" w:hAnsi="Garamond"/>
          <w:b/>
          <w:bCs/>
          <w:sz w:val="20"/>
          <w:szCs w:val="20"/>
        </w:rPr>
        <w:t>(dve)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801308" w:rsidRPr="001050F6">
        <w:rPr>
          <w:rFonts w:ascii="Garamond" w:hAnsi="Garamond"/>
          <w:b/>
          <w:bCs/>
          <w:sz w:val="20"/>
          <w:szCs w:val="20"/>
        </w:rPr>
        <w:t>garančné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801308" w:rsidRPr="001050F6">
        <w:rPr>
          <w:rFonts w:ascii="Garamond" w:hAnsi="Garamond"/>
          <w:b/>
          <w:bCs/>
          <w:sz w:val="20"/>
          <w:szCs w:val="20"/>
        </w:rPr>
        <w:t>prehliadky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801308"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A5FA8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A5FA8"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A5FA8" w:rsidRPr="001050F6">
        <w:rPr>
          <w:rFonts w:ascii="Garamond" w:hAnsi="Garamond"/>
          <w:sz w:val="20"/>
          <w:szCs w:val="20"/>
        </w:rPr>
        <w:t>tým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A5FA8" w:rsidRPr="001050F6">
        <w:rPr>
          <w:rFonts w:ascii="Garamond" w:hAnsi="Garamond"/>
          <w:sz w:val="20"/>
          <w:szCs w:val="20"/>
        </w:rPr>
        <w:t>súvisiacu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výmen</w:t>
      </w:r>
      <w:r w:rsidR="001A5FA8" w:rsidRPr="001050F6">
        <w:rPr>
          <w:rFonts w:ascii="Garamond" w:hAnsi="Garamond"/>
          <w:sz w:val="20"/>
          <w:szCs w:val="20"/>
        </w:rPr>
        <w:t>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4B5911" w:rsidRPr="001050F6">
        <w:rPr>
          <w:rFonts w:ascii="Garamond" w:hAnsi="Garamond"/>
          <w:sz w:val="20"/>
          <w:szCs w:val="20"/>
        </w:rPr>
        <w:t>náhradných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dielov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spotrebného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BC055E" w:rsidRPr="001050F6">
        <w:rPr>
          <w:rFonts w:ascii="Garamond" w:hAnsi="Garamond"/>
          <w:sz w:val="20"/>
          <w:szCs w:val="20"/>
        </w:rPr>
        <w:t>materiálu</w:t>
      </w:r>
      <w:r w:rsidR="00801308" w:rsidRPr="001050F6">
        <w:rPr>
          <w:rFonts w:ascii="Garamond" w:hAnsi="Garamond"/>
          <w:sz w:val="20"/>
          <w:szCs w:val="20"/>
        </w:rPr>
        <w:t>.</w:t>
      </w:r>
    </w:p>
    <w:p w14:paraId="1DC1A04A" w14:textId="77777777" w:rsidR="00E91C4D" w:rsidRPr="001050F6" w:rsidRDefault="00E91C4D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82F0676" w14:textId="14ABC1D1" w:rsidR="00E91C4D" w:rsidRPr="001050F6" w:rsidRDefault="00E91C4D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Záručná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doba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začína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plynúť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odo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dňa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riadneho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odovzdania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prevzatia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Tovaru.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Záručná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doba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poskytnutá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Dodávateľom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je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>36</w:t>
      </w:r>
      <w:r w:rsidR="001540AB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>(</w:t>
      </w:r>
      <w:r w:rsidR="001E6DDB" w:rsidRPr="001050F6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>tridsaťšesť</w:t>
      </w:r>
      <w:r w:rsidRPr="001050F6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>)</w:t>
      </w:r>
      <w:r w:rsidR="001540AB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>mesiacov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Zmluvné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strany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sa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dohodli,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že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záručná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doba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neplynie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po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dobu,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po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ktorú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Objednávateľ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nemôže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užívať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Tovar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pre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jeho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vady,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za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ktoré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zodpovedá</w:t>
      </w:r>
      <w:r w:rsidR="001540AB">
        <w:rPr>
          <w:rFonts w:ascii="Garamond" w:eastAsia="Times New Roman" w:hAnsi="Garamond" w:cs="Times New Roman"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Dodávateľ</w:t>
      </w:r>
      <w:r w:rsidRPr="001050F6">
        <w:rPr>
          <w:rFonts w:ascii="Garamond" w:eastAsia="Times New Roman" w:hAnsi="Garamond" w:cs="Times New Roman"/>
          <w:color w:val="000000" w:themeColor="text1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2F17A39A" w14:textId="77777777" w:rsidR="00E91C4D" w:rsidRPr="001050F6" w:rsidRDefault="00E91C4D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8EC1068" w14:textId="3D1B708C" w:rsidR="00E91C4D" w:rsidRPr="001050F6" w:rsidRDefault="001E6DDB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Dodávateľ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preberá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záruku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akosť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podľa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§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429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nasl.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Obchodného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zákonníka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zodpovedá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vady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podľa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§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422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nasl.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Obchodného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E91C4D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zákonníka.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</w:p>
    <w:p w14:paraId="533E27DE" w14:textId="77777777" w:rsidR="00E91C4D" w:rsidRPr="001050F6" w:rsidRDefault="00E91C4D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128C516F" w14:textId="2DBB65ED" w:rsidR="00E91C4D" w:rsidRPr="001050F6" w:rsidRDefault="00E91C4D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Nebezpečenstvo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škody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prechádza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Objednávateľa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podpísaním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Preberacieho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protokolu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prevzatí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bez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výhrad.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</w:p>
    <w:p w14:paraId="2C1CC460" w14:textId="77777777" w:rsidR="00E91C4D" w:rsidRPr="001050F6" w:rsidRDefault="00E91C4D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6A6616D" w14:textId="76484A8E" w:rsidR="00E91C4D" w:rsidRPr="001050F6" w:rsidRDefault="00E91C4D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Zodpovednosť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vady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sa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ďalej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spravuje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príslušnými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ustanoveniami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Obchodného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zákonníka.</w:t>
      </w:r>
    </w:p>
    <w:p w14:paraId="1FBD40F2" w14:textId="77777777" w:rsidR="00A10397" w:rsidRPr="001050F6" w:rsidRDefault="00A10397" w:rsidP="004A2294">
      <w:pPr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3B431656" w14:textId="2705AFA6" w:rsidR="00E91C4D" w:rsidRPr="001050F6" w:rsidRDefault="00E91C4D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lastRenderedPageBreak/>
        <w:t>Reklamáciu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jej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/>
          <w:color w:val="000000" w:themeColor="text1"/>
          <w:sz w:val="20"/>
          <w:szCs w:val="20"/>
        </w:rPr>
        <w:t>špecifikáciu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uplatní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Objednávateľ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A10397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voči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="001E6DDB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Dodávateľ</w:t>
      </w:r>
      <w:r w:rsidR="00A10397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ovi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ihneď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po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zistení,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že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dodaný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Tovar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vykazuje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vady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nekvality,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to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elektronickou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poštou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emailovú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adresu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kontaktnej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osoby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technické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veci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1E6DDB" w:rsidRPr="001050F6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>Dodávateľa</w:t>
      </w:r>
      <w:r w:rsidR="001540AB">
        <w:rPr>
          <w:rFonts w:ascii="Garamond" w:eastAsia="Calibri" w:hAnsi="Garamond" w:cs="Times New Roman"/>
          <w:noProof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uvedenej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záhlaví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Pr="001050F6">
        <w:rPr>
          <w:rFonts w:ascii="Garamond" w:eastAsia="Times New Roman" w:hAnsi="Garamond" w:cs="Times New Roman"/>
          <w:sz w:val="20"/>
          <w:szCs w:val="20"/>
        </w:rPr>
        <w:t>.</w:t>
      </w:r>
    </w:p>
    <w:p w14:paraId="3F19AE48" w14:textId="77777777" w:rsidR="003312FA" w:rsidRPr="001050F6" w:rsidRDefault="003312FA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Garamond" w:eastAsia="Times New Roman" w:hAnsi="Garamond" w:cs="Times New Roman"/>
          <w:sz w:val="20"/>
          <w:szCs w:val="20"/>
        </w:rPr>
      </w:pPr>
    </w:p>
    <w:p w14:paraId="550DCE82" w14:textId="1E945BFD" w:rsidR="003312FA" w:rsidRPr="001050F6" w:rsidRDefault="00A10397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zabezpečiť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</w:t>
      </w:r>
      <w:r w:rsidR="00F81022" w:rsidRPr="001050F6">
        <w:rPr>
          <w:rFonts w:ascii="Garamond" w:hAnsi="Garamond"/>
          <w:sz w:val="20"/>
          <w:szCs w:val="20"/>
        </w:rPr>
        <w:t>iagnostiku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81022" w:rsidRPr="001050F6">
        <w:rPr>
          <w:rFonts w:ascii="Garamond" w:hAnsi="Garamond"/>
          <w:sz w:val="20"/>
          <w:szCs w:val="20"/>
        </w:rPr>
        <w:t>vád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81022"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24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(dvadsaťštyri)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eastAsia="Calibri" w:hAnsi="Garamond" w:cs="Times New Roman"/>
          <w:b/>
          <w:bCs/>
          <w:noProof/>
          <w:color w:val="000000" w:themeColor="text1"/>
          <w:sz w:val="20"/>
          <w:szCs w:val="20"/>
        </w:rPr>
        <w:t>hodín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doručení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reklamácie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Dodávateľovi</w:t>
      </w:r>
      <w:r w:rsidR="003D0589"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D0589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vybaví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reklamáciu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zbytočného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odkladu,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najneskôr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však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5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(piatich)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Pracovných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dní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doručení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reklamácie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tohto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5.6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Zmluvy.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uzavrieť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reklamačný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proces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uznaní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neuznaní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vady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do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5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(piatich)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Pracovných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="003312FA" w:rsidRPr="001050F6">
        <w:rPr>
          <w:rFonts w:ascii="Garamond" w:hAnsi="Garamond"/>
          <w:b/>
          <w:bCs/>
          <w:sz w:val="20"/>
          <w:szCs w:val="20"/>
        </w:rPr>
        <w:t>dní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doručení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písomnej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312FA" w:rsidRPr="001050F6">
        <w:rPr>
          <w:rFonts w:ascii="Garamond" w:hAnsi="Garamond"/>
          <w:sz w:val="20"/>
          <w:szCs w:val="20"/>
        </w:rPr>
        <w:t>reklamácie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Dodávateľovi.</w:t>
      </w:r>
      <w:r w:rsidR="001540AB">
        <w:rPr>
          <w:rFonts w:ascii="Garamond" w:hAnsi="Garamond"/>
          <w:sz w:val="20"/>
          <w:szCs w:val="20"/>
        </w:rPr>
        <w:t xml:space="preserve">  </w:t>
      </w:r>
    </w:p>
    <w:p w14:paraId="26513E4F" w14:textId="77777777" w:rsidR="00143C05" w:rsidRPr="001050F6" w:rsidRDefault="00143C05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</w:p>
    <w:p w14:paraId="6CBDC3D4" w14:textId="28B24161" w:rsidR="003312FA" w:rsidRPr="001050F6" w:rsidRDefault="003312FA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D0589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riadne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neodstráni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reklamované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týmto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5.7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vzniknuté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sám,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resp.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prostredníctvom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kvalifikovanej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tretej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nahradiť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všetky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účelne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vynaložené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spojené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odstraňovaním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týchto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vád,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(tridsiatich)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Pracovných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výzvy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úhradu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elektronicky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prostredníctvom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e-mailu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kontaktnej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technické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veci.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470E9420" w14:textId="0CDB682A" w:rsidR="003312FA" w:rsidRPr="001050F6" w:rsidRDefault="001540AB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</w:t>
      </w:r>
    </w:p>
    <w:p w14:paraId="1E8DD4C5" w14:textId="1272D411" w:rsidR="003312FA" w:rsidRPr="001050F6" w:rsidRDefault="003312FA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sporu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zodpovednosť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421AB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zaväzuje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znášať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reklamovanej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vady.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Úhradu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spojených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následne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znášať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neúspešná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spore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zodpovednosti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vadu.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2C482123" w14:textId="77777777" w:rsidR="003312FA" w:rsidRPr="001050F6" w:rsidRDefault="003312FA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</w:p>
    <w:p w14:paraId="1A891EC4" w14:textId="640858D9" w:rsidR="003312FA" w:rsidRPr="001050F6" w:rsidRDefault="00F421AB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Odstraňovanie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vád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záručnej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dobe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garančné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prehliadky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vykonávané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priestoroch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vzniku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vady,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možné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podmienkach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10397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10397" w:rsidRPr="001050F6">
        <w:rPr>
          <w:rFonts w:ascii="Garamond" w:hAnsi="Garamond"/>
          <w:sz w:val="20"/>
          <w:szCs w:val="20"/>
        </w:rPr>
        <w:t>znáša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všetky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náklady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spojené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vád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rámci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záručnej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doby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mimo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priestorov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Objednávateľa.</w:t>
      </w:r>
    </w:p>
    <w:p w14:paraId="42CDC71B" w14:textId="77777777" w:rsidR="006162E0" w:rsidRPr="001050F6" w:rsidRDefault="006162E0" w:rsidP="004A2294">
      <w:pPr>
        <w:keepNext/>
        <w:keepLines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</w:p>
    <w:p w14:paraId="2B148F21" w14:textId="46679752" w:rsidR="006162E0" w:rsidRPr="001050F6" w:rsidRDefault="001A10C7" w:rsidP="004A2294">
      <w:pPr>
        <w:keepNext/>
        <w:keepLines/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Dodávateľ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povinný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dodať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Objednávateľovi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náhradné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diely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potrebné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vykonaniu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záručných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opráv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lehote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do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5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(piatich)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Pracovných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dní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sz w:val="20"/>
          <w:szCs w:val="20"/>
        </w:rPr>
        <w:t>odo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B7AB2" w:rsidRPr="001050F6">
        <w:rPr>
          <w:rFonts w:ascii="Garamond" w:hAnsi="Garamond"/>
          <w:sz w:val="20"/>
          <w:szCs w:val="20"/>
        </w:rPr>
        <w:t>dňa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D0589" w:rsidRPr="001050F6">
        <w:rPr>
          <w:rFonts w:ascii="Garamond" w:hAnsi="Garamond"/>
          <w:sz w:val="20"/>
          <w:szCs w:val="20"/>
        </w:rPr>
        <w:t>doručen</w:t>
      </w:r>
      <w:r w:rsidR="006B7AB2" w:rsidRPr="001050F6">
        <w:rPr>
          <w:rFonts w:ascii="Garamond" w:hAnsi="Garamond"/>
          <w:sz w:val="20"/>
          <w:szCs w:val="20"/>
        </w:rPr>
        <w:t>ia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D0589" w:rsidRPr="001050F6">
        <w:rPr>
          <w:rFonts w:ascii="Garamond" w:hAnsi="Garamond"/>
          <w:sz w:val="20"/>
          <w:szCs w:val="20"/>
        </w:rPr>
        <w:t>reklamácie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3D0589" w:rsidRPr="001050F6">
        <w:rPr>
          <w:rFonts w:ascii="Garamond" w:hAnsi="Garamond"/>
          <w:sz w:val="20"/>
          <w:szCs w:val="20"/>
        </w:rPr>
        <w:t>Dodávateľovi</w:t>
      </w:r>
      <w:r w:rsidR="006B7AB2"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B7AB2"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základe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osobitnej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dohody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Zmluvných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strán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Objednávateľ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oprávnený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dohodnutom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rozsahu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vykonávanie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záručných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opráv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6B7AB2" w:rsidRPr="001050F6">
        <w:rPr>
          <w:rFonts w:ascii="Garamond" w:hAnsi="Garamond"/>
          <w:color w:val="000000" w:themeColor="text1"/>
          <w:sz w:val="20"/>
          <w:szCs w:val="20"/>
        </w:rPr>
        <w:t>Tovare</w:t>
      </w:r>
      <w:r w:rsidR="003D0589" w:rsidRPr="001050F6">
        <w:rPr>
          <w:rFonts w:ascii="Garamond" w:hAnsi="Garamond"/>
          <w:sz w:val="20"/>
          <w:szCs w:val="20"/>
        </w:rPr>
        <w:t>.</w:t>
      </w:r>
    </w:p>
    <w:p w14:paraId="269D9496" w14:textId="1823CF3A" w:rsidR="00C6455E" w:rsidRPr="001050F6" w:rsidRDefault="00C6455E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5213D529" w14:textId="2047B71B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/>
          <w:b/>
          <w:bCs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VYHLÁSENIA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</w:rPr>
        <w:t>A</w:t>
      </w:r>
      <w:r w:rsidR="001540AB">
        <w:rPr>
          <w:rFonts w:ascii="Garamond" w:hAnsi="Garamond"/>
          <w:b/>
          <w:bCs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sz w:val="20"/>
          <w:szCs w:val="20"/>
        </w:rPr>
        <w:t>ZÁRUKY</w:t>
      </w:r>
    </w:p>
    <w:p w14:paraId="5DE55A90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548346E8" w14:textId="4EC88753" w:rsidR="00184431" w:rsidRPr="001050F6" w:rsidRDefault="00184431" w:rsidP="004A2294">
      <w:pPr>
        <w:keepNext/>
        <w:keepLines/>
        <w:numPr>
          <w:ilvl w:val="0"/>
          <w:numId w:val="13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Dodávateľ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vyhlasuje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ubezpečuje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Objednávateľa,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dňu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podpisu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Dodávateľom: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</w:p>
    <w:p w14:paraId="4B440680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ab/>
      </w:r>
    </w:p>
    <w:p w14:paraId="0BBA3CA3" w14:textId="5A8E67EE" w:rsidR="00184431" w:rsidRPr="001050F6" w:rsidRDefault="00184431" w:rsidP="004A2294">
      <w:pPr>
        <w:keepNext/>
        <w:keepLines/>
        <w:numPr>
          <w:ilvl w:val="0"/>
          <w:numId w:val="16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osoba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konajúca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Dodávateľa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rozsahu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oprávnená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dojednať,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uzavrieť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podpísať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br/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vykonávať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povinnosti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upravené;</w:t>
      </w:r>
    </w:p>
    <w:p w14:paraId="02B4EE6B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722B30FF" w14:textId="0B0EBF9A" w:rsidR="00184431" w:rsidRPr="001050F6" w:rsidRDefault="00184431" w:rsidP="004A2294">
      <w:pPr>
        <w:keepNext/>
        <w:keepLines/>
        <w:numPr>
          <w:ilvl w:val="0"/>
          <w:numId w:val="16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spoločnosťou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riadne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založenou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existujúcou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právneho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poriadku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="006B4AE2" w:rsidRPr="006B4AE2">
        <w:rPr>
          <w:rFonts w:ascii="Garamond" w:hAnsi="Garamond"/>
          <w:sz w:val="20"/>
          <w:szCs w:val="20"/>
          <w:highlight w:val="yellow"/>
          <w:lang w:eastAsia="cs-CZ"/>
        </w:rPr>
        <w:t>[doplniť]</w:t>
      </w:r>
      <w:r w:rsidRPr="001050F6">
        <w:rPr>
          <w:rFonts w:ascii="Garamond" w:hAnsi="Garamond"/>
          <w:sz w:val="20"/>
          <w:szCs w:val="20"/>
          <w:lang w:eastAsia="cs-CZ"/>
        </w:rPr>
        <w:t>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neexistuje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žiaden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dôvod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neplatnosti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spoločnosti,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má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potrebné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právomoci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oprávnenia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dodanie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</w:t>
      </w:r>
      <w:r w:rsidR="00A138A0">
        <w:rPr>
          <w:rFonts w:ascii="Garamond" w:eastAsia="Calibri" w:hAnsi="Garamond"/>
          <w:sz w:val="20"/>
          <w:szCs w:val="20"/>
        </w:rPr>
        <w:t xml:space="preserve"> a poskytnutie Plnenia</w:t>
      </w:r>
      <w:r w:rsidRPr="001050F6">
        <w:rPr>
          <w:rFonts w:ascii="Garamond" w:eastAsia="Calibri" w:hAnsi="Garamond"/>
          <w:sz w:val="20"/>
          <w:szCs w:val="20"/>
        </w:rPr>
        <w:t>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riadne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plní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povinnosti,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porušenie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ktorých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mohlo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viesť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zrušeniu;</w:t>
      </w:r>
    </w:p>
    <w:p w14:paraId="7E039455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20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6A5E6ECC" w14:textId="1DE7BE7B" w:rsidR="00184431" w:rsidRPr="001050F6" w:rsidRDefault="00184431" w:rsidP="004A2294">
      <w:pPr>
        <w:keepNext/>
        <w:keepLines/>
        <w:numPr>
          <w:ilvl w:val="0"/>
          <w:numId w:val="16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uzatvorenie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plnenie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Dodávateľom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ukracujúcim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poškodzujúcim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zvýhodňujúcim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znevýhodňujúcim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úkonom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vzťahu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akémukoľvek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veriteľovi,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pričom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tejto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súvislosti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najmä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odporovateľným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právnym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úkonom;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</w:p>
    <w:p w14:paraId="43CD73EE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20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3BE559E9" w14:textId="2FEE045B" w:rsidR="00184431" w:rsidRPr="001050F6" w:rsidRDefault="00184431" w:rsidP="004A2294">
      <w:pPr>
        <w:keepNext/>
        <w:keepLines/>
        <w:numPr>
          <w:ilvl w:val="0"/>
          <w:numId w:val="16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nevedie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voči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nemu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vyšetrovanie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zisťovanie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strany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štátnych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správnych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orgánov,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nevedie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voči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nemu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resp.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voči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majetku,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vrátane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súdny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spor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vrátane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exekučného,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daňového,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konkurzného,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rozhodcovského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konania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akéhokoľvek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obdobného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konania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neexistujú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skutočnosti,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mohli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viesť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začatiu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takýchto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konaní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proti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nemu;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</w:p>
    <w:p w14:paraId="68B7216C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548A2E02" w14:textId="114466C9" w:rsidR="00184431" w:rsidRPr="001050F6" w:rsidRDefault="00184431" w:rsidP="004A2294">
      <w:pPr>
        <w:keepNext/>
        <w:keepLines/>
        <w:numPr>
          <w:ilvl w:val="0"/>
          <w:numId w:val="16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hAnsi="Garamond"/>
          <w:noProof/>
          <w:sz w:val="20"/>
          <w:szCs w:val="20"/>
        </w:rPr>
        <w:t>je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zapísaný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Registri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partnerov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verejného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sektora,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pokiaľ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neho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takáto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povinnosť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vzťahuje.</w:t>
      </w:r>
    </w:p>
    <w:p w14:paraId="5413F3A5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/>
        <w:contextualSpacing/>
        <w:jc w:val="both"/>
        <w:rPr>
          <w:rFonts w:ascii="Garamond" w:eastAsia="Calibri" w:hAnsi="Garamond"/>
          <w:sz w:val="20"/>
          <w:szCs w:val="20"/>
          <w:highlight w:val="yellow"/>
        </w:rPr>
      </w:pPr>
    </w:p>
    <w:p w14:paraId="1C76D085" w14:textId="5BF4E39C" w:rsidR="00184431" w:rsidRPr="001050F6" w:rsidRDefault="00184431" w:rsidP="004A2294">
      <w:pPr>
        <w:keepNext/>
        <w:keepLines/>
        <w:numPr>
          <w:ilvl w:val="0"/>
          <w:numId w:val="13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Dodávateľ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vyhlasuje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ubezpečuje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Objednávateľa,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dňu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odovzdania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="00A138A0">
        <w:rPr>
          <w:rFonts w:ascii="Garamond" w:eastAsia="Calibri" w:hAnsi="Garamond"/>
          <w:sz w:val="20"/>
          <w:szCs w:val="20"/>
        </w:rPr>
        <w:t xml:space="preserve">a poskytnutia Plnenia </w:t>
      </w:r>
      <w:r w:rsidRPr="001050F6">
        <w:rPr>
          <w:rFonts w:ascii="Garamond" w:eastAsia="Calibri" w:hAnsi="Garamond"/>
          <w:sz w:val="20"/>
          <w:szCs w:val="20"/>
        </w:rPr>
        <w:t>Objednávateľovi: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</w:p>
    <w:p w14:paraId="152A2E0C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/>
        <w:jc w:val="both"/>
        <w:rPr>
          <w:rFonts w:ascii="Garamond" w:eastAsia="Calibri" w:hAnsi="Garamond"/>
          <w:sz w:val="20"/>
          <w:szCs w:val="20"/>
        </w:rPr>
      </w:pPr>
    </w:p>
    <w:p w14:paraId="6903902A" w14:textId="7934AFAC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vykonal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obhliadku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Miesta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plnenia;</w:t>
      </w:r>
    </w:p>
    <w:p w14:paraId="5728C6FD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0E3550E3" w14:textId="43F44413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výlučným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vlastníkom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Tovaru;</w:t>
      </w:r>
    </w:p>
    <w:p w14:paraId="2E6CD5BB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2050226E" w14:textId="6B317939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Tovar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zaťažený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žiadnym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záložným,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zádržným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ani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predkupným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právom;</w:t>
      </w:r>
    </w:p>
    <w:p w14:paraId="3D4591FB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30FE109E" w14:textId="43819D82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neuzatvoril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žiadnu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dohodu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ani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nedá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návrh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uzavretie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takej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dohody,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br/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základe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mohlo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tretej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osobe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vzniknúť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vzťahu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akékoľvek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tretej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osoby;</w:t>
      </w:r>
    </w:p>
    <w:p w14:paraId="1DD04D59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5B3421E7" w14:textId="679B30B1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lastRenderedPageBreak/>
        <w:t>Tovar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predmetom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žiadnej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uzatvorenej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nájomnej,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kúpnej,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resp.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inej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základe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akejkoľvek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tretej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osobe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vznikne,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resp.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môže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vzniknúť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vlastnícke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resp.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akékoľvek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iné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základe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ktorého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tretia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osoba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môže,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resp.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bude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môcť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držať,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užívať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ním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akýmkoľvek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spôsobom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nakladať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ani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predmetom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žiadnej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budúcej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zmluve,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základe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tretej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osobe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vzniklo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uzatvoriť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takú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zmluvu;</w:t>
      </w:r>
    </w:p>
    <w:p w14:paraId="7A057B33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3F543D07" w14:textId="63198D9A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Tovar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nový,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funkčný,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nepoužívaný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nepoškodený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nachádza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stave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umožňujúcom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užívanie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br/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obvyklý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účel;</w:t>
      </w:r>
    </w:p>
    <w:p w14:paraId="2FC77919" w14:textId="77777777" w:rsidR="00057CE4" w:rsidRPr="001050F6" w:rsidRDefault="00057CE4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6B0904D3" w14:textId="304CA4EB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Tovar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postihnutý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exekúciou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predmetom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uspokojenia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záložného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predajom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zálohu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dražbe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zákona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č.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color w:val="000000" w:themeColor="text1"/>
          <w:sz w:val="20"/>
          <w:szCs w:val="20"/>
        </w:rPr>
        <w:t>527/2002</w:t>
      </w:r>
      <w:r w:rsidR="001540AB">
        <w:rPr>
          <w:rFonts w:ascii="Garamond" w:eastAsia="Calibri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/>
          <w:color w:val="000000" w:themeColor="text1"/>
          <w:sz w:val="20"/>
          <w:szCs w:val="20"/>
        </w:rPr>
        <w:t>Z.</w:t>
      </w:r>
      <w:r w:rsidR="001540AB">
        <w:rPr>
          <w:rFonts w:ascii="Garamond" w:eastAsia="Calibri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Calibri" w:hAnsi="Garamond"/>
          <w:color w:val="000000" w:themeColor="text1"/>
          <w:sz w:val="20"/>
          <w:szCs w:val="20"/>
        </w:rPr>
        <w:t>z.</w:t>
      </w:r>
      <w:r w:rsidR="001540AB">
        <w:rPr>
          <w:rFonts w:ascii="Garamond" w:eastAsia="Calibri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dobrovoľných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dražbách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doplnení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zákona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Slovenskej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národnej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rady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č.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hyperlink r:id="rId10" w:tooltip="Odkaz na predpis alebo ustanovenie" w:history="1">
        <w:r w:rsidRPr="00A138A0">
          <w:rPr>
            <w:rStyle w:val="Hypertextovprepojenie"/>
            <w:rFonts w:ascii="Garamond" w:hAnsi="Garamond"/>
            <w:color w:val="000000" w:themeColor="text1"/>
            <w:sz w:val="20"/>
            <w:szCs w:val="20"/>
            <w:u w:val="none"/>
          </w:rPr>
          <w:t>323/1992</w:t>
        </w:r>
        <w:r w:rsidR="001540AB" w:rsidRPr="00A138A0">
          <w:rPr>
            <w:rStyle w:val="Hypertextovprepojenie"/>
            <w:rFonts w:ascii="Garamond" w:hAnsi="Garamond"/>
            <w:color w:val="000000" w:themeColor="text1"/>
            <w:sz w:val="20"/>
            <w:szCs w:val="20"/>
            <w:u w:val="none"/>
          </w:rPr>
          <w:t xml:space="preserve"> </w:t>
        </w:r>
        <w:r w:rsidRPr="00A138A0">
          <w:rPr>
            <w:rStyle w:val="Hypertextovprepojenie"/>
            <w:rFonts w:ascii="Garamond" w:hAnsi="Garamond"/>
            <w:color w:val="000000" w:themeColor="text1"/>
            <w:sz w:val="20"/>
            <w:szCs w:val="20"/>
            <w:u w:val="none"/>
          </w:rPr>
          <w:t>Zb.</w:t>
        </w:r>
      </w:hyperlink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notároch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notárskej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činnosti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(Notársky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poriadok)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znení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neskorších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predpisov</w:t>
      </w:r>
      <w:r w:rsidRPr="001050F6">
        <w:rPr>
          <w:rFonts w:ascii="Garamond" w:eastAsia="Calibri" w:hAnsi="Garamond"/>
          <w:sz w:val="20"/>
          <w:szCs w:val="20"/>
        </w:rPr>
        <w:t>;</w:t>
      </w:r>
    </w:p>
    <w:p w14:paraId="540B08D0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465DFEA3" w14:textId="3CEF19AB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sú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uplatnené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určovacie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žaloby,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mohli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obmedziť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alebo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zmariť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výkon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vlastníckeho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Objednávateľa;</w:t>
      </w:r>
    </w:p>
    <w:p w14:paraId="1EFE7C59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23F52099" w14:textId="73E20231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neexistujú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faktické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prekážky,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znemožňovali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užívanie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Tovaru;</w:t>
      </w:r>
    </w:p>
    <w:p w14:paraId="0DF06540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5A690FA8" w14:textId="0CD52D4B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oboznámil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všetkými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právnymi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vzťahmi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týkajúcimi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tieto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vzťahy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sú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pravdivé;</w:t>
      </w:r>
    </w:p>
    <w:p w14:paraId="0B8A7DD8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5B0A8AD4" w14:textId="7E5945AD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Tovar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nemá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vady,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mal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osobitne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upozorniť;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</w:p>
    <w:p w14:paraId="3E7CCC2B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54B16FB4" w14:textId="483F1A33" w:rsidR="00184431" w:rsidRPr="001050F6" w:rsidRDefault="00184431" w:rsidP="004A2294">
      <w:pPr>
        <w:keepNext/>
        <w:keepLines/>
        <w:numPr>
          <w:ilvl w:val="0"/>
          <w:numId w:val="14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odovzdáva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Objednávateľovi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spolu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doklady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vzťahujúce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Tovaru.</w:t>
      </w:r>
    </w:p>
    <w:p w14:paraId="36171D50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2FCC667F" w14:textId="06635711" w:rsidR="00184431" w:rsidRPr="001050F6" w:rsidRDefault="00184431" w:rsidP="004A2294">
      <w:pPr>
        <w:keepNext/>
        <w:keepLines/>
        <w:numPr>
          <w:ilvl w:val="0"/>
          <w:numId w:val="13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noProof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ab/>
      </w:r>
      <w:r w:rsidRPr="001050F6">
        <w:rPr>
          <w:rFonts w:ascii="Garamond" w:hAnsi="Garamond"/>
          <w:noProof/>
          <w:sz w:val="20"/>
          <w:szCs w:val="20"/>
        </w:rPr>
        <w:t>Dodávateľ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berie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vedomie,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že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ak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Objednávateľ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mal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čase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podpisovania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Zmluvy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vedomosť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tom,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že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ktorékoľvek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vyhlásení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Dodávateľa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uvedené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tomto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článku,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bodoch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6.1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6.2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Zmluvy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je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nepravdivé,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Zmluvu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neuzatvoril,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nakoľko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uvedené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vyhlásenia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Objednávateľ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považuje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skutočnosti,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ktoré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si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vymienil.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</w:p>
    <w:p w14:paraId="27E6F87D" w14:textId="77777777" w:rsidR="001A10C7" w:rsidRPr="001050F6" w:rsidRDefault="001A10C7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/>
        <w:contextualSpacing/>
        <w:jc w:val="both"/>
        <w:rPr>
          <w:rFonts w:ascii="Garamond" w:hAnsi="Garamond"/>
          <w:noProof/>
          <w:sz w:val="20"/>
          <w:szCs w:val="20"/>
        </w:rPr>
      </w:pPr>
    </w:p>
    <w:p w14:paraId="38A6CAA0" w14:textId="0677A8BA" w:rsidR="00184431" w:rsidRPr="001050F6" w:rsidRDefault="00184431" w:rsidP="004A2294">
      <w:pPr>
        <w:keepNext/>
        <w:keepLines/>
        <w:numPr>
          <w:ilvl w:val="0"/>
          <w:numId w:val="13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noProof/>
          <w:sz w:val="20"/>
          <w:szCs w:val="20"/>
        </w:rPr>
      </w:pPr>
      <w:r w:rsidRPr="001050F6">
        <w:rPr>
          <w:rFonts w:ascii="Garamond" w:hAnsi="Garamond"/>
          <w:noProof/>
          <w:sz w:val="20"/>
          <w:szCs w:val="20"/>
        </w:rPr>
        <w:t>Pokiaľ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preukáže,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že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ktorékoľvek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vyhlásení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Dodávateľa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uvedených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tomto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článku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bode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6.1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bode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6.2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Zmluvy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nebolo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čase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uzatvorenia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Zmluvy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pravdivým,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alebo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čase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nasledujúcom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uzatvorení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Zmluvy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prestalo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byť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pravdivým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dôsledku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konania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Dodávateľa,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zaväzuje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sa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Dodávateľ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nahradiť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škodu,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ktorá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vznikne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Objednávateľovi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dôsledku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skutočností,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ktoré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sú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obsahom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tohto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t>vyhlásenia.</w:t>
      </w:r>
      <w:r w:rsidR="001540AB">
        <w:rPr>
          <w:rFonts w:ascii="Garamond" w:hAnsi="Garamond"/>
          <w:noProof/>
          <w:sz w:val="20"/>
          <w:szCs w:val="20"/>
        </w:rPr>
        <w:t xml:space="preserve"> </w:t>
      </w:r>
    </w:p>
    <w:p w14:paraId="71B824F4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406E93C2" w14:textId="1565BB94" w:rsidR="00184431" w:rsidRPr="001050F6" w:rsidRDefault="00184431" w:rsidP="004A2294">
      <w:pPr>
        <w:keepNext/>
        <w:keepLines/>
        <w:numPr>
          <w:ilvl w:val="0"/>
          <w:numId w:val="13"/>
        </w:numPr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Objednávateľ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vyhlasuje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ubezpečuje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Dodávateľa,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dňu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podpisu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Objednávateľom:</w:t>
      </w:r>
    </w:p>
    <w:p w14:paraId="6D2761B3" w14:textId="77777777" w:rsidR="00184431" w:rsidRPr="001050F6" w:rsidRDefault="00184431" w:rsidP="004A2294">
      <w:pPr>
        <w:keepNext/>
        <w:keepLines/>
        <w:tabs>
          <w:tab w:val="left" w:pos="0"/>
          <w:tab w:val="center" w:pos="4536"/>
          <w:tab w:val="right" w:pos="9072"/>
        </w:tabs>
        <w:suppressAutoHyphens/>
        <w:spacing w:after="0" w:line="240" w:lineRule="auto"/>
        <w:ind w:left="70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1ADC0345" w14:textId="75366756" w:rsidR="00184431" w:rsidRPr="001050F6" w:rsidRDefault="00184431" w:rsidP="004A2294">
      <w:pPr>
        <w:keepNext/>
        <w:keepLines/>
        <w:numPr>
          <w:ilvl w:val="0"/>
          <w:numId w:val="15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má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oprávnenie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podpísať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Zmluvu,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vykonávať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plniť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záväzky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vyplývajúce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Zmluvy;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</w:p>
    <w:p w14:paraId="05762FA2" w14:textId="77777777" w:rsidR="00184431" w:rsidRPr="001050F6" w:rsidRDefault="00184431" w:rsidP="004A2294">
      <w:pPr>
        <w:keepNext/>
        <w:keepLines/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left="709" w:hanging="720"/>
        <w:jc w:val="both"/>
        <w:rPr>
          <w:rFonts w:ascii="Garamond" w:eastAsia="Calibri" w:hAnsi="Garamond"/>
          <w:sz w:val="20"/>
          <w:szCs w:val="20"/>
        </w:rPr>
      </w:pPr>
    </w:p>
    <w:p w14:paraId="220E0ADB" w14:textId="3613607F" w:rsidR="00184431" w:rsidRPr="001050F6" w:rsidRDefault="00184431" w:rsidP="004A2294">
      <w:pPr>
        <w:keepNext/>
        <w:keepLines/>
        <w:numPr>
          <w:ilvl w:val="0"/>
          <w:numId w:val="15"/>
        </w:numPr>
        <w:tabs>
          <w:tab w:val="left" w:pos="0"/>
          <w:tab w:val="left" w:pos="708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osoby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konajúce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Objednávateľa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sú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plnom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rozsahu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oprávnené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dojednať,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uzavrieť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podpísať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Zmluvu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vykonávať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povinnosti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upravené;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</w:p>
    <w:p w14:paraId="0FC34575" w14:textId="77777777" w:rsidR="00184431" w:rsidRPr="001050F6" w:rsidRDefault="00184431" w:rsidP="004A2294">
      <w:pPr>
        <w:keepNext/>
        <w:keepLines/>
        <w:tabs>
          <w:tab w:val="left" w:pos="0"/>
          <w:tab w:val="left" w:pos="709"/>
          <w:tab w:val="center" w:pos="4536"/>
          <w:tab w:val="right" w:pos="9072"/>
        </w:tabs>
        <w:suppressAutoHyphens/>
        <w:spacing w:after="0" w:line="240" w:lineRule="auto"/>
        <w:ind w:left="1429"/>
        <w:contextualSpacing/>
        <w:jc w:val="both"/>
        <w:rPr>
          <w:rFonts w:ascii="Garamond" w:eastAsia="Calibri" w:hAnsi="Garamond"/>
          <w:sz w:val="20"/>
          <w:szCs w:val="20"/>
        </w:rPr>
      </w:pPr>
    </w:p>
    <w:p w14:paraId="514C616F" w14:textId="416920DD" w:rsidR="00184431" w:rsidRPr="001050F6" w:rsidRDefault="00184431" w:rsidP="004A2294">
      <w:pPr>
        <w:keepNext/>
        <w:keepLines/>
        <w:numPr>
          <w:ilvl w:val="0"/>
          <w:numId w:val="15"/>
        </w:numPr>
        <w:tabs>
          <w:tab w:val="left" w:pos="0"/>
          <w:tab w:val="left" w:pos="709"/>
          <w:tab w:val="center" w:pos="4536"/>
          <w:tab w:val="right" w:pos="9072"/>
        </w:tabs>
        <w:suppressAutoHyphens/>
        <w:spacing w:after="0" w:line="240" w:lineRule="auto"/>
        <w:ind w:hanging="720"/>
        <w:contextualSpacing/>
        <w:jc w:val="both"/>
        <w:rPr>
          <w:rFonts w:ascii="Garamond" w:eastAsia="Calibri" w:hAnsi="Garamond"/>
          <w:sz w:val="20"/>
          <w:szCs w:val="20"/>
        </w:rPr>
      </w:pPr>
      <w:r w:rsidRPr="001050F6">
        <w:rPr>
          <w:rFonts w:ascii="Garamond" w:eastAsia="Calibri" w:hAnsi="Garamond"/>
          <w:sz w:val="20"/>
          <w:szCs w:val="20"/>
        </w:rPr>
        <w:t>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spoločnosťou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riadne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založenou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existujúcou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podľa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právneho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poriadku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Slovenskej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republiky,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neexistuje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žiaden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dôvod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neplatnosti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spoločnosti,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má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potrebné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právomoci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oprávnenia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kúpu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Tovaru,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br/>
        <w:t>a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riadne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plní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všetky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povinnosti,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porušenie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ktorých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by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mohlo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viesť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k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jeho</w:t>
      </w:r>
      <w:r w:rsidR="001540AB">
        <w:rPr>
          <w:rFonts w:ascii="Garamond" w:eastAsia="Calibri" w:hAnsi="Garamond"/>
          <w:sz w:val="20"/>
          <w:szCs w:val="20"/>
        </w:rPr>
        <w:t xml:space="preserve"> </w:t>
      </w:r>
      <w:r w:rsidRPr="001050F6">
        <w:rPr>
          <w:rFonts w:ascii="Garamond" w:eastAsia="Calibri" w:hAnsi="Garamond"/>
          <w:sz w:val="20"/>
          <w:szCs w:val="20"/>
        </w:rPr>
        <w:t>zrušeniu.</w:t>
      </w:r>
    </w:p>
    <w:p w14:paraId="5F6669C5" w14:textId="0E9AFE78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935D2EB" w14:textId="77777777" w:rsidR="00915153" w:rsidRPr="001050F6" w:rsidRDefault="00915153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 w:cs="Arial"/>
          <w:b/>
          <w:bCs/>
          <w:sz w:val="20"/>
          <w:szCs w:val="20"/>
          <w:lang w:eastAsia="ar-SA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SUBDODÁVATELIA</w:t>
      </w:r>
    </w:p>
    <w:p w14:paraId="50E96998" w14:textId="77777777" w:rsidR="00915153" w:rsidRPr="001050F6" w:rsidRDefault="00915153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248E20A" w14:textId="671B021A" w:rsidR="00184431" w:rsidRPr="001050F6" w:rsidRDefault="00184431" w:rsidP="004A2294">
      <w:pPr>
        <w:pStyle w:val="Odsekzoznamu"/>
        <w:keepNext/>
        <w:keepLines/>
        <w:numPr>
          <w:ilvl w:val="0"/>
          <w:numId w:val="27"/>
        </w:numPr>
        <w:suppressAutoHyphens/>
        <w:spacing w:after="0" w:line="240" w:lineRule="auto"/>
        <w:ind w:hanging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Každá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poverí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tretiu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považuje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Subdodávateľom.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uzatvorením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Subdodávateľom,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Prílohe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získať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predchádzajúci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žiadosti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udelenie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uviesť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mal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presnú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identifikáciu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upovedomí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rozhodnutí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(piatich)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01F10" w:rsidRPr="001050F6">
        <w:rPr>
          <w:rFonts w:ascii="Garamond" w:hAnsi="Garamond"/>
          <w:sz w:val="20"/>
          <w:szCs w:val="20"/>
        </w:rPr>
        <w:t>Pracovných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žiadosti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neudelenia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príslušné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dôvody.</w:t>
      </w:r>
    </w:p>
    <w:p w14:paraId="4114507B" w14:textId="77777777" w:rsidR="00184431" w:rsidRPr="001050F6" w:rsidRDefault="00184431" w:rsidP="004A2294">
      <w:pPr>
        <w:pStyle w:val="Odsekzoznamu"/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43605707" w14:textId="16F5077D" w:rsidR="00184431" w:rsidRPr="001050F6" w:rsidRDefault="00184431" w:rsidP="004A2294">
      <w:pPr>
        <w:pStyle w:val="Odsekzoznamu"/>
        <w:keepNext/>
        <w:keepLines/>
        <w:numPr>
          <w:ilvl w:val="0"/>
          <w:numId w:val="27"/>
        </w:numPr>
        <w:suppressAutoHyphens/>
        <w:spacing w:after="0" w:line="240" w:lineRule="auto"/>
        <w:ind w:hanging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zodpovedá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konanie,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neplnenie,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nedbanlivosť,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opomenutie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potrebného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riadne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včas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tak,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išlo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konanie,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neplnenie,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nedbanlivosť,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opomenutie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potrebného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riadne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včas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samotného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uzatvorením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akejkoľvek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uzatvorenie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nezbavuje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žiadneho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záväzkov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vyplývajúcich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61F777F0" w14:textId="77777777" w:rsidR="00184431" w:rsidRPr="001050F6" w:rsidRDefault="00184431" w:rsidP="004A2294">
      <w:pPr>
        <w:pStyle w:val="Odsekzoznamu"/>
        <w:keepNext/>
        <w:keepLines/>
        <w:suppressAutoHyphens/>
        <w:spacing w:after="0" w:line="240" w:lineRule="auto"/>
        <w:rPr>
          <w:rFonts w:ascii="Garamond" w:hAnsi="Garamond"/>
          <w:sz w:val="20"/>
          <w:szCs w:val="20"/>
        </w:rPr>
      </w:pPr>
    </w:p>
    <w:p w14:paraId="6DC12E91" w14:textId="1210ACEC" w:rsidR="00184431" w:rsidRPr="001050F6" w:rsidRDefault="00184431" w:rsidP="004A2294">
      <w:pPr>
        <w:pStyle w:val="Odsekzoznamu"/>
        <w:keepNext/>
        <w:keepLines/>
        <w:numPr>
          <w:ilvl w:val="0"/>
          <w:numId w:val="27"/>
        </w:numPr>
        <w:suppressAutoHyphens/>
        <w:spacing w:after="0" w:line="240" w:lineRule="auto"/>
        <w:ind w:hanging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zistí,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schopný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záväzky,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môže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okamžite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požadovať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náhradu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tohto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aby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sám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začal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poskytovaného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týmto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Subdodávateľom.</w:t>
      </w:r>
    </w:p>
    <w:p w14:paraId="27245E99" w14:textId="77777777" w:rsidR="00184431" w:rsidRPr="001050F6" w:rsidRDefault="00184431" w:rsidP="004A2294">
      <w:pPr>
        <w:pStyle w:val="Odsekzoznamu"/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394DD90B" w14:textId="0E4365FC" w:rsidR="00184431" w:rsidRPr="001050F6" w:rsidRDefault="00184431" w:rsidP="004A2294">
      <w:pPr>
        <w:pStyle w:val="Odsekzoznamu"/>
        <w:keepNext/>
        <w:keepLines/>
        <w:numPr>
          <w:ilvl w:val="0"/>
          <w:numId w:val="27"/>
        </w:numPr>
        <w:suppressAutoHyphens/>
        <w:spacing w:after="0" w:line="240" w:lineRule="auto"/>
        <w:ind w:hanging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Časť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poskytovaním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poveril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vzťahu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nesmie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byť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zverená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tretej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osobe.</w:t>
      </w:r>
    </w:p>
    <w:p w14:paraId="71103068" w14:textId="069D6656" w:rsidR="00184431" w:rsidRPr="001050F6" w:rsidRDefault="00184431" w:rsidP="004A2294">
      <w:pPr>
        <w:pStyle w:val="Odsekzoznamu"/>
        <w:keepNext/>
        <w:keepLines/>
        <w:numPr>
          <w:ilvl w:val="0"/>
          <w:numId w:val="27"/>
        </w:numPr>
        <w:suppressAutoHyphens/>
        <w:spacing w:after="0" w:line="240" w:lineRule="auto"/>
        <w:ind w:hanging="720"/>
        <w:jc w:val="both"/>
        <w:rPr>
          <w:rFonts w:ascii="Garamond" w:eastAsia="Times New Roman" w:hAnsi="Garamond"/>
          <w:bCs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lastRenderedPageBreak/>
        <w:t>Každé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poverenie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tretej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každá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predchádzajúceho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považuje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podstatné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odstúpiť.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postupom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Zmluvou,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písomným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dodatkom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Zmluve.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204D3F4E" w14:textId="77777777" w:rsidR="004E329A" w:rsidRPr="001050F6" w:rsidRDefault="004E329A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6F49B8E" w14:textId="77777777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eastAsia="Calibri" w:hAnsi="Garamond"/>
          <w:b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SANKCIE</w:t>
      </w:r>
    </w:p>
    <w:p w14:paraId="1614821A" w14:textId="0F804F8F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F8E9BE5" w14:textId="41E7820F" w:rsidR="00142E78" w:rsidRPr="001050F6" w:rsidRDefault="00142E78" w:rsidP="004A2294">
      <w:pPr>
        <w:keepNext/>
        <w:keepLines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termínom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3.1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požadovať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pokuty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výške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200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(slovom: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dvesto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každý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deň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omeškania.</w:t>
      </w:r>
    </w:p>
    <w:p w14:paraId="057FE06A" w14:textId="77777777" w:rsidR="00F01F10" w:rsidRPr="001050F6" w:rsidRDefault="00F01F10" w:rsidP="004A2294">
      <w:pPr>
        <w:keepNext/>
        <w:keepLines/>
        <w:tabs>
          <w:tab w:val="left" w:pos="709"/>
        </w:tabs>
        <w:suppressAutoHyphens/>
        <w:spacing w:after="0" w:line="240" w:lineRule="auto"/>
        <w:ind w:left="709"/>
        <w:contextualSpacing/>
        <w:jc w:val="both"/>
        <w:rPr>
          <w:rFonts w:ascii="Garamond" w:hAnsi="Garamond"/>
          <w:sz w:val="20"/>
          <w:szCs w:val="20"/>
        </w:rPr>
      </w:pPr>
    </w:p>
    <w:p w14:paraId="024B655F" w14:textId="1CBA3D64" w:rsidR="00AE766B" w:rsidRPr="001050F6" w:rsidRDefault="00AE766B" w:rsidP="004A2294">
      <w:pPr>
        <w:keepNext/>
        <w:keepLines/>
        <w:numPr>
          <w:ilvl w:val="0"/>
          <w:numId w:val="18"/>
        </w:numP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3.10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požadovať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pokuty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výške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300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(slovom: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tristo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každý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deň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omeškania.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03AF33B6" w14:textId="77777777" w:rsidR="00AE766B" w:rsidRPr="001050F6" w:rsidRDefault="00AE766B" w:rsidP="004A2294">
      <w:pPr>
        <w:keepNext/>
        <w:keepLines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1CA1B154" w14:textId="77777777" w:rsidR="00A138A0" w:rsidRPr="009B0F57" w:rsidRDefault="00A138A0" w:rsidP="00A138A0">
      <w:pPr>
        <w:keepNext/>
        <w:keepLines/>
        <w:numPr>
          <w:ilvl w:val="0"/>
          <w:numId w:val="18"/>
        </w:numP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9B0F57">
        <w:rPr>
          <w:rFonts w:ascii="Garamond" w:eastAsia="Calibri" w:hAnsi="Garamond" w:cs="Times New Roman"/>
          <w:noProof/>
          <w:sz w:val="20"/>
          <w:szCs w:val="20"/>
        </w:rPr>
        <w:t xml:space="preserve">V prípade, ak je </w:t>
      </w:r>
      <w:r w:rsidRPr="009B0F57">
        <w:rPr>
          <w:rFonts w:ascii="Garamond" w:hAnsi="Garamond"/>
          <w:sz w:val="20"/>
          <w:szCs w:val="20"/>
        </w:rPr>
        <w:t>Dodávateľ</w:t>
      </w:r>
      <w:r w:rsidRPr="009B0F57">
        <w:rPr>
          <w:rFonts w:ascii="Garamond" w:eastAsia="Calibri" w:hAnsi="Garamond" w:cs="Times New Roman"/>
          <w:noProof/>
          <w:sz w:val="20"/>
          <w:szCs w:val="20"/>
        </w:rPr>
        <w:t xml:space="preserve"> </w:t>
      </w:r>
      <w:r w:rsidRPr="009B0F57">
        <w:rPr>
          <w:rFonts w:ascii="Garamond" w:hAnsi="Garamond"/>
          <w:sz w:val="20"/>
          <w:szCs w:val="20"/>
        </w:rPr>
        <w:t xml:space="preserve">v omeškaní </w:t>
      </w:r>
      <w:r w:rsidRPr="009B0F57">
        <w:rPr>
          <w:rFonts w:ascii="Garamond" w:eastAsia="Calibri" w:hAnsi="Garamond" w:cs="Times New Roman"/>
          <w:noProof/>
          <w:sz w:val="20"/>
          <w:szCs w:val="20"/>
        </w:rPr>
        <w:t xml:space="preserve">so splnením svojej povinnosti odstrániť vady Tovaru podľa článku 5 </w:t>
      </w:r>
      <w:r w:rsidRPr="009B0F57">
        <w:rPr>
          <w:rFonts w:ascii="Garamond" w:eastAsia="Calibri" w:hAnsi="Garamond" w:cs="Times New Roman"/>
          <w:noProof/>
          <w:sz w:val="20"/>
          <w:szCs w:val="20"/>
        </w:rPr>
        <w:br/>
        <w:t xml:space="preserve">bod 5.7 Zmluvy, </w:t>
      </w:r>
      <w:r w:rsidRPr="009B0F57">
        <w:rPr>
          <w:rFonts w:ascii="Garamond" w:hAnsi="Garamond"/>
          <w:sz w:val="20"/>
          <w:szCs w:val="20"/>
        </w:rPr>
        <w:t>Objednávateľ</w:t>
      </w:r>
      <w:r w:rsidRPr="009B0F57">
        <w:rPr>
          <w:rFonts w:ascii="Garamond" w:eastAsia="Calibri" w:hAnsi="Garamond" w:cs="Times New Roman"/>
          <w:noProof/>
          <w:sz w:val="20"/>
          <w:szCs w:val="20"/>
        </w:rPr>
        <w:t xml:space="preserve"> je oprávnený požadovať od </w:t>
      </w:r>
      <w:r w:rsidRPr="009B0F57">
        <w:rPr>
          <w:rFonts w:ascii="Garamond" w:hAnsi="Garamond"/>
          <w:sz w:val="20"/>
          <w:szCs w:val="20"/>
        </w:rPr>
        <w:t>Dodávateľa</w:t>
      </w:r>
      <w:r w:rsidRPr="009B0F57">
        <w:rPr>
          <w:rFonts w:ascii="Garamond" w:eastAsia="Calibri" w:hAnsi="Garamond" w:cs="Times New Roman"/>
          <w:noProof/>
          <w:sz w:val="20"/>
          <w:szCs w:val="20"/>
        </w:rPr>
        <w:t xml:space="preserve"> zaplatenie zmluvnej pokuty vo výške </w:t>
      </w:r>
      <w:r w:rsidRPr="009B0F57">
        <w:rPr>
          <w:rFonts w:ascii="Garamond" w:eastAsia="Calibri" w:hAnsi="Garamond" w:cs="Times New Roman"/>
          <w:noProof/>
          <w:sz w:val="20"/>
          <w:szCs w:val="20"/>
        </w:rPr>
        <w:br/>
      </w:r>
      <w:r w:rsidRPr="009B0F57">
        <w:rPr>
          <w:rFonts w:ascii="Garamond" w:hAnsi="Garamond"/>
          <w:sz w:val="20"/>
          <w:szCs w:val="20"/>
        </w:rPr>
        <w:t xml:space="preserve">50 EUR (slovom: päťdesiat eur) za každý začatý deň omeškania.   </w:t>
      </w:r>
    </w:p>
    <w:p w14:paraId="1E9DBE78" w14:textId="77777777" w:rsidR="00A138A0" w:rsidRDefault="00A138A0" w:rsidP="00A138A0">
      <w:pPr>
        <w:keepNext/>
        <w:keepLines/>
        <w:tabs>
          <w:tab w:val="left" w:pos="709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33C0A2C7" w14:textId="23A22622" w:rsidR="00AE766B" w:rsidRPr="001050F6" w:rsidRDefault="00AE766B" w:rsidP="004A2294">
      <w:pPr>
        <w:keepNext/>
        <w:keepLines/>
        <w:numPr>
          <w:ilvl w:val="0"/>
          <w:numId w:val="18"/>
        </w:numP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5.11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požadovať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pokuty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výške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100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(slovom: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každý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deň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omeškania.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04C5F11E" w14:textId="77777777" w:rsidR="00AE766B" w:rsidRPr="001050F6" w:rsidRDefault="00AE766B" w:rsidP="004A2294">
      <w:pPr>
        <w:keepNext/>
        <w:keepLines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2CFF6D12" w14:textId="52DAE209" w:rsidR="00142E78" w:rsidRPr="001050F6" w:rsidRDefault="00184431" w:rsidP="004A2294">
      <w:pPr>
        <w:keepNext/>
        <w:keepLines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uplatňovať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si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voči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úrok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omeškania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výške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0,022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%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nezaplatenej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fakturovanej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sumy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každý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deň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omeškania,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omeškaní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úhradou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Kúpnej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ceny.</w:t>
      </w:r>
    </w:p>
    <w:p w14:paraId="5E080CF3" w14:textId="77777777" w:rsidR="00142E78" w:rsidRPr="001050F6" w:rsidRDefault="00142E78" w:rsidP="004A2294">
      <w:pPr>
        <w:keepNext/>
        <w:keepLines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75E5B611" w14:textId="250A8101" w:rsidR="00142E78" w:rsidRPr="001050F6" w:rsidRDefault="00142E78" w:rsidP="004A2294">
      <w:pPr>
        <w:keepNext/>
        <w:keepLines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týkajúcej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požadovať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uhradenie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pokuty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výške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500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(slovom: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päťsto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eur),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každé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vyššie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povinností,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opakovane.</w:t>
      </w:r>
    </w:p>
    <w:p w14:paraId="0886AAAE" w14:textId="77777777" w:rsidR="00142E78" w:rsidRPr="001050F6" w:rsidRDefault="00142E78" w:rsidP="004A2294">
      <w:pPr>
        <w:keepNext/>
        <w:keepLines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314E9C78" w14:textId="104507C8" w:rsidR="00142E78" w:rsidRPr="001050F6" w:rsidRDefault="00184431" w:rsidP="004A2294">
      <w:pPr>
        <w:keepNext/>
        <w:keepLines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zaväzuje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zaplatiť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pokutu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tohto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zaplatením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pokuty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dotknuté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právo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náhradu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škody.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považujú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takéto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určenie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pokuty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primerané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dostatočne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určité.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pokutu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zaväzuje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uhradiť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10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(desiatich)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Pracovných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odo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doručenia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výzvy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pokuty.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2FD57778" w14:textId="77777777" w:rsidR="00142E78" w:rsidRPr="001050F6" w:rsidRDefault="00142E78" w:rsidP="004A2294">
      <w:pPr>
        <w:keepNext/>
        <w:keepLines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2B550233" w14:textId="7C881F83" w:rsidR="00142E78" w:rsidRPr="001050F6" w:rsidRDefault="00142E78" w:rsidP="004A2294">
      <w:pPr>
        <w:keepNext/>
        <w:keepLines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ind w:left="709" w:hanging="709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zodpovedá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škodu,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spôsobí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druhej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tohto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záväzkového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vzťahu,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nahradiť,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ibaže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preukáže,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bolo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spôsobené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okolnosťami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vylučujúcimi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zodpovednosť.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vzniku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škody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náhrade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postupovať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373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nasl.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Obchodného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zákonníka.</w:t>
      </w:r>
    </w:p>
    <w:p w14:paraId="563D98C7" w14:textId="69166145" w:rsidR="00ED6704" w:rsidRPr="001050F6" w:rsidRDefault="00ED6704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BCFCDFA" w14:textId="77777777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/>
          <w:b/>
          <w:bCs/>
          <w:caps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KOMUNIKÁCIA</w:t>
      </w:r>
    </w:p>
    <w:p w14:paraId="5E1DC1F1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6A61763" w14:textId="09C98A0D" w:rsidR="004722C1" w:rsidRPr="001050F6" w:rsidRDefault="004722C1" w:rsidP="004A2294">
      <w:pPr>
        <w:pStyle w:val="Odsekzoznamu"/>
        <w:keepNext/>
        <w:keepLines/>
        <w:numPr>
          <w:ilvl w:val="1"/>
          <w:numId w:val="19"/>
        </w:numPr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Pokiaľ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inak,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akákoľvek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komunikácia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úkony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súvislosti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plnením,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musia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byť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urobené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forme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adresy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záhlaví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adresy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kontaktné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navzájom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oznámia.</w:t>
      </w:r>
    </w:p>
    <w:p w14:paraId="1CDC0CD4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0E4EF04" w14:textId="1D833869" w:rsidR="004722C1" w:rsidRPr="001050F6" w:rsidRDefault="004722C1" w:rsidP="004A2294">
      <w:pPr>
        <w:pStyle w:val="Odsekzoznamu"/>
        <w:keepNext/>
        <w:keepLines/>
        <w:numPr>
          <w:ilvl w:val="1"/>
          <w:numId w:val="19"/>
        </w:numPr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dohodli,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akékoľvek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oznámenie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formálna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korešpondencia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účely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považovať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doručené:</w:t>
      </w:r>
    </w:p>
    <w:p w14:paraId="29B249AA" w14:textId="1763C812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7C0D719" w14:textId="217536A8" w:rsidR="004722C1" w:rsidRPr="001050F6" w:rsidRDefault="004722C1" w:rsidP="004A2294">
      <w:pPr>
        <w:keepNext/>
        <w:keepLines/>
        <w:numPr>
          <w:ilvl w:val="0"/>
          <w:numId w:val="7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deň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doručenia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zásielky,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bola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zásielka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osobne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kuriérnou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službou;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</w:p>
    <w:p w14:paraId="7C08B9D6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5CE4C30" w14:textId="0B881412" w:rsidR="004722C1" w:rsidRPr="001050F6" w:rsidRDefault="004722C1" w:rsidP="004A2294">
      <w:pPr>
        <w:keepNext/>
        <w:keepLines/>
        <w:numPr>
          <w:ilvl w:val="0"/>
          <w:numId w:val="7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5.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(slovom: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piaty)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Pracovný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deň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nasledujúci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dni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podania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zásielky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pošte,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bola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zásielka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poslaná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doporučenou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poštou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deň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doručenia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zásielky,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podľa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toho,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nastane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skôr;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alebo</w:t>
      </w:r>
    </w:p>
    <w:p w14:paraId="064DBA9D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6EFCBF2C" w14:textId="3784D65A" w:rsidR="004722C1" w:rsidRPr="001050F6" w:rsidRDefault="004722C1" w:rsidP="004A2294">
      <w:pPr>
        <w:keepNext/>
        <w:keepLines/>
        <w:numPr>
          <w:ilvl w:val="0"/>
          <w:numId w:val="7"/>
        </w:numPr>
        <w:suppressAutoHyphens/>
        <w:spacing w:after="0" w:line="240" w:lineRule="auto"/>
        <w:ind w:left="1418" w:hanging="709"/>
        <w:contextualSpacing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deň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potvrdeného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doručenia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e-mailu,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bol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tento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e-mail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15.00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hod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ktorýkoľvek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Pracovný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deň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ostatných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prípadoch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Pracovný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deň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nasledujúci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dni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doručenia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e-mailu,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avšak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výnimkou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prípadov,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ktorých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bude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adresátovi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e-mailu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doručený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príslušný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e-mail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v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čase,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kedy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bude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mať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tento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adresát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nastavenú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automatickú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odpoveď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týkajúcu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sa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jeho</w:t>
      </w:r>
      <w:r w:rsidR="001540AB">
        <w:rPr>
          <w:rFonts w:ascii="Garamond" w:hAnsi="Garamond"/>
          <w:sz w:val="20"/>
          <w:szCs w:val="20"/>
          <w:lang w:eastAsia="cs-CZ"/>
        </w:rPr>
        <w:t xml:space="preserve"> </w:t>
      </w:r>
      <w:r w:rsidRPr="001050F6">
        <w:rPr>
          <w:rFonts w:ascii="Garamond" w:hAnsi="Garamond"/>
          <w:sz w:val="20"/>
          <w:szCs w:val="20"/>
          <w:lang w:eastAsia="cs-CZ"/>
        </w:rPr>
        <w:t>neprítomnosti.</w:t>
      </w:r>
    </w:p>
    <w:p w14:paraId="713EE647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15153632" w14:textId="677DEFFC" w:rsidR="004722C1" w:rsidRPr="001050F6" w:rsidRDefault="004722C1" w:rsidP="004A2294">
      <w:pPr>
        <w:pStyle w:val="Odsekzoznamu"/>
        <w:keepNext/>
        <w:keepLines/>
        <w:numPr>
          <w:ilvl w:val="1"/>
          <w:numId w:val="19"/>
        </w:numPr>
        <w:suppressAutoHyphens/>
        <w:spacing w:after="0" w:line="240" w:lineRule="auto"/>
        <w:jc w:val="both"/>
        <w:rPr>
          <w:rFonts w:ascii="Garamond" w:hAnsi="Garamond"/>
          <w:sz w:val="20"/>
          <w:szCs w:val="20"/>
          <w:lang w:eastAsia="cs-CZ"/>
        </w:rPr>
      </w:pPr>
      <w:r w:rsidRPr="001050F6">
        <w:rPr>
          <w:rFonts w:ascii="Garamond" w:hAnsi="Garamond"/>
          <w:sz w:val="20"/>
          <w:szCs w:val="20"/>
        </w:rPr>
        <w:t>Zmeny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identifikačných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údajov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uvedených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v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Zmluve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sú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si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Zmluvné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strany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povinné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oznámiť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do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5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(piatich)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Pracovných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dní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od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realizácie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týchto</w:t>
      </w:r>
      <w:r w:rsidR="001540AB">
        <w:rPr>
          <w:rFonts w:ascii="Garamond" w:eastAsia="Calibri" w:hAnsi="Garamond"/>
          <w:noProof/>
          <w:sz w:val="20"/>
          <w:szCs w:val="20"/>
        </w:rPr>
        <w:t xml:space="preserve"> </w:t>
      </w:r>
      <w:r w:rsidRPr="001050F6">
        <w:rPr>
          <w:rFonts w:ascii="Garamond" w:eastAsia="Calibri" w:hAnsi="Garamond"/>
          <w:noProof/>
          <w:sz w:val="20"/>
          <w:szCs w:val="20"/>
        </w:rPr>
        <w:t>zmien.</w:t>
      </w:r>
    </w:p>
    <w:p w14:paraId="56E36F1C" w14:textId="77777777" w:rsidR="00653E7E" w:rsidRPr="001050F6" w:rsidRDefault="00653E7E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10D1AD5" w14:textId="1D8425D6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/>
          <w:b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TRVANIE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A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ZÁNIK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ZMLUVY</w:t>
      </w:r>
    </w:p>
    <w:p w14:paraId="2831B19E" w14:textId="77777777" w:rsidR="00184431" w:rsidRPr="001050F6" w:rsidRDefault="00184431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Garamond" w:hAnsi="Garamond"/>
          <w:bCs/>
          <w:sz w:val="20"/>
          <w:szCs w:val="20"/>
        </w:rPr>
      </w:pPr>
    </w:p>
    <w:p w14:paraId="06AFC106" w14:textId="0184C7D7" w:rsidR="00184431" w:rsidRPr="001050F6" w:rsidRDefault="00184431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/>
          <w:b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Zmluva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uzatvára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dobu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určitú,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to:</w:t>
      </w:r>
    </w:p>
    <w:p w14:paraId="1F8CA460" w14:textId="77777777" w:rsidR="00184431" w:rsidRPr="001050F6" w:rsidRDefault="00184431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</w:p>
    <w:p w14:paraId="718ABC42" w14:textId="08998184" w:rsidR="00184431" w:rsidRPr="001050F6" w:rsidRDefault="00B42A3B" w:rsidP="004A2294">
      <w:pPr>
        <w:pStyle w:val="Odsekzoznamu"/>
        <w:keepNext/>
        <w:keepLines/>
        <w:numPr>
          <w:ilvl w:val="0"/>
          <w:numId w:val="29"/>
        </w:numPr>
        <w:tabs>
          <w:tab w:val="left" w:pos="0"/>
          <w:tab w:val="left" w:pos="709"/>
        </w:tabs>
        <w:suppressAutoHyphens/>
        <w:spacing w:after="0" w:line="240" w:lineRule="auto"/>
        <w:ind w:hanging="11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b/>
          <w:sz w:val="20"/>
          <w:szCs w:val="20"/>
        </w:rPr>
        <w:t>na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="00CF7044">
        <w:rPr>
          <w:rFonts w:ascii="Garamond" w:hAnsi="Garamond"/>
          <w:b/>
          <w:sz w:val="20"/>
          <w:szCs w:val="20"/>
        </w:rPr>
        <w:t>24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(</w:t>
      </w:r>
      <w:r w:rsidR="00CF7044">
        <w:rPr>
          <w:rFonts w:ascii="Garamond" w:hAnsi="Garamond"/>
          <w:b/>
          <w:sz w:val="20"/>
          <w:szCs w:val="20"/>
        </w:rPr>
        <w:t>dvadsaťštyri</w:t>
      </w:r>
      <w:r w:rsidRPr="001050F6">
        <w:rPr>
          <w:rFonts w:ascii="Garamond" w:hAnsi="Garamond"/>
          <w:b/>
          <w:sz w:val="20"/>
          <w:szCs w:val="20"/>
        </w:rPr>
        <w:t>)</w:t>
      </w:r>
      <w:r w:rsidR="001540AB">
        <w:rPr>
          <w:rFonts w:ascii="Garamond" w:hAnsi="Garamond"/>
          <w:b/>
          <w:sz w:val="20"/>
          <w:szCs w:val="20"/>
        </w:rPr>
        <w:t xml:space="preserve"> </w:t>
      </w:r>
      <w:r w:rsidRPr="001050F6">
        <w:rPr>
          <w:rFonts w:ascii="Garamond" w:hAnsi="Garamond"/>
          <w:b/>
          <w:sz w:val="20"/>
          <w:szCs w:val="20"/>
        </w:rPr>
        <w:t>mesiacov</w:t>
      </w:r>
      <w:r w:rsidR="001540AB">
        <w:rPr>
          <w:rFonts w:ascii="Garamond" w:hAnsi="Garamond"/>
          <w:b/>
          <w:sz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odo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dňa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účinnosti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Zmluvy;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84431" w:rsidRPr="001050F6">
        <w:rPr>
          <w:rFonts w:ascii="Garamond" w:hAnsi="Garamond"/>
          <w:sz w:val="20"/>
          <w:szCs w:val="20"/>
        </w:rPr>
        <w:t>alebo</w:t>
      </w:r>
    </w:p>
    <w:p w14:paraId="72651175" w14:textId="77777777" w:rsidR="00184431" w:rsidRPr="001050F6" w:rsidRDefault="00184431" w:rsidP="004A2294">
      <w:pPr>
        <w:pStyle w:val="Odsekzoznamu"/>
        <w:keepNext/>
        <w:keepLines/>
        <w:tabs>
          <w:tab w:val="left" w:pos="0"/>
          <w:tab w:val="left" w:pos="709"/>
        </w:tabs>
        <w:suppressAutoHyphens/>
        <w:spacing w:after="0" w:line="240" w:lineRule="auto"/>
        <w:ind w:left="1429"/>
        <w:jc w:val="both"/>
        <w:rPr>
          <w:rFonts w:ascii="Garamond" w:hAnsi="Garamond"/>
          <w:sz w:val="20"/>
          <w:szCs w:val="20"/>
        </w:rPr>
      </w:pPr>
    </w:p>
    <w:p w14:paraId="2A5B9B7C" w14:textId="41F5872C" w:rsidR="00184431" w:rsidRPr="001050F6" w:rsidRDefault="00184431" w:rsidP="004A2294">
      <w:pPr>
        <w:pStyle w:val="Odsekzoznamu"/>
        <w:keepNext/>
        <w:keepLines/>
        <w:numPr>
          <w:ilvl w:val="0"/>
          <w:numId w:val="29"/>
        </w:numPr>
        <w:tabs>
          <w:tab w:val="left" w:pos="0"/>
          <w:tab w:val="left" w:pos="709"/>
        </w:tabs>
        <w:suppressAutoHyphens/>
        <w:spacing w:after="0" w:line="240" w:lineRule="auto"/>
        <w:ind w:hanging="11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vyčerpania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obchodovateľného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finančného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2.3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</w:p>
    <w:p w14:paraId="17689FC4" w14:textId="77777777" w:rsidR="00184431" w:rsidRPr="001050F6" w:rsidRDefault="00184431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ind w:left="709"/>
        <w:jc w:val="both"/>
        <w:rPr>
          <w:rFonts w:ascii="Garamond" w:hAnsi="Garamond"/>
          <w:sz w:val="20"/>
          <w:szCs w:val="20"/>
        </w:rPr>
      </w:pPr>
    </w:p>
    <w:p w14:paraId="23C5F321" w14:textId="3A18DAEB" w:rsidR="00184431" w:rsidRPr="001050F6" w:rsidRDefault="00184431" w:rsidP="004A2294">
      <w:pPr>
        <w:pStyle w:val="Odsekzoznamu"/>
        <w:keepNext/>
        <w:keepLines/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toho,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138A0">
        <w:rPr>
          <w:rFonts w:ascii="Garamond" w:hAnsi="Garamond"/>
          <w:sz w:val="20"/>
          <w:szCs w:val="20"/>
        </w:rPr>
        <w:t xml:space="preserve">z vyššie uvedených skutočností </w:t>
      </w:r>
      <w:r w:rsidRPr="001050F6">
        <w:rPr>
          <w:rFonts w:ascii="Garamond" w:hAnsi="Garamond"/>
          <w:sz w:val="20"/>
          <w:szCs w:val="20"/>
        </w:rPr>
        <w:t>nastane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skôr.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10EEF5D3" w14:textId="77777777" w:rsidR="0086417A" w:rsidRPr="001050F6" w:rsidRDefault="0086417A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3F994D82" w14:textId="11884900" w:rsidR="004722C1" w:rsidRPr="001050F6" w:rsidRDefault="004722C1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eastAsia="Times New Roman" w:hAnsi="Garamond"/>
          <w:sz w:val="20"/>
          <w:szCs w:val="20"/>
        </w:rPr>
      </w:pPr>
      <w:r w:rsidRPr="001050F6">
        <w:rPr>
          <w:rFonts w:ascii="Garamond" w:eastAsia="Times New Roman" w:hAnsi="Garamond"/>
          <w:sz w:val="20"/>
          <w:szCs w:val="20"/>
        </w:rPr>
        <w:t>Zmluva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môže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byť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ukončená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aj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skôr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ako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je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uvedené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v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bode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A309C0" w:rsidRPr="001050F6">
        <w:rPr>
          <w:rFonts w:ascii="Garamond" w:eastAsia="Times New Roman" w:hAnsi="Garamond"/>
          <w:sz w:val="20"/>
          <w:szCs w:val="20"/>
        </w:rPr>
        <w:t>10</w:t>
      </w:r>
      <w:r w:rsidRPr="001050F6">
        <w:rPr>
          <w:rFonts w:ascii="Garamond" w:eastAsia="Times New Roman" w:hAnsi="Garamond"/>
          <w:sz w:val="20"/>
          <w:szCs w:val="20"/>
        </w:rPr>
        <w:t>.1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tohto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článku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Zmluvy,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a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to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jednostranným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odstúpením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od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Zmluvy</w:t>
      </w:r>
      <w:r w:rsidR="00D76BE4" w:rsidRPr="001050F6">
        <w:rPr>
          <w:rFonts w:ascii="Garamond" w:eastAsia="Times New Roman" w:hAnsi="Garamond"/>
          <w:sz w:val="20"/>
          <w:szCs w:val="20"/>
        </w:rPr>
        <w:t>,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D76BE4" w:rsidRPr="001050F6">
        <w:rPr>
          <w:rFonts w:ascii="Garamond" w:hAnsi="Garamond" w:cs="Arial"/>
          <w:sz w:val="20"/>
          <w:szCs w:val="20"/>
        </w:rPr>
        <w:t>jednostranným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D76BE4" w:rsidRPr="001050F6">
        <w:rPr>
          <w:rFonts w:ascii="Garamond" w:hAnsi="Garamond" w:cs="Arial"/>
          <w:sz w:val="20"/>
          <w:szCs w:val="20"/>
        </w:rPr>
        <w:t>vypovedaním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D76BE4"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="00D76BE4" w:rsidRPr="001050F6">
        <w:rPr>
          <w:rFonts w:ascii="Garamond" w:hAnsi="Garamond" w:cs="Arial"/>
          <w:sz w:val="20"/>
          <w:szCs w:val="20"/>
        </w:rPr>
        <w:t>Objednávateľom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alebo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písomnou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dohodou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Zmluvných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</w:rPr>
        <w:t>strán.</w:t>
      </w:r>
    </w:p>
    <w:p w14:paraId="773F3EED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B3E3C4B" w14:textId="43EDC3CC" w:rsidR="001A5FA8" w:rsidRPr="001050F6" w:rsidRDefault="004722C1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eastAsia="Times New Roman" w:hAnsi="Garamond" w:cs="Arial"/>
          <w:sz w:val="20"/>
          <w:szCs w:val="20"/>
        </w:rPr>
        <w:t>Odstúpiť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môžu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podstatnom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porušení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zmluvného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záväzku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ostatných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prípadoch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uvedených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alebo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zákone.</w:t>
      </w:r>
    </w:p>
    <w:p w14:paraId="1153441E" w14:textId="77777777" w:rsidR="004B5911" w:rsidRPr="001050F6" w:rsidRDefault="004B5911" w:rsidP="004A2294">
      <w:pPr>
        <w:pStyle w:val="Odsekzoznamu"/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hAnsi="Garamond" w:cs="Arial"/>
          <w:sz w:val="20"/>
          <w:szCs w:val="20"/>
        </w:rPr>
      </w:pPr>
    </w:p>
    <w:p w14:paraId="1DAF241D" w14:textId="382FB81A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Za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podstatné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Arial"/>
          <w:sz w:val="20"/>
          <w:szCs w:val="20"/>
        </w:rPr>
        <w:t>porušenie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Objednávateľ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považuje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prípady,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ak:</w:t>
      </w:r>
    </w:p>
    <w:p w14:paraId="63093045" w14:textId="77777777" w:rsidR="00D76BE4" w:rsidRPr="001050F6" w:rsidRDefault="00D76BE4" w:rsidP="004A2294">
      <w:pPr>
        <w:pStyle w:val="Odsekzoznamu"/>
        <w:keepNext/>
        <w:keepLines/>
        <w:suppressAutoHyphens/>
        <w:spacing w:after="0" w:line="240" w:lineRule="auto"/>
        <w:jc w:val="both"/>
        <w:rPr>
          <w:rFonts w:ascii="Garamond" w:hAnsi="Garamond" w:cs="Arial"/>
          <w:sz w:val="20"/>
          <w:szCs w:val="20"/>
        </w:rPr>
      </w:pPr>
    </w:p>
    <w:p w14:paraId="0FE403F1" w14:textId="6C8C5ECF" w:rsidR="00D76BE4" w:rsidRPr="001050F6" w:rsidRDefault="00D76BE4" w:rsidP="004A2294">
      <w:pPr>
        <w:pStyle w:val="Odsekzoznamu"/>
        <w:keepNext/>
        <w:keepLines/>
        <w:numPr>
          <w:ilvl w:val="0"/>
          <w:numId w:val="17"/>
        </w:numPr>
        <w:tabs>
          <w:tab w:val="left" w:pos="0"/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nedodrží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dodaciu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3.1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64BE2"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64BE2"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64BE2" w:rsidRPr="001050F6">
        <w:rPr>
          <w:rFonts w:ascii="Garamond" w:hAnsi="Garamond"/>
          <w:sz w:val="20"/>
          <w:szCs w:val="20"/>
        </w:rPr>
        <w:t>5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64BE2"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064BE2" w:rsidRPr="001050F6">
        <w:rPr>
          <w:rFonts w:ascii="Garamond" w:hAnsi="Garamond"/>
          <w:sz w:val="20"/>
          <w:szCs w:val="20"/>
        </w:rPr>
        <w:t>5.11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nezjedná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výzve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poskytne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dodatočnú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primeranú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opatrenia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náprave;</w:t>
      </w:r>
    </w:p>
    <w:p w14:paraId="47AE4A7B" w14:textId="77777777" w:rsidR="00D76BE4" w:rsidRPr="001050F6" w:rsidRDefault="00D76BE4" w:rsidP="004A2294">
      <w:pPr>
        <w:pStyle w:val="Odsekzoznamu"/>
        <w:keepNext/>
        <w:keepLines/>
        <w:tabs>
          <w:tab w:val="left" w:pos="0"/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Garamond" w:hAnsi="Garamond"/>
          <w:sz w:val="20"/>
          <w:szCs w:val="20"/>
        </w:rPr>
      </w:pPr>
    </w:p>
    <w:p w14:paraId="18CDF8F8" w14:textId="5A00C0FC" w:rsidR="00D76BE4" w:rsidRPr="001050F6" w:rsidRDefault="00D76BE4" w:rsidP="004A2294">
      <w:pPr>
        <w:pStyle w:val="Odsekzoznamu"/>
        <w:keepNext/>
        <w:keepLines/>
        <w:numPr>
          <w:ilvl w:val="0"/>
          <w:numId w:val="17"/>
        </w:numPr>
        <w:tabs>
          <w:tab w:val="left" w:pos="0"/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dodaný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Tovar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E766B"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AE766B" w:rsidRPr="001050F6">
        <w:rPr>
          <w:rFonts w:ascii="Garamond" w:hAnsi="Garamond"/>
          <w:sz w:val="20"/>
          <w:szCs w:val="20"/>
        </w:rPr>
        <w:t>Plnenie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zodpovedať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vlastnostiam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dohodnutým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objednávke,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nezjedná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výzve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poskytne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dodatočnú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primeranú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opatrenia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náprave;</w:t>
      </w:r>
    </w:p>
    <w:p w14:paraId="77087ABF" w14:textId="77777777" w:rsidR="00D76BE4" w:rsidRPr="001050F6" w:rsidRDefault="00D76BE4" w:rsidP="004A2294">
      <w:pPr>
        <w:pStyle w:val="Odsekzoznamu"/>
        <w:keepNext/>
        <w:keepLines/>
        <w:tabs>
          <w:tab w:val="left" w:pos="0"/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Garamond" w:hAnsi="Garamond"/>
          <w:sz w:val="20"/>
          <w:szCs w:val="20"/>
        </w:rPr>
      </w:pPr>
    </w:p>
    <w:p w14:paraId="53AFD8D4" w14:textId="489E40DC" w:rsidR="00D76BE4" w:rsidRPr="001050F6" w:rsidRDefault="00D76BE4" w:rsidP="004A2294">
      <w:pPr>
        <w:pStyle w:val="Odsekzoznamu"/>
        <w:keepNext/>
        <w:keepLines/>
        <w:numPr>
          <w:ilvl w:val="0"/>
          <w:numId w:val="17"/>
        </w:numPr>
        <w:tabs>
          <w:tab w:val="left" w:pos="0"/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nevybaví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reklamácie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dohodnutej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5.</w:t>
      </w:r>
      <w:r w:rsidR="004E329A" w:rsidRPr="001050F6">
        <w:rPr>
          <w:rFonts w:ascii="Garamond" w:hAnsi="Garamond"/>
          <w:sz w:val="20"/>
          <w:szCs w:val="20"/>
        </w:rPr>
        <w:t>7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nezjedná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výzve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poskytne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dodatočnú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primeranú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lehotu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opatrenia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náprave;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4AFD8E9B" w14:textId="77777777" w:rsidR="00D76BE4" w:rsidRPr="001050F6" w:rsidRDefault="00D76BE4" w:rsidP="004A2294">
      <w:pPr>
        <w:pStyle w:val="Odsekzoznamu"/>
        <w:keepNext/>
        <w:keepLines/>
        <w:tabs>
          <w:tab w:val="left" w:pos="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Garamond" w:hAnsi="Garamond"/>
          <w:sz w:val="20"/>
          <w:szCs w:val="20"/>
        </w:rPr>
      </w:pPr>
    </w:p>
    <w:p w14:paraId="299EDF31" w14:textId="13B9C3EE" w:rsidR="00D76BE4" w:rsidRPr="001050F6" w:rsidRDefault="00D76BE4" w:rsidP="004A2294">
      <w:pPr>
        <w:pStyle w:val="Odsekzoznamu"/>
        <w:keepNext/>
        <w:keepLines/>
        <w:numPr>
          <w:ilvl w:val="0"/>
          <w:numId w:val="17"/>
        </w:numPr>
        <w:tabs>
          <w:tab w:val="left" w:pos="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niektoré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vyhlásení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6.1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6.2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ukáže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nepravdivé;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a/alebo</w:t>
      </w:r>
    </w:p>
    <w:p w14:paraId="00076D2B" w14:textId="77777777" w:rsidR="00D76BE4" w:rsidRPr="001050F6" w:rsidRDefault="00D76BE4" w:rsidP="004A2294">
      <w:pPr>
        <w:pStyle w:val="Odsekzoznamu"/>
        <w:keepNext/>
        <w:keepLines/>
        <w:tabs>
          <w:tab w:val="left" w:pos="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Garamond" w:hAnsi="Garamond"/>
          <w:sz w:val="20"/>
          <w:szCs w:val="20"/>
        </w:rPr>
      </w:pPr>
    </w:p>
    <w:p w14:paraId="106AD468" w14:textId="71FDFF16" w:rsidR="00F978B4" w:rsidRPr="001050F6" w:rsidRDefault="00D76BE4" w:rsidP="004A2294">
      <w:pPr>
        <w:pStyle w:val="Odsekzoznamu"/>
        <w:keepNext/>
        <w:keepLines/>
        <w:numPr>
          <w:ilvl w:val="0"/>
          <w:numId w:val="17"/>
        </w:numPr>
        <w:tabs>
          <w:tab w:val="left" w:pos="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poruší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akúkoľvek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povinnosť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súvislosti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Bankovou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zárukou,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ktorá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mu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vyplýva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978B4" w:rsidRPr="001050F6">
        <w:rPr>
          <w:rFonts w:ascii="Garamond" w:hAnsi="Garamond"/>
          <w:sz w:val="20"/>
          <w:szCs w:val="20"/>
        </w:rPr>
        <w:t>Zmluvy.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39C4CBA7" w14:textId="37BC2A3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07FB05B9" w14:textId="30391C7C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Objednávateľ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má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právo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odstúpiť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prípade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zverejnenia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Dodávateľa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Zozname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platiteľov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DPH,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en-US"/>
        </w:rPr>
        <w:t>ktorých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nastali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dôvody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zrušenie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registrácie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podľa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zákona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č.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222/2004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Z.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z.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dani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pridanej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hodnoty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znení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neskorších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predpisov.</w:t>
      </w:r>
    </w:p>
    <w:p w14:paraId="02167BDD" w14:textId="77777777" w:rsidR="001A10C7" w:rsidRPr="001050F6" w:rsidRDefault="001A10C7" w:rsidP="004A2294">
      <w:pPr>
        <w:pStyle w:val="Odsekzoznamu"/>
        <w:keepNext/>
        <w:keepLines/>
        <w:tabs>
          <w:tab w:val="left" w:pos="0"/>
        </w:tabs>
        <w:suppressAutoHyphens/>
        <w:spacing w:after="0" w:line="240" w:lineRule="auto"/>
        <w:jc w:val="both"/>
        <w:rPr>
          <w:rFonts w:ascii="Garamond" w:hAnsi="Garamond" w:cs="Arial"/>
          <w:sz w:val="20"/>
          <w:szCs w:val="20"/>
        </w:rPr>
      </w:pPr>
    </w:p>
    <w:p w14:paraId="4BF6851D" w14:textId="4ED79106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Objednávateľ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má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taktiež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právo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odstúpiť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Pr="001050F6">
        <w:rPr>
          <w:rFonts w:ascii="Garamond" w:hAnsi="Garamond" w:cs="Arial"/>
          <w:sz w:val="20"/>
          <w:szCs w:val="20"/>
        </w:rPr>
        <w:t>/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čase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uzavretia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nebol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zapísaný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registri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partnerov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verejného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sektora,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bol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tohto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registra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vymazaný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alebo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bol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právoplatne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uložený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zákaz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účasti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podľa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§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182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ods.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3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písm.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b)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ZVO.</w:t>
      </w:r>
    </w:p>
    <w:p w14:paraId="4B5D937C" w14:textId="77777777" w:rsidR="00D76BE4" w:rsidRPr="001050F6" w:rsidRDefault="00D76BE4" w:rsidP="004A2294">
      <w:pPr>
        <w:pStyle w:val="Odsekzoznamu"/>
        <w:keepNext/>
        <w:keepLines/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Garamond" w:hAnsi="Garamond" w:cs="Arial"/>
          <w:sz w:val="20"/>
          <w:szCs w:val="20"/>
        </w:rPr>
      </w:pPr>
    </w:p>
    <w:p w14:paraId="5FEFCFBD" w14:textId="0795DF3C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podstatné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porušenie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považuje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niektoré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vyhlásení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článku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bodu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6.5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ukáže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nepravdivé.</w:t>
      </w:r>
    </w:p>
    <w:p w14:paraId="0E0181BF" w14:textId="77777777" w:rsidR="00D76BE4" w:rsidRPr="001050F6" w:rsidRDefault="00D76BE4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6ADB2811" w14:textId="51F058A8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Výzvy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uvedené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tomto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článku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musia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byť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písomné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doručené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adresy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doručovanie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písomností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uvedené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záhlaví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Zmluvy.</w:t>
      </w:r>
    </w:p>
    <w:p w14:paraId="749D1067" w14:textId="77777777" w:rsidR="00D76BE4" w:rsidRPr="001050F6" w:rsidRDefault="00D76BE4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ind w:left="709" w:hanging="709"/>
        <w:jc w:val="both"/>
        <w:rPr>
          <w:rFonts w:ascii="Garamond" w:hAnsi="Garamond" w:cs="Arial"/>
          <w:sz w:val="20"/>
          <w:szCs w:val="20"/>
        </w:rPr>
      </w:pPr>
    </w:p>
    <w:p w14:paraId="488B45EA" w14:textId="594EF87B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Odstúpenie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nadobudne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účinnosť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dňom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doručenia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písomného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oznámenia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strany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odstúpení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en-US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druhej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strane.</w:t>
      </w:r>
    </w:p>
    <w:p w14:paraId="2205FDA6" w14:textId="77777777" w:rsidR="00D76BE4" w:rsidRPr="001050F6" w:rsidRDefault="00D76BE4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ind w:left="709" w:hanging="709"/>
        <w:jc w:val="both"/>
        <w:rPr>
          <w:rFonts w:ascii="Garamond" w:hAnsi="Garamond" w:cs="Arial"/>
          <w:sz w:val="20"/>
          <w:szCs w:val="20"/>
        </w:rPr>
      </w:pPr>
    </w:p>
    <w:p w14:paraId="5AE08266" w14:textId="18DD31E7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Odstúpením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zaniká,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teda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zanikajú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všetky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vyplývajú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Odstúpenie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nedotýka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nároku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zaplatenie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pokuty,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nároku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náhradu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škody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vzniknutej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en-US"/>
        </w:rPr>
        <w:t>porušením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všetkých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ostatných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nárokov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vzhľadom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podstatu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zánikom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nezanikajú.</w:t>
      </w:r>
    </w:p>
    <w:p w14:paraId="71F76CA0" w14:textId="77777777" w:rsidR="00D76BE4" w:rsidRPr="001050F6" w:rsidRDefault="00D76BE4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ind w:left="709" w:hanging="709"/>
        <w:jc w:val="both"/>
        <w:rPr>
          <w:rFonts w:ascii="Garamond" w:hAnsi="Garamond" w:cs="Arial"/>
          <w:sz w:val="20"/>
          <w:szCs w:val="20"/>
        </w:rPr>
      </w:pPr>
    </w:p>
    <w:p w14:paraId="3C0F33B5" w14:textId="640989F8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Zmluvu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môže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Objednávateľ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vypovedať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bez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udania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dôvodu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zaslaním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písomnej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výpovede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Dodávateľovi,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pričom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výpovedná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lehota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je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1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(jeden)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mesiac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začína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plynúť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prvým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dňom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mesiaca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nasledujúceho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mesiaci,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ktorom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bola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výpoveď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doručená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Dodávateľovi.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Objednávky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potvrdené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eastAsia="Times New Roman" w:hAnsi="Garamond" w:cs="Times New Roman"/>
          <w:sz w:val="20"/>
          <w:szCs w:val="20"/>
          <w:lang w:eastAsia="en-US"/>
        </w:rPr>
        <w:t>Zmluvnými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stranami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pred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dátumom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odoslania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výpovede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Dodávateľovi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zostávajú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platné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budú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vybavené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podľa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Zmluvy.</w:t>
      </w:r>
    </w:p>
    <w:p w14:paraId="2E3F6AB7" w14:textId="77777777" w:rsidR="00D76BE4" w:rsidRPr="001050F6" w:rsidRDefault="00D76BE4" w:rsidP="004A2294">
      <w:pPr>
        <w:keepNext/>
        <w:keepLines/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Garamond" w:hAnsi="Garamond" w:cs="Arial"/>
          <w:sz w:val="20"/>
          <w:szCs w:val="20"/>
        </w:rPr>
      </w:pPr>
    </w:p>
    <w:p w14:paraId="51EDBEA7" w14:textId="07ABF987" w:rsidR="00D76BE4" w:rsidRPr="001050F6" w:rsidRDefault="00D76BE4" w:rsidP="004A2294">
      <w:pPr>
        <w:pStyle w:val="Odsekzoznamu"/>
        <w:keepNext/>
        <w:keepLines/>
        <w:numPr>
          <w:ilvl w:val="0"/>
          <w:numId w:val="26"/>
        </w:numPr>
        <w:tabs>
          <w:tab w:val="left" w:pos="0"/>
        </w:tabs>
        <w:suppressAutoHyphens/>
        <w:spacing w:after="0" w:line="240" w:lineRule="auto"/>
        <w:ind w:hanging="720"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Zmluva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zaniká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základe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písomnej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dohody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Zmluvných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strán.</w:t>
      </w:r>
    </w:p>
    <w:p w14:paraId="5201EDE5" w14:textId="77777777" w:rsidR="00EE470F" w:rsidRPr="001050F6" w:rsidRDefault="00EE470F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21C44C29" w14:textId="1C77C04D" w:rsidR="004722C1" w:rsidRPr="001050F6" w:rsidRDefault="004722C1" w:rsidP="004A2294">
      <w:pPr>
        <w:keepNext/>
        <w:keepLines/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outlineLvl w:val="1"/>
        <w:rPr>
          <w:rFonts w:ascii="Garamond" w:hAnsi="Garamond" w:cs="Arial"/>
          <w:b/>
          <w:sz w:val="20"/>
          <w:szCs w:val="20"/>
        </w:rPr>
      </w:pPr>
      <w:r w:rsidRPr="001050F6">
        <w:rPr>
          <w:rFonts w:ascii="Garamond" w:hAnsi="Garamond" w:cs="Arial"/>
          <w:b/>
          <w:bCs/>
          <w:sz w:val="20"/>
          <w:szCs w:val="20"/>
          <w:lang w:eastAsia="ar-SA"/>
        </w:rPr>
        <w:t>ZÁVEREČNÉ</w:t>
      </w:r>
      <w:r w:rsidR="001540AB">
        <w:rPr>
          <w:rFonts w:ascii="Garamond" w:hAnsi="Garamond" w:cs="Arial"/>
          <w:b/>
          <w:sz w:val="20"/>
          <w:szCs w:val="20"/>
        </w:rPr>
        <w:t xml:space="preserve"> </w:t>
      </w:r>
      <w:r w:rsidRPr="001050F6">
        <w:rPr>
          <w:rFonts w:ascii="Garamond" w:hAnsi="Garamond" w:cs="Arial"/>
          <w:b/>
          <w:sz w:val="20"/>
          <w:szCs w:val="20"/>
        </w:rPr>
        <w:t>USTANOVENIA</w:t>
      </w:r>
    </w:p>
    <w:p w14:paraId="02AA7F77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200FFB0" w14:textId="265B5E3D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nadobúda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účinnosť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dňom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nasledujúcim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zverejnenia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zmysle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47a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Občianskeho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zákonníka.</w:t>
      </w:r>
    </w:p>
    <w:p w14:paraId="77DE7B9F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2B5DF3C8" w14:textId="74B6A0D7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lastRenderedPageBreak/>
        <w:t>Práva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prechádzajú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právnych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nástupcov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Žiadna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previesť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tretiu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predchádzajúceho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druhej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strany.</w:t>
      </w:r>
    </w:p>
    <w:p w14:paraId="4E5E0869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08758C4C" w14:textId="5842FBE9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dohodli,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že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vzťahy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upravené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Zmluvou,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ako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vzťahy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vznikajúce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spravujú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právnym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poriadkom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Slovenskej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republiky.</w:t>
      </w:r>
    </w:p>
    <w:p w14:paraId="20940585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 w:cs="Arial"/>
          <w:sz w:val="20"/>
          <w:szCs w:val="20"/>
        </w:rPr>
      </w:pPr>
    </w:p>
    <w:p w14:paraId="69A484D9" w14:textId="5B5CC6A6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Arial"/>
          <w:sz w:val="20"/>
          <w:szCs w:val="20"/>
        </w:rPr>
        <w:t>Zmluvné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dohodli,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že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akýkoľvek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spor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vzniknutý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na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základe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alebo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súvislosti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Zmluvou,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vrátane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otázok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platnosti,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účinnosti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alebo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výkladu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Zmluvy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bude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rozhodnutý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príslušným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súdom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v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Slovenskej</w:t>
      </w:r>
      <w:r w:rsidR="001540AB">
        <w:rPr>
          <w:rFonts w:ascii="Garamond" w:hAnsi="Garamond" w:cs="Arial"/>
          <w:sz w:val="20"/>
          <w:szCs w:val="20"/>
        </w:rPr>
        <w:t xml:space="preserve"> </w:t>
      </w:r>
      <w:r w:rsidRPr="001050F6">
        <w:rPr>
          <w:rFonts w:ascii="Garamond" w:hAnsi="Garamond" w:cs="Arial"/>
          <w:sz w:val="20"/>
          <w:szCs w:val="20"/>
        </w:rPr>
        <w:t>republike.</w:t>
      </w:r>
    </w:p>
    <w:p w14:paraId="67896840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1D713CEA" w14:textId="0D7D7F3E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dohodli,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rozsahu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predpisy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pripúšťajú,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vylučujú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právo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započítať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súhlasu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akúkoľvek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voči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oproti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akejkoľvek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voči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Dodávateľovi.</w:t>
      </w:r>
    </w:p>
    <w:p w14:paraId="1C3A926F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0E10735C" w14:textId="1AC672A7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dohodli,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môže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kedykoľvek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započítať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voči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proti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akejkoľvek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ohľadu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započítania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splatná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nie),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voči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započítavané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denominované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rôznych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menách,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účely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započítania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prepočítať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čiastku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ktorejkoľvek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meny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druhej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pohľadávky,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použije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výmenný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kurz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stanovený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kurzovom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lístku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publikovanom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Európskou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centrálnou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bankou.</w:t>
      </w:r>
    </w:p>
    <w:p w14:paraId="28264B64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6027134B" w14:textId="0C9DDDF7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možno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meniť,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dopĺňať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zrušiť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len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formou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očíslovaných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dodatkov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podpísaných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Zmluvnými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stranami.</w:t>
      </w:r>
    </w:p>
    <w:p w14:paraId="561C0786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0C59935F" w14:textId="3F103FCF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podpisom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akceptuje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uviedol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zozname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registri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partnerov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verejného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sektora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zapísaných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konečných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užívateľov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výhod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bookmarkStart w:id="3" w:name="_Hlk528156124"/>
      <w:r w:rsidRPr="001050F6">
        <w:rPr>
          <w:rFonts w:ascii="Garamond" w:hAnsi="Garamond"/>
          <w:sz w:val="20"/>
          <w:szCs w:val="20"/>
        </w:rPr>
        <w:t>ktorí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spĺňajú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podmienky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týkajúce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postavenia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neexistujú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dôvody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vylúčenie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40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písm.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h)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7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ZVO,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preukazuje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vzťahu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predmetu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zákazky,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plniť</w:t>
      </w:r>
      <w:bookmarkEnd w:id="3"/>
      <w:r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Identifikácia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predmet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rozsah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subdodávok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Prílohe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Identifikácia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predchádzajúcej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uvedená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rozsahu: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podiel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zákazky,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úmysle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zadať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konkrétnu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identifikačné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údaje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navrhovaného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vrátane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údajov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rozsahu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meno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priezvisko,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adresa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pobytu,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dátum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narodenia.</w:t>
      </w:r>
    </w:p>
    <w:p w14:paraId="6377685E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 w:hanging="720"/>
        <w:contextualSpacing/>
        <w:rPr>
          <w:rFonts w:ascii="Garamond" w:eastAsia="Calibri" w:hAnsi="Garamond"/>
          <w:sz w:val="20"/>
          <w:szCs w:val="20"/>
        </w:rPr>
      </w:pPr>
    </w:p>
    <w:p w14:paraId="76EBDB93" w14:textId="028B86D7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bezodkladne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oznámiť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akúkoľvek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údajov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Subdodávateľovi.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počas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trvania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musí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návrh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týka,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byť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zapísaný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registri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partnerov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verejného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sektora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ZVO</w:t>
      </w:r>
      <w:bookmarkStart w:id="4" w:name="_Hlk528156176"/>
      <w:r w:rsidRPr="001050F6">
        <w:rPr>
          <w:rFonts w:ascii="Garamond" w:hAnsi="Garamond"/>
          <w:sz w:val="20"/>
          <w:szCs w:val="20"/>
        </w:rPr>
        <w:t>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musí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spĺňať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podmienky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týkajúce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postavenia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nesmú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existovať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dôvody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vylúčenie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40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6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písm.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h)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7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ZVO,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poskytovať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službu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preukazuje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vzťahu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predmetu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zákazky,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plniť</w:t>
      </w:r>
      <w:bookmarkEnd w:id="4"/>
      <w:r w:rsidRPr="001050F6">
        <w:rPr>
          <w:rFonts w:ascii="Garamond" w:hAnsi="Garamond"/>
          <w:sz w:val="20"/>
          <w:szCs w:val="20"/>
        </w:rPr>
        <w:t>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Objednávateľovi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najneskôr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01F10" w:rsidRPr="001050F6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F01F10" w:rsidRPr="001050F6">
        <w:rPr>
          <w:rFonts w:ascii="Garamond" w:hAnsi="Garamond"/>
          <w:sz w:val="20"/>
          <w:szCs w:val="20"/>
        </w:rPr>
        <w:t>(</w:t>
      </w:r>
      <w:r w:rsidRPr="001050F6">
        <w:rPr>
          <w:rFonts w:ascii="Garamond" w:hAnsi="Garamond"/>
          <w:sz w:val="20"/>
          <w:szCs w:val="20"/>
        </w:rPr>
        <w:t>tri</w:t>
      </w:r>
      <w:r w:rsidR="00F01F10" w:rsidRPr="001050F6">
        <w:rPr>
          <w:rFonts w:ascii="Garamond" w:hAnsi="Garamond"/>
          <w:sz w:val="20"/>
          <w:szCs w:val="20"/>
        </w:rPr>
        <w:t>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Pracovné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predložiť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písomné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oznámenie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zmene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obsahovať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minimálne: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podiel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zákazky,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úmysle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zadať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konkrétnu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časť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dodať,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identifikačné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údaje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navrhovaného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vrátane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údajov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oprávnenej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konať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rozsahu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meno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priezvisko,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adresa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pobytu,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dátum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narodenia</w:t>
      </w:r>
      <w:r w:rsidR="001540AB">
        <w:rPr>
          <w:rFonts w:ascii="Garamond" w:hAnsi="Garamond"/>
          <w:sz w:val="20"/>
          <w:szCs w:val="20"/>
        </w:rPr>
        <w:t xml:space="preserve"> </w:t>
      </w:r>
      <w:bookmarkStart w:id="5" w:name="_Hlk528156153"/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preukázanie,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navrhovaný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spĺňa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podmienky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účasti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týkajúce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osobného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postavenia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podľa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§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</w:t>
      </w:r>
      <w:r w:rsidR="001540AB">
        <w:rPr>
          <w:rFonts w:ascii="Garamond" w:hAnsi="Garamond"/>
          <w:sz w:val="20"/>
          <w:szCs w:val="20"/>
        </w:rPr>
        <w:t xml:space="preserve"> </w:t>
      </w:r>
      <w:bookmarkEnd w:id="5"/>
      <w:r w:rsidRPr="001050F6">
        <w:rPr>
          <w:rFonts w:ascii="Garamond" w:hAnsi="Garamond"/>
          <w:sz w:val="20"/>
          <w:szCs w:val="20"/>
        </w:rPr>
        <w:t>ZVO.</w:t>
      </w:r>
      <w:r w:rsidR="001540AB">
        <w:rPr>
          <w:rFonts w:ascii="Garamond" w:hAnsi="Garamond"/>
          <w:sz w:val="20"/>
          <w:szCs w:val="20"/>
        </w:rPr>
        <w:t xml:space="preserve">  </w:t>
      </w:r>
    </w:p>
    <w:p w14:paraId="51539927" w14:textId="77777777" w:rsidR="00D76BE4" w:rsidRPr="001050F6" w:rsidRDefault="00D76BE4" w:rsidP="004A2294">
      <w:pPr>
        <w:keepNext/>
        <w:keepLines/>
        <w:suppressAutoHyphens/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</w:p>
    <w:p w14:paraId="0F2745A9" w14:textId="05DF90A9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 w:cs="Arial"/>
          <w:sz w:val="20"/>
          <w:szCs w:val="20"/>
        </w:rPr>
      </w:pPr>
      <w:r w:rsidRPr="001050F6">
        <w:rPr>
          <w:rFonts w:ascii="Garamond" w:hAnsi="Garamond" w:cs="Garamond"/>
          <w:sz w:val="20"/>
          <w:szCs w:val="20"/>
        </w:rPr>
        <w:t>V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prípade</w:t>
      </w:r>
      <w:r w:rsidRPr="001050F6">
        <w:rPr>
          <w:rFonts w:ascii="Garamond" w:hAnsi="Garamond" w:cs="Garamond"/>
          <w:sz w:val="20"/>
          <w:szCs w:val="20"/>
        </w:rPr>
        <w:t>,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ak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sa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niektoré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ustanovení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stane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neplatným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alebo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nevymáhateľným,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nemá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takáto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neplatnosť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alebo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nevymáhateľnosť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niektorého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ustanovení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vplyv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na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platnosť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vymáhateľnosť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ostatných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ustanovení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Zmluvy.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Zmluvné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strany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sú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takomto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prípade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povinné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bez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zbytočného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odkladu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uzatvoriť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dodatok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k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Zmluve,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ktorý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nahradí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neplatné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alebo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nevymáhateľné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ustanovenie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iným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ustanovením,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ktoré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ho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právnom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aj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obchodnom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zmysle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najbližšie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nahradzuje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tak,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aby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bola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vôľa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Zmluvných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strán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vyjadrená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v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nahrádzaných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ustanoveniach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Zmluvy</w:t>
      </w:r>
      <w:r w:rsidR="001540AB">
        <w:rPr>
          <w:rFonts w:ascii="Garamond" w:hAnsi="Garamond" w:cs="Garamond"/>
          <w:sz w:val="20"/>
          <w:szCs w:val="20"/>
        </w:rPr>
        <w:t xml:space="preserve"> </w:t>
      </w:r>
      <w:r w:rsidRPr="001050F6">
        <w:rPr>
          <w:rFonts w:ascii="Garamond" w:hAnsi="Garamond" w:cs="Garamond"/>
          <w:sz w:val="20"/>
          <w:szCs w:val="20"/>
        </w:rPr>
        <w:t>zachovaná.</w:t>
      </w:r>
    </w:p>
    <w:p w14:paraId="70A82BB9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7EA25569" w14:textId="3EE52155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Žiadna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strán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nezodpovedá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nesplnenie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svojej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pokiaľ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dôjde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nepredvídateľnej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udalosti,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nemôže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ovplyvniť,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najmä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živelnej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pohrome,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vojne,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občianskym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nepokojom,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nedostatku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surovín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trhu,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sabotáži,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štrajku,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inému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prípadu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tzv.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„vyššej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moci“.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zaväzuje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alebo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nemožnosť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druhej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bezodkladne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oznámiť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vyvinúť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maximálne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úsilie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odstráneniu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takejto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udalosti,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pokiaľ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možné.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br/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odstránení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tejto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udalosti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zaväzuje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vyvinúť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maximálne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úsilie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splneniu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omeškanej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povinnosti.</w:t>
      </w:r>
    </w:p>
    <w:p w14:paraId="34B38B11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66EAD0A2" w14:textId="7349FEA0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Zmluvné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zhodne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prehlasujú,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(i)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riadne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prečítali,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(ii)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plnom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rozsahu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porozumeli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obsahu,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dostatočne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zrozumiteľný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určitý,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(iii)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táto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vyjadruje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slobodnú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vážnu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vôľu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akýchkoľvek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omylov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(iv)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táto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nebola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uzavretá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tiesni,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ani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nápadne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nevýhodných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podmienok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plynúcich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ktorúkoľvek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Zmluvnú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stranu,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znak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čoho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týmto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vlastnoručne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podpisujú.</w:t>
      </w:r>
    </w:p>
    <w:p w14:paraId="5952BF4D" w14:textId="77777777" w:rsidR="00D76BE4" w:rsidRPr="001050F6" w:rsidRDefault="00D76BE4" w:rsidP="004A2294">
      <w:pPr>
        <w:keepNext/>
        <w:keepLines/>
        <w:suppressAutoHyphens/>
        <w:spacing w:after="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</w:p>
    <w:p w14:paraId="5681CEC1" w14:textId="03F5A61F" w:rsidR="00D76BE4" w:rsidRPr="001050F6" w:rsidRDefault="00D76BE4" w:rsidP="004A2294">
      <w:pPr>
        <w:keepNext/>
        <w:keepLines/>
        <w:numPr>
          <w:ilvl w:val="0"/>
          <w:numId w:val="28"/>
        </w:numPr>
        <w:suppressAutoHyphens/>
        <w:spacing w:after="0" w:line="240" w:lineRule="auto"/>
        <w:ind w:hanging="720"/>
        <w:contextualSpacing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lastRenderedPageBreak/>
        <w:t>Zmluva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vyhotovená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5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(piatich)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rovnopisoch,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tým,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že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všetky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rovnopisy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majú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platnosť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originálu,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pričom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Objednávateľ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dostane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3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(tri)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rovnopisy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Dodávateľ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dostane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(dva)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rovnopisy.</w:t>
      </w:r>
    </w:p>
    <w:p w14:paraId="466C41AE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42209763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Cs/>
          <w:sz w:val="20"/>
          <w:szCs w:val="20"/>
        </w:rPr>
      </w:pPr>
    </w:p>
    <w:p w14:paraId="775C8F5F" w14:textId="3028D4EF" w:rsidR="004722C1" w:rsidRPr="001050F6" w:rsidRDefault="004722C1" w:rsidP="004A2294">
      <w:pPr>
        <w:keepNext/>
        <w:keepLines/>
        <w:tabs>
          <w:tab w:val="left" w:pos="426"/>
          <w:tab w:val="left" w:pos="709"/>
          <w:tab w:val="left" w:pos="851"/>
          <w:tab w:val="left" w:pos="4500"/>
        </w:tabs>
        <w:suppressAutoHyphens/>
        <w:spacing w:after="0" w:line="240" w:lineRule="auto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  <w:u w:val="single"/>
        </w:rPr>
        <w:t>Prílohy</w:t>
      </w:r>
      <w:r w:rsidRPr="001050F6">
        <w:rPr>
          <w:rFonts w:ascii="Garamond" w:hAnsi="Garamond"/>
          <w:sz w:val="20"/>
          <w:szCs w:val="20"/>
        </w:rPr>
        <w:t>:</w:t>
      </w:r>
      <w:r w:rsidR="00B923C0" w:rsidRPr="001050F6">
        <w:rPr>
          <w:rFonts w:ascii="Garamond" w:hAnsi="Garamond"/>
          <w:sz w:val="20"/>
          <w:szCs w:val="20"/>
        </w:rPr>
        <w:tab/>
      </w:r>
      <w:r w:rsidRPr="001050F6">
        <w:rPr>
          <w:rFonts w:ascii="Garamond" w:hAnsi="Garamond"/>
          <w:sz w:val="20"/>
          <w:szCs w:val="20"/>
        </w:rPr>
        <w:t>Príloha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–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9575D" w:rsidRPr="001050F6">
        <w:rPr>
          <w:rFonts w:ascii="Garamond" w:hAnsi="Garamond"/>
          <w:sz w:val="20"/>
          <w:szCs w:val="20"/>
        </w:rPr>
        <w:t>Technická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C9575D" w:rsidRPr="001050F6">
        <w:rPr>
          <w:rFonts w:ascii="Garamond" w:hAnsi="Garamond"/>
          <w:sz w:val="20"/>
          <w:szCs w:val="20"/>
        </w:rPr>
        <w:t>š</w:t>
      </w:r>
      <w:r w:rsidRPr="001050F6">
        <w:rPr>
          <w:rFonts w:ascii="Garamond" w:hAnsi="Garamond"/>
          <w:sz w:val="20"/>
          <w:szCs w:val="20"/>
        </w:rPr>
        <w:t>pecifikácia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Tovaru</w:t>
      </w:r>
      <w:r w:rsidR="001540AB">
        <w:rPr>
          <w:rFonts w:ascii="Garamond" w:hAnsi="Garamond"/>
          <w:sz w:val="20"/>
          <w:szCs w:val="20"/>
        </w:rPr>
        <w:t xml:space="preserve"> </w:t>
      </w:r>
    </w:p>
    <w:p w14:paraId="26034C92" w14:textId="0C7ED3AA" w:rsidR="001B5FF3" w:rsidRPr="001050F6" w:rsidRDefault="001B5FF3" w:rsidP="004A2294">
      <w:pPr>
        <w:keepNext/>
        <w:keepLines/>
        <w:tabs>
          <w:tab w:val="left" w:pos="426"/>
          <w:tab w:val="left" w:pos="709"/>
          <w:tab w:val="left" w:pos="851"/>
          <w:tab w:val="left" w:pos="4500"/>
        </w:tabs>
        <w:suppressAutoHyphens/>
        <w:spacing w:after="0" w:line="240" w:lineRule="auto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ab/>
      </w:r>
      <w:r w:rsidRPr="001050F6">
        <w:rPr>
          <w:rFonts w:ascii="Garamond" w:hAnsi="Garamond"/>
          <w:sz w:val="20"/>
          <w:szCs w:val="20"/>
        </w:rPr>
        <w:tab/>
        <w:t>Príloha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="00142E78" w:rsidRPr="001050F6">
        <w:rPr>
          <w:rFonts w:ascii="Garamond" w:hAnsi="Garamond"/>
          <w:sz w:val="20"/>
          <w:szCs w:val="20"/>
        </w:rPr>
        <w:t>–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Zoznam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Subdodávateľov</w:t>
      </w:r>
    </w:p>
    <w:p w14:paraId="1D60A590" w14:textId="77777777" w:rsidR="00CC3382" w:rsidRPr="001050F6" w:rsidRDefault="00CC3382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br w:type="page"/>
      </w:r>
    </w:p>
    <w:p w14:paraId="2534F4CF" w14:textId="7FE32024" w:rsidR="000F5CE0" w:rsidRPr="001050F6" w:rsidRDefault="00C9575D" w:rsidP="004A2294">
      <w:pPr>
        <w:keepNext/>
        <w:keepLines/>
        <w:tabs>
          <w:tab w:val="left" w:pos="426"/>
          <w:tab w:val="left" w:pos="709"/>
          <w:tab w:val="left" w:pos="851"/>
          <w:tab w:val="left" w:pos="4500"/>
        </w:tabs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lastRenderedPageBreak/>
        <w:t>PRÍLOHA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1</w:t>
      </w:r>
    </w:p>
    <w:p w14:paraId="5215EA43" w14:textId="77777777" w:rsidR="000F5CE0" w:rsidRPr="001050F6" w:rsidRDefault="000F5CE0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</w:p>
    <w:p w14:paraId="562C7547" w14:textId="1972BF3C" w:rsidR="00C9575D" w:rsidRPr="001050F6" w:rsidRDefault="00C9575D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t>TECHNICKÁ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ŠPECIFIKÁCIA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TOVARU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</w:p>
    <w:p w14:paraId="09409EBC" w14:textId="2D3977A7" w:rsidR="00CE0CBA" w:rsidRPr="001050F6" w:rsidRDefault="00CE0CBA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  <w:u w:val="single"/>
        </w:rPr>
      </w:pPr>
    </w:p>
    <w:p w14:paraId="53E2F769" w14:textId="35A5238E" w:rsidR="00CC45B5" w:rsidRPr="001050F6" w:rsidRDefault="00CC45B5" w:rsidP="004A2294">
      <w:pPr>
        <w:pStyle w:val="Odrka"/>
        <w:keepNext/>
        <w:keepLines/>
        <w:suppressAutoHyphens/>
        <w:ind w:left="0" w:firstLine="0"/>
        <w:jc w:val="both"/>
        <w:rPr>
          <w:rFonts w:ascii="Garamond" w:hAnsi="Garamond"/>
          <w:color w:val="000000" w:themeColor="text1"/>
        </w:rPr>
      </w:pPr>
      <w:r w:rsidRPr="001050F6">
        <w:rPr>
          <w:rFonts w:ascii="Garamond" w:hAnsi="Garamond"/>
          <w:color w:val="000000" w:themeColor="text1"/>
        </w:rPr>
        <w:t>Objednávateľ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požaduje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dodať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a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vykonať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montáž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klimatizácie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do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priestoru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pre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cestujúcich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do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kĺbových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vozidiel,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rok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výroby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2010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a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2012.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Všetky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vozidlá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sú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vybavené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klimatizáciou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pre</w:t>
      </w:r>
      <w:r w:rsidR="001540AB">
        <w:rPr>
          <w:rFonts w:ascii="Garamond" w:hAnsi="Garamond"/>
          <w:color w:val="000000" w:themeColor="text1"/>
        </w:rPr>
        <w:t xml:space="preserve"> </w:t>
      </w:r>
      <w:r w:rsidRPr="001050F6">
        <w:rPr>
          <w:rFonts w:ascii="Garamond" w:hAnsi="Garamond"/>
          <w:color w:val="000000" w:themeColor="text1"/>
        </w:rPr>
        <w:t>vodiča.</w:t>
      </w:r>
      <w:r w:rsidR="001540AB">
        <w:rPr>
          <w:rFonts w:ascii="Garamond" w:hAnsi="Garamond"/>
          <w:color w:val="000000" w:themeColor="text1"/>
        </w:rPr>
        <w:t xml:space="preserve"> </w:t>
      </w:r>
    </w:p>
    <w:p w14:paraId="7728C80C" w14:textId="77777777" w:rsidR="009F368C" w:rsidRPr="001050F6" w:rsidRDefault="009F368C" w:rsidP="004A2294">
      <w:pPr>
        <w:pStyle w:val="Odrka"/>
        <w:keepNext/>
        <w:keepLines/>
        <w:suppressAutoHyphens/>
        <w:ind w:left="0" w:firstLine="0"/>
        <w:jc w:val="both"/>
        <w:rPr>
          <w:rFonts w:ascii="Garamond" w:hAnsi="Garamond"/>
          <w:color w:val="000000" w:themeColor="text1"/>
        </w:rPr>
      </w:pPr>
    </w:p>
    <w:p w14:paraId="696423AA" w14:textId="57EE2A6A" w:rsidR="00CC45B5" w:rsidRPr="001050F6" w:rsidRDefault="00CC45B5" w:rsidP="004A2294">
      <w:pPr>
        <w:pStyle w:val="Odrka"/>
        <w:keepNext/>
        <w:keepLines/>
        <w:suppressAutoHyphens/>
        <w:ind w:left="0" w:firstLine="0"/>
        <w:jc w:val="both"/>
        <w:rPr>
          <w:rFonts w:ascii="Garamond" w:hAnsi="Garamond"/>
          <w:b/>
          <w:bCs/>
          <w:color w:val="000000" w:themeColor="text1"/>
        </w:rPr>
      </w:pPr>
      <w:r w:rsidRPr="001050F6">
        <w:rPr>
          <w:rFonts w:ascii="Garamond" w:hAnsi="Garamond"/>
          <w:b/>
          <w:bCs/>
          <w:color w:val="000000" w:themeColor="text1"/>
        </w:rPr>
        <w:t>Technické</w:t>
      </w:r>
      <w:r w:rsidR="001540AB">
        <w:rPr>
          <w:rFonts w:ascii="Garamond" w:hAnsi="Garamond"/>
          <w:b/>
          <w:bCs/>
          <w:color w:val="000000" w:themeColor="text1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</w:rPr>
        <w:t>požiadavky</w:t>
      </w:r>
      <w:r w:rsidR="001540AB">
        <w:rPr>
          <w:rFonts w:ascii="Garamond" w:hAnsi="Garamond"/>
          <w:b/>
          <w:bCs/>
          <w:color w:val="000000" w:themeColor="text1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</w:rPr>
        <w:t>na</w:t>
      </w:r>
      <w:r w:rsidR="001540AB">
        <w:rPr>
          <w:rFonts w:ascii="Garamond" w:hAnsi="Garamond"/>
          <w:b/>
          <w:bCs/>
          <w:color w:val="000000" w:themeColor="text1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</w:rPr>
        <w:t>klimatizáciu:</w:t>
      </w:r>
    </w:p>
    <w:p w14:paraId="3569DE9E" w14:textId="77777777" w:rsidR="00CC45B5" w:rsidRPr="001050F6" w:rsidRDefault="00CC45B5" w:rsidP="004A2294">
      <w:pPr>
        <w:pStyle w:val="Odrka"/>
        <w:keepNext/>
        <w:keepLines/>
        <w:suppressAutoHyphens/>
        <w:jc w:val="both"/>
        <w:rPr>
          <w:rFonts w:ascii="Garamond" w:hAnsi="Garamond"/>
          <w:b/>
          <w:bCs/>
          <w:color w:val="000000" w:themeColor="text1"/>
        </w:rPr>
      </w:pPr>
    </w:p>
    <w:p w14:paraId="41B9256C" w14:textId="5C61291E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bookmarkStart w:id="6" w:name="_Hlk10654232"/>
      <w:r w:rsidRPr="001050F6">
        <w:rPr>
          <w:rFonts w:ascii="Garamond" w:hAnsi="Garamond"/>
          <w:color w:val="000000" w:themeColor="text1"/>
          <w:sz w:val="20"/>
          <w:szCs w:val="20"/>
        </w:rPr>
        <w:t>autobus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bude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plne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klimatizovaný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samostatným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ovládaním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priestor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cestujúcich;</w:t>
      </w:r>
    </w:p>
    <w:p w14:paraId="76DD72F4" w14:textId="5E3B1830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klimatizácia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bude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podľa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nastavenej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chladiť;</w:t>
      </w:r>
    </w:p>
    <w:p w14:paraId="288FE8DD" w14:textId="37989EC9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klimatizácia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zabezpečovať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výhradne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tepelný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komfort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priestore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cestujúcich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počas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celej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doby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spustenia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vypnutia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nezávisle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potreby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chladenia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iných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systémov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súčastí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autobusu;</w:t>
      </w:r>
    </w:p>
    <w:p w14:paraId="33E52141" w14:textId="22A3F8BE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klimatizácia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priestoru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cestujúcich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zabezpečovať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tepelný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komfort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cestujúcich,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ktorej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úlohou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udržanie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vnútornej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rozpätí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rozpätí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+17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+30°C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vonkajšej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+20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+40°C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(pri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vonkajšej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+40°C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byť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rozdiel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najmenej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10°C);</w:t>
      </w:r>
    </w:p>
    <w:p w14:paraId="78399293" w14:textId="047F0335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bookmarkStart w:id="7" w:name="_Hlk532224711"/>
      <w:bookmarkStart w:id="8" w:name="_Hlk9538999"/>
      <w:r w:rsidRPr="001050F6">
        <w:rPr>
          <w:rFonts w:ascii="Garamond" w:hAnsi="Garamond"/>
          <w:color w:val="000000" w:themeColor="text1"/>
          <w:sz w:val="20"/>
          <w:szCs w:val="20"/>
        </w:rPr>
        <w:t>klimatizácia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celkovým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minimálnym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chladiacim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výkonom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2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x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22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kW</w:t>
      </w:r>
      <w:bookmarkEnd w:id="7"/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možnosťou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nútenej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výmeny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bez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ochladzovania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alebo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nezávislá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nútená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výmena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vzduchu;</w:t>
      </w:r>
    </w:p>
    <w:p w14:paraId="53B91B0B" w14:textId="293E06ED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kompresor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dostatočný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výkon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požadovaný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objem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min.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620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cm</w:t>
      </w:r>
      <w:r w:rsidRPr="001050F6">
        <w:rPr>
          <w:rFonts w:ascii="Garamond" w:hAnsi="Garamond"/>
          <w:color w:val="000000" w:themeColor="text1"/>
          <w:sz w:val="20"/>
          <w:szCs w:val="20"/>
          <w:vertAlign w:val="superscript"/>
        </w:rPr>
        <w:t>3</w:t>
      </w:r>
      <w:r w:rsidRPr="001050F6">
        <w:rPr>
          <w:rFonts w:ascii="Garamond" w:hAnsi="Garamond"/>
          <w:color w:val="000000" w:themeColor="text1"/>
          <w:sz w:val="20"/>
          <w:szCs w:val="20"/>
        </w:rPr>
        <w:t>;</w:t>
      </w:r>
    </w:p>
    <w:p w14:paraId="7F4F68C2" w14:textId="7CA69B6D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všetky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ventilátory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minimálnu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hlučnosť;</w:t>
      </w:r>
    </w:p>
    <w:p w14:paraId="2472CCAB" w14:textId="55C3C169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klimatizácia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musí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byť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automaticky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spustená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bez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nutného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zásahu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vodiča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funkciou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automatickej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regulácie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teploty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vyhodnotenia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vonkajšej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teploty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teploty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interiéri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vozidla.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Teplotné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nastavenie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klimatizácie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určené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dohode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obstarávateľom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bude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modifikovateľné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základe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požiadavky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obstarávateľa</w:t>
      </w:r>
      <w:bookmarkEnd w:id="8"/>
      <w:r w:rsidRPr="001050F6">
        <w:rPr>
          <w:rFonts w:ascii="Garamond" w:hAnsi="Garamond"/>
          <w:sz w:val="20"/>
          <w:szCs w:val="20"/>
        </w:rPr>
        <w:t>;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</w:p>
    <w:p w14:paraId="63228F11" w14:textId="7E3056BB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riadiaca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jednotka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kontroluje/reguluje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každom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článku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osobitne</w:t>
      </w:r>
    </w:p>
    <w:bookmarkEnd w:id="6"/>
    <w:p w14:paraId="13CA5001" w14:textId="77777777" w:rsidR="009F368C" w:rsidRPr="001050F6" w:rsidRDefault="009F368C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</w:p>
    <w:p w14:paraId="43EEDB15" w14:textId="550EB086" w:rsidR="00CC45B5" w:rsidRPr="001050F6" w:rsidRDefault="00CC45B5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Doplňujúce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požiadavky:</w:t>
      </w:r>
    </w:p>
    <w:p w14:paraId="64D3DA8B" w14:textId="77777777" w:rsidR="00CC45B5" w:rsidRPr="001050F6" w:rsidRDefault="00CC45B5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3D5786C0" w14:textId="7128CADC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úprava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vnútorných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krytov,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resp.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kompletná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výmena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krytov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prieduchmi;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61D95096" w14:textId="4A6B5223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montáž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tunela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krytmi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rozvod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studeného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vzduchu;</w:t>
      </w:r>
    </w:p>
    <w:p w14:paraId="68F5665A" w14:textId="57A03717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účinná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filtrácia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vzduchu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klimatizačných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jednotiek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(zväčšenie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plochy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filtrov,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prídavný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filter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a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pod.);</w:t>
      </w:r>
    </w:p>
    <w:p w14:paraId="29647F10" w14:textId="5B55C6C9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zosilnenie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držiakov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ventilátorov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streche;</w:t>
      </w:r>
    </w:p>
    <w:p w14:paraId="0F6B3FAA" w14:textId="21FA4B3D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domontovanie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elektroinštalácie;</w:t>
      </w:r>
    </w:p>
    <w:p w14:paraId="20760EBD" w14:textId="2758A107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trubkové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rozvody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vedúce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cez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vozidlo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zlepšenie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tesnosti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okrem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točne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prípojných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hadíc;</w:t>
      </w:r>
    </w:p>
    <w:p w14:paraId="6C20220E" w14:textId="016C59D4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preverenie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konštrukcie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strechy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montáž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klimatizačných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jednotiek;</w:t>
      </w:r>
    </w:p>
    <w:p w14:paraId="27C7522C" w14:textId="4E10708A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dodanie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montáž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vrátane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držiakov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vzduchových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rozvodov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budú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zahrnuté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Kúpnej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cene;</w:t>
      </w:r>
    </w:p>
    <w:p w14:paraId="24A828CB" w14:textId="170812C6" w:rsidR="00CC45B5" w:rsidRPr="001050F6" w:rsidRDefault="00CC45B5" w:rsidP="004A2294">
      <w:pPr>
        <w:pStyle w:val="Zkladntext"/>
        <w:keepNext/>
        <w:keepLines/>
        <w:numPr>
          <w:ilvl w:val="0"/>
          <w:numId w:val="31"/>
        </w:numPr>
        <w:suppressAutoHyphens/>
        <w:spacing w:after="0" w:line="240" w:lineRule="auto"/>
        <w:ind w:left="709" w:hanging="709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z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dôvodu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zachovania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jednotnosti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farebného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vyhotovenia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exteriéru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vozidla,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farebné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vyhotovenie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klimatizačnej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jednotky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byť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odtieni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  <w:u w:val="single"/>
        </w:rPr>
        <w:t>RAL3020</w:t>
      </w:r>
      <w:r w:rsidR="001540AB">
        <w:rPr>
          <w:rFonts w:ascii="Garamond" w:hAnsi="Garamond"/>
          <w:color w:val="000000" w:themeColor="text1"/>
          <w:sz w:val="20"/>
          <w:szCs w:val="20"/>
          <w:u w:val="single"/>
        </w:rPr>
        <w:t xml:space="preserve"> </w:t>
      </w:r>
    </w:p>
    <w:p w14:paraId="57EB0E40" w14:textId="77777777" w:rsidR="009F368C" w:rsidRPr="001050F6" w:rsidRDefault="009F368C" w:rsidP="004A2294">
      <w:pPr>
        <w:pStyle w:val="Zkladntext"/>
        <w:keepNext/>
        <w:keepLines/>
        <w:suppressAutoHyphens/>
        <w:spacing w:after="0" w:line="240" w:lineRule="auto"/>
        <w:ind w:left="851"/>
        <w:jc w:val="both"/>
        <w:rPr>
          <w:rFonts w:ascii="Garamond" w:hAnsi="Garamond"/>
          <w:color w:val="000000" w:themeColor="text1"/>
          <w:sz w:val="20"/>
          <w:szCs w:val="20"/>
        </w:rPr>
      </w:pPr>
    </w:p>
    <w:p w14:paraId="0F912C67" w14:textId="30E868AA" w:rsidR="004E329A" w:rsidRPr="001050F6" w:rsidRDefault="00CC45B5" w:rsidP="004A2294">
      <w:pPr>
        <w:pStyle w:val="Zkladntext"/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Vetranie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priestoru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cestujúcich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zabezpečiť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dodržanie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mikroklimatických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hygienických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podmienok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celom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požadovanom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teplotnom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rozsahu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okolia.</w:t>
      </w:r>
    </w:p>
    <w:p w14:paraId="25D86FFC" w14:textId="7C843157" w:rsidR="004E329A" w:rsidRPr="001050F6" w:rsidRDefault="00CC45B5" w:rsidP="004A2294">
      <w:pPr>
        <w:pStyle w:val="Zkladntext"/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klimatizáciách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nesmú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vznikať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úniky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látok.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29A63C51" w14:textId="769D0709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Tesnenie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byť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zabezpečené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tak,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aby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nevznikalo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zanesenie,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ktoré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následne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znečisťuje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vnútorné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kryty,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prieduchy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celkovo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interiér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autobusu.</w:t>
      </w:r>
    </w:p>
    <w:p w14:paraId="6964AB37" w14:textId="6B96F94A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Termostat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ventily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nesmú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prestať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merať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regulovať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prietok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chladiva.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56095B3C" w14:textId="13035794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Elektrický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okruh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poistky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musia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zvládnuť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ovládať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ovládací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panel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tak,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aby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nenastalo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zamrznutie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nemožnosť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ovládania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klimatizácie.</w:t>
      </w:r>
    </w:p>
    <w:p w14:paraId="0AE4A89F" w14:textId="275AA928" w:rsidR="00CC45B5" w:rsidRPr="001050F6" w:rsidRDefault="001A5FA8" w:rsidP="004A2294">
      <w:pPr>
        <w:pStyle w:val="Zkladntext"/>
        <w:keepNext/>
        <w:keepLine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  <w:bookmarkStart w:id="9" w:name="_Hlk532225305"/>
      <w:r w:rsidRPr="001050F6">
        <w:rPr>
          <w:rFonts w:ascii="Garamond" w:hAnsi="Garamond"/>
          <w:color w:val="000000" w:themeColor="text1"/>
          <w:sz w:val="20"/>
          <w:szCs w:val="20"/>
        </w:rPr>
        <w:t>Objednávateľ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môže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kedykoľvek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počas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záručnej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doby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vykonať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meranie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parametrov,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resp.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výkonu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klimatizačnej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sústavy,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ktoré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bude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prebiehať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klimatickej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komore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alebo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premávke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vopred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určených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podmienok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prítomnosti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Dodávateľa.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prípade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namerania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nedostatočných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hodnôt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parametrov,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resp.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výkonu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klimatizačnej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sústavy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odvolaním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tepelný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komfort,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ktorý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požaduje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Objednávateľ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udržanie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vnútornej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teploty,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Dodávateľ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povinný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zjednať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nápravu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vlastné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náklady.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prípade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zistenia,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že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tento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stav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zapríčinený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poddimenzovaním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systému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alebo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častí,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Dodávateľ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povinný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zjednať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nápravu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všetkých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klimatizáciách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dodaných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Objednávateľovi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podľa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Zmluvy.</w:t>
      </w:r>
    </w:p>
    <w:p w14:paraId="36B66133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jc w:val="both"/>
        <w:rPr>
          <w:rFonts w:ascii="Garamond" w:hAnsi="Garamond"/>
          <w:color w:val="000000" w:themeColor="text1"/>
          <w:sz w:val="20"/>
          <w:szCs w:val="20"/>
        </w:rPr>
      </w:pPr>
    </w:p>
    <w:p w14:paraId="3ECFDBE0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firstLine="284"/>
        <w:jc w:val="both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49F14303" w14:textId="77777777" w:rsidR="001A10C7" w:rsidRPr="001050F6" w:rsidRDefault="001A10C7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br w:type="page"/>
      </w:r>
    </w:p>
    <w:p w14:paraId="72979A29" w14:textId="0434843A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lastRenderedPageBreak/>
        <w:t>Obrázková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dokumentácia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vybraných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častí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vozidiel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určených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na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domontáž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klimatizácie</w:t>
      </w:r>
    </w:p>
    <w:p w14:paraId="3D020963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122EE36C" w14:textId="06A78386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Kĺbové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autobusy,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typ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SOR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NB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18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City,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rok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výroby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2010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–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48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ks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</w:p>
    <w:p w14:paraId="527082D8" w14:textId="77777777" w:rsidR="001A10C7" w:rsidRPr="001050F6" w:rsidRDefault="001A10C7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2BD77283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0350E1FC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noProof/>
          <w:sz w:val="20"/>
          <w:szCs w:val="20"/>
        </w:rPr>
        <w:drawing>
          <wp:inline distT="0" distB="0" distL="0" distR="0" wp14:anchorId="6747C955" wp14:editId="4803B0EC">
            <wp:extent cx="3179937" cy="2695575"/>
            <wp:effectExtent l="0" t="0" r="190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37" cy="27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F6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0A72EEA" wp14:editId="38BFB767">
            <wp:simplePos x="0" y="0"/>
            <wp:positionH relativeFrom="margin">
              <wp:posOffset>189865</wp:posOffset>
            </wp:positionH>
            <wp:positionV relativeFrom="paragraph">
              <wp:posOffset>4445</wp:posOffset>
            </wp:positionV>
            <wp:extent cx="2285365" cy="2705100"/>
            <wp:effectExtent l="0" t="0" r="635" b="0"/>
            <wp:wrapThrough wrapText="bothSides">
              <wp:wrapPolygon edited="0">
                <wp:start x="0" y="0"/>
                <wp:lineTo x="0" y="21448"/>
                <wp:lineTo x="21426" y="21448"/>
                <wp:lineTo x="21426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4495" w14:textId="5D6EAAA5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firstLine="284"/>
        <w:jc w:val="center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Obr.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1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2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Umiestnenie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kompresora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vodiča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vpravo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bloku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</w:t>
      </w:r>
    </w:p>
    <w:p w14:paraId="2C25DF46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firstLine="284"/>
        <w:rPr>
          <w:rFonts w:ascii="Garamond" w:hAnsi="Garamond"/>
          <w:color w:val="000000" w:themeColor="text1"/>
          <w:sz w:val="20"/>
          <w:szCs w:val="20"/>
        </w:rPr>
      </w:pPr>
    </w:p>
    <w:p w14:paraId="43F3546D" w14:textId="5CB83F5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Kompresor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vodiča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poháňaný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dvoma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klinovými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remeňmi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hlavnej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remenice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Alternátory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umiestnené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vľavo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bloku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prístupné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cez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bočné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prístupové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dvierka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karosérie.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Poháňané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spoločne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jedným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plochým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remeňom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hlavnej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remenice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68FAA4D3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</w:p>
    <w:p w14:paraId="72921A93" w14:textId="7A54C6B9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bočných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stropných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pohľadoch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výrezy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vývod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ochladeného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vzduchu.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Vývodové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otvory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reklamnými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plochami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bez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plastových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okrasných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lemov.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priestore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nenachádza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ani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rozvodový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tunel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ochladený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6A127721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61712565" w14:textId="5D7DA288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noProof/>
          <w:sz w:val="20"/>
          <w:szCs w:val="20"/>
        </w:rPr>
        <w:drawing>
          <wp:inline distT="0" distB="0" distL="0" distR="0" wp14:anchorId="2DEBAF94" wp14:editId="45BB8D58">
            <wp:extent cx="2548898" cy="2110740"/>
            <wp:effectExtent l="0" t="0" r="381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48" cy="21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noProof/>
          <w:sz w:val="20"/>
          <w:szCs w:val="20"/>
        </w:rPr>
        <w:drawing>
          <wp:inline distT="0" distB="0" distL="0" distR="0" wp14:anchorId="472A34DF" wp14:editId="393B28ED">
            <wp:extent cx="2981050" cy="2113915"/>
            <wp:effectExtent l="0" t="0" r="0" b="63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7" cy="21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8FEC" w14:textId="31283E78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360"/>
        <w:jc w:val="center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Obr.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2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3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Bočný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stropný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pohľad</w:t>
      </w:r>
    </w:p>
    <w:p w14:paraId="460230B8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360"/>
        <w:jc w:val="center"/>
        <w:rPr>
          <w:rFonts w:ascii="Garamond" w:hAnsi="Garamond"/>
          <w:color w:val="000000" w:themeColor="text1"/>
          <w:sz w:val="20"/>
          <w:szCs w:val="20"/>
        </w:rPr>
      </w:pPr>
    </w:p>
    <w:p w14:paraId="5D13D078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360"/>
        <w:jc w:val="center"/>
        <w:rPr>
          <w:rFonts w:ascii="Garamond" w:hAnsi="Garamond"/>
          <w:color w:val="000000" w:themeColor="text1"/>
          <w:sz w:val="20"/>
          <w:szCs w:val="20"/>
        </w:rPr>
      </w:pPr>
    </w:p>
    <w:p w14:paraId="5C316C53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bookmarkEnd w:id="9"/>
    <w:p w14:paraId="6F159918" w14:textId="77777777" w:rsidR="00CC45B5" w:rsidRPr="001050F6" w:rsidRDefault="00CC45B5" w:rsidP="004A2294">
      <w:pPr>
        <w:keepNext/>
        <w:keepLines/>
        <w:suppressAutoHyphens/>
        <w:spacing w:after="0" w:line="240" w:lineRule="auto"/>
        <w:rPr>
          <w:rFonts w:ascii="Garamond" w:hAnsi="Garamond"/>
          <w:i/>
          <w:iCs/>
          <w:sz w:val="20"/>
          <w:szCs w:val="20"/>
        </w:rPr>
      </w:pPr>
    </w:p>
    <w:p w14:paraId="2A9F31F8" w14:textId="77777777" w:rsidR="00CC45B5" w:rsidRPr="001050F6" w:rsidRDefault="00CC45B5" w:rsidP="004A2294">
      <w:pPr>
        <w:keepNext/>
        <w:keepLines/>
        <w:suppressAutoHyphens/>
        <w:spacing w:after="0" w:line="240" w:lineRule="auto"/>
        <w:rPr>
          <w:rFonts w:ascii="Garamond" w:hAnsi="Garamond"/>
          <w:i/>
          <w:iCs/>
          <w:sz w:val="20"/>
          <w:szCs w:val="20"/>
        </w:rPr>
      </w:pPr>
    </w:p>
    <w:p w14:paraId="09D8601B" w14:textId="77777777" w:rsidR="00CC45B5" w:rsidRPr="001050F6" w:rsidRDefault="00CC45B5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br w:type="page"/>
      </w:r>
    </w:p>
    <w:p w14:paraId="048FD91D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firstLine="284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384CC180" w14:textId="00BD8E9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Kĺbové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autobusy,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typ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SOR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NB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18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City,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rok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výroby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2012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–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20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ks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</w:p>
    <w:p w14:paraId="2A428032" w14:textId="77777777" w:rsidR="002730DD" w:rsidRPr="001050F6" w:rsidRDefault="002730DD" w:rsidP="004A2294">
      <w:pPr>
        <w:pStyle w:val="Zkladntext"/>
        <w:keepNext/>
        <w:keepLines/>
        <w:suppressAutoHyphens/>
        <w:spacing w:after="0" w:line="240" w:lineRule="auto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73A80D22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firstLine="284"/>
        <w:rPr>
          <w:rFonts w:ascii="Garamond" w:hAnsi="Garamond"/>
          <w:b/>
          <w:bCs/>
          <w:color w:val="000000" w:themeColor="text1"/>
          <w:sz w:val="20"/>
          <w:szCs w:val="20"/>
        </w:rPr>
      </w:pPr>
    </w:p>
    <w:p w14:paraId="258EAFDE" w14:textId="2D53D917" w:rsidR="00CC45B5" w:rsidRPr="001050F6" w:rsidRDefault="00CC45B5" w:rsidP="004A2294">
      <w:pPr>
        <w:keepNext/>
        <w:keepLines/>
        <w:suppressAutoHyphens/>
        <w:spacing w:after="0" w:line="240" w:lineRule="auto"/>
        <w:ind w:left="426"/>
        <w:jc w:val="center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noProof/>
          <w:sz w:val="20"/>
          <w:szCs w:val="20"/>
        </w:rPr>
        <w:drawing>
          <wp:inline distT="0" distB="0" distL="0" distR="0" wp14:anchorId="2D9DE4BD" wp14:editId="1D5CFBEE">
            <wp:extent cx="2971165" cy="2697480"/>
            <wp:effectExtent l="0" t="0" r="635" b="762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5" cy="27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F6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339A810" wp14:editId="25F1360C">
            <wp:simplePos x="0" y="0"/>
            <wp:positionH relativeFrom="margin">
              <wp:posOffset>182245</wp:posOffset>
            </wp:positionH>
            <wp:positionV relativeFrom="paragraph">
              <wp:posOffset>3175</wp:posOffset>
            </wp:positionV>
            <wp:extent cx="2350135" cy="2689860"/>
            <wp:effectExtent l="0" t="0" r="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110CD60E" w14:textId="208DABAD" w:rsidR="00CC45B5" w:rsidRPr="001050F6" w:rsidRDefault="00CC45B5" w:rsidP="004A2294">
      <w:pPr>
        <w:keepNext/>
        <w:keepLines/>
        <w:suppressAutoHyphens/>
        <w:spacing w:after="0" w:line="240" w:lineRule="auto"/>
        <w:ind w:left="1416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Obr.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3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4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umiestnenie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kompresora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vodiča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vpravo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bloku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</w:t>
      </w:r>
    </w:p>
    <w:p w14:paraId="347C7E93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</w:p>
    <w:p w14:paraId="1ECBCC3C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</w:p>
    <w:p w14:paraId="27109CAE" w14:textId="4B88E74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Kompresor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klimatizácie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vodiča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poháňaný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dvoma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klinovými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remeňmi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hlavnej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remenice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Alternátory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umiestnené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vľavo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bloku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motora,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prístupné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cez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bočné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prístupové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dvierka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karosérie.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Poháňané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spoločne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jedným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plochým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remeňom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hlavnej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remenice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motora.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4357796E" w14:textId="7F7A0C9F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interiéri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bočných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stropných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pohľadoch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sú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vytvorené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tunely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vedenie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otvory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vývod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ochladeného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vzduchu.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0DDA4FF9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</w:p>
    <w:p w14:paraId="0B3AC339" w14:textId="7C4DC4BF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b/>
          <w:bCs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Usporiadanie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alternátorov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v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zadnej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motorovej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časti</w:t>
      </w:r>
      <w:r w:rsidR="001540AB">
        <w:rPr>
          <w:rFonts w:ascii="Garamond" w:hAnsi="Garamond"/>
          <w:b/>
          <w:bCs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bCs/>
          <w:color w:val="000000" w:themeColor="text1"/>
          <w:sz w:val="20"/>
          <w:szCs w:val="20"/>
        </w:rPr>
        <w:t>autobusov</w:t>
      </w:r>
    </w:p>
    <w:p w14:paraId="68602B49" w14:textId="77777777" w:rsidR="00CC45B5" w:rsidRPr="001050F6" w:rsidRDefault="00CC45B5" w:rsidP="004A2294">
      <w:pPr>
        <w:pStyle w:val="Zkladntext"/>
        <w:keepNext/>
        <w:keepLines/>
        <w:suppressAutoHyphens/>
        <w:spacing w:after="0" w:line="240" w:lineRule="auto"/>
        <w:ind w:left="284"/>
        <w:rPr>
          <w:rFonts w:ascii="Garamond" w:hAnsi="Garamond"/>
          <w:color w:val="000000" w:themeColor="text1"/>
          <w:sz w:val="20"/>
          <w:szCs w:val="20"/>
        </w:rPr>
      </w:pPr>
    </w:p>
    <w:p w14:paraId="4C697798" w14:textId="77777777" w:rsidR="00CC45B5" w:rsidRPr="001050F6" w:rsidRDefault="00CC45B5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i/>
          <w:iCs/>
          <w:sz w:val="20"/>
          <w:szCs w:val="20"/>
        </w:rPr>
      </w:pPr>
      <w:r w:rsidRPr="001050F6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1B321BC" wp14:editId="4021E5B0">
            <wp:simplePos x="0" y="0"/>
            <wp:positionH relativeFrom="margin">
              <wp:posOffset>594360</wp:posOffset>
            </wp:positionH>
            <wp:positionV relativeFrom="paragraph">
              <wp:posOffset>3175</wp:posOffset>
            </wp:positionV>
            <wp:extent cx="2028825" cy="2955925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0F6">
        <w:rPr>
          <w:rFonts w:ascii="Garamond" w:hAnsi="Garamond"/>
          <w:noProof/>
          <w:sz w:val="20"/>
          <w:szCs w:val="20"/>
        </w:rPr>
        <w:drawing>
          <wp:inline distT="0" distB="0" distL="0" distR="0" wp14:anchorId="6F757A36" wp14:editId="08DE4B54">
            <wp:extent cx="1841326" cy="2963545"/>
            <wp:effectExtent l="0" t="0" r="6985" b="825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91" cy="30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E787" w14:textId="50785272" w:rsidR="00CC45B5" w:rsidRPr="001050F6" w:rsidRDefault="00CC45B5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i/>
          <w:iCs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>Obr.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NB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18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City,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2010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ab/>
      </w:r>
      <w:r w:rsidR="001540AB">
        <w:rPr>
          <w:rFonts w:ascii="Garamond" w:hAnsi="Garamond"/>
          <w:sz w:val="20"/>
          <w:szCs w:val="20"/>
        </w:rPr>
        <w:t xml:space="preserve">             </w:t>
      </w:r>
      <w:r w:rsidRPr="001050F6">
        <w:rPr>
          <w:rFonts w:ascii="Garamond" w:hAnsi="Garamond"/>
          <w:sz w:val="20"/>
          <w:szCs w:val="20"/>
        </w:rPr>
        <w:t>Obr.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SOR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NB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18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City,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r.</w:t>
      </w:r>
      <w:r w:rsidR="001540AB">
        <w:rPr>
          <w:rFonts w:ascii="Garamond" w:hAnsi="Garamond"/>
          <w:sz w:val="20"/>
          <w:szCs w:val="20"/>
        </w:rPr>
        <w:t xml:space="preserve"> </w:t>
      </w:r>
      <w:r w:rsidRPr="001050F6">
        <w:rPr>
          <w:rFonts w:ascii="Garamond" w:hAnsi="Garamond"/>
          <w:sz w:val="20"/>
          <w:szCs w:val="20"/>
        </w:rPr>
        <w:t>2012</w:t>
      </w:r>
    </w:p>
    <w:p w14:paraId="10B002EF" w14:textId="77777777" w:rsidR="00D76BE4" w:rsidRPr="001050F6" w:rsidRDefault="00D76BE4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0F16543D" w14:textId="77777777" w:rsidR="00CE0CBA" w:rsidRPr="001050F6" w:rsidRDefault="00CE0CBA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687C77F0" w14:textId="77777777" w:rsidR="00CE0CBA" w:rsidRPr="001050F6" w:rsidRDefault="00CE0CBA" w:rsidP="004A2294">
      <w:pPr>
        <w:pStyle w:val="Odsekzoznamu"/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0A121758" w14:textId="77777777" w:rsidR="00CE0CBA" w:rsidRPr="001050F6" w:rsidRDefault="00CE0CBA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14:paraId="731646AF" w14:textId="77777777" w:rsidR="00CE0CBA" w:rsidRPr="001050F6" w:rsidRDefault="00CE0CBA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14:paraId="38A29EDC" w14:textId="77777777" w:rsidR="00CE0CBA" w:rsidRPr="001050F6" w:rsidRDefault="00CE0CBA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14:paraId="51B53E5B" w14:textId="77777777" w:rsidR="00CE0CBA" w:rsidRPr="001050F6" w:rsidRDefault="00CE0CBA" w:rsidP="004A2294">
      <w:pPr>
        <w:keepNext/>
        <w:keepLines/>
        <w:suppressAutoHyphens/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14:paraId="008B06AB" w14:textId="77777777" w:rsidR="007658A9" w:rsidRPr="001050F6" w:rsidRDefault="007658A9" w:rsidP="004A2294">
      <w:pPr>
        <w:keepNext/>
        <w:keepLines/>
        <w:suppressAutoHyphens/>
        <w:spacing w:after="0" w:line="240" w:lineRule="auto"/>
        <w:jc w:val="center"/>
        <w:rPr>
          <w:rFonts w:ascii="Garamond" w:eastAsia="SimSun" w:hAnsi="Garamond" w:cs="Times New Roman"/>
          <w:b/>
          <w:color w:val="000000" w:themeColor="text1"/>
          <w:sz w:val="20"/>
          <w:szCs w:val="20"/>
        </w:rPr>
      </w:pPr>
    </w:p>
    <w:p w14:paraId="32D2BD23" w14:textId="77777777" w:rsidR="00E82FE9" w:rsidRPr="001050F6" w:rsidRDefault="00E82FE9" w:rsidP="004A2294">
      <w:pPr>
        <w:keepNext/>
        <w:keepLines/>
        <w:tabs>
          <w:tab w:val="left" w:pos="3757"/>
        </w:tabs>
        <w:suppressAutoHyphens/>
        <w:spacing w:after="0" w:line="240" w:lineRule="auto"/>
        <w:rPr>
          <w:rFonts w:ascii="Garamond" w:hAnsi="Garamond"/>
          <w:sz w:val="20"/>
          <w:szCs w:val="20"/>
        </w:rPr>
      </w:pPr>
    </w:p>
    <w:p w14:paraId="11EF43C4" w14:textId="77777777" w:rsidR="003258B5" w:rsidRPr="001050F6" w:rsidRDefault="003258B5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br w:type="page"/>
      </w:r>
    </w:p>
    <w:p w14:paraId="40207151" w14:textId="17086913" w:rsidR="001B5FF3" w:rsidRPr="001050F6" w:rsidRDefault="001B5FF3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lastRenderedPageBreak/>
        <w:t>PRÍLOHA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2</w:t>
      </w:r>
    </w:p>
    <w:p w14:paraId="37A81881" w14:textId="77777777" w:rsidR="001B5FF3" w:rsidRPr="001050F6" w:rsidRDefault="001B5FF3" w:rsidP="004A2294">
      <w:pPr>
        <w:keepNext/>
        <w:keepLines/>
        <w:tabs>
          <w:tab w:val="left" w:pos="3957"/>
        </w:tabs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</w:p>
    <w:p w14:paraId="46C0CBCE" w14:textId="60720A5E" w:rsidR="001B5FF3" w:rsidRPr="001050F6" w:rsidRDefault="001B5FF3" w:rsidP="004A2294">
      <w:pPr>
        <w:keepNext/>
        <w:keepLines/>
        <w:tabs>
          <w:tab w:val="left" w:pos="3957"/>
        </w:tabs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t>ZOZNAM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SUBDODÁVATEĽOV</w:t>
      </w:r>
    </w:p>
    <w:p w14:paraId="61C27367" w14:textId="77777777" w:rsidR="001B5FF3" w:rsidRPr="001050F6" w:rsidRDefault="001B5FF3" w:rsidP="004A2294">
      <w:pPr>
        <w:keepNext/>
        <w:keepLines/>
        <w:tabs>
          <w:tab w:val="left" w:pos="3957"/>
        </w:tabs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</w:p>
    <w:p w14:paraId="6D57677D" w14:textId="77777777" w:rsidR="001B5FF3" w:rsidRPr="001050F6" w:rsidRDefault="001B5FF3" w:rsidP="004A2294">
      <w:pPr>
        <w:keepNext/>
        <w:keepLines/>
        <w:tabs>
          <w:tab w:val="left" w:pos="6323"/>
        </w:tabs>
        <w:suppressAutoHyphens/>
        <w:spacing w:after="0" w:line="240" w:lineRule="auto"/>
        <w:rPr>
          <w:rFonts w:ascii="Garamond" w:hAnsi="Garamond"/>
          <w:sz w:val="20"/>
          <w:szCs w:val="20"/>
        </w:rPr>
      </w:pPr>
      <w:r w:rsidRPr="001050F6">
        <w:rPr>
          <w:rFonts w:ascii="Garamond" w:hAnsi="Garamond"/>
          <w:sz w:val="20"/>
          <w:szCs w:val="20"/>
        </w:rPr>
        <w:tab/>
      </w:r>
    </w:p>
    <w:tbl>
      <w:tblPr>
        <w:tblStyle w:val="Mriekatabuky"/>
        <w:tblW w:w="10060" w:type="dxa"/>
        <w:jc w:val="center"/>
        <w:tblLook w:val="04A0" w:firstRow="1" w:lastRow="0" w:firstColumn="1" w:lastColumn="0" w:noHBand="0" w:noVBand="1"/>
      </w:tblPr>
      <w:tblGrid>
        <w:gridCol w:w="1334"/>
        <w:gridCol w:w="1577"/>
        <w:gridCol w:w="854"/>
        <w:gridCol w:w="937"/>
        <w:gridCol w:w="1796"/>
        <w:gridCol w:w="3562"/>
      </w:tblGrid>
      <w:tr w:rsidR="001B5FF3" w:rsidRPr="001050F6" w14:paraId="171E0006" w14:textId="77777777" w:rsidTr="00F01F10">
        <w:trPr>
          <w:jc w:val="center"/>
        </w:trPr>
        <w:tc>
          <w:tcPr>
            <w:tcW w:w="1334" w:type="dxa"/>
            <w:shd w:val="clear" w:color="auto" w:fill="BFBFBF" w:themeFill="background1" w:themeFillShade="BF"/>
            <w:vAlign w:val="center"/>
          </w:tcPr>
          <w:p w14:paraId="4D2A1574" w14:textId="548C86A4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050F6">
              <w:rPr>
                <w:rFonts w:ascii="Garamond" w:hAnsi="Garamond"/>
                <w:b/>
                <w:sz w:val="20"/>
                <w:szCs w:val="20"/>
              </w:rPr>
              <w:t>Obchodné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meno</w:t>
            </w:r>
          </w:p>
        </w:tc>
        <w:tc>
          <w:tcPr>
            <w:tcW w:w="1577" w:type="dxa"/>
            <w:shd w:val="clear" w:color="auto" w:fill="BFBFBF" w:themeFill="background1" w:themeFillShade="BF"/>
            <w:vAlign w:val="center"/>
          </w:tcPr>
          <w:p w14:paraId="6285E478" w14:textId="23517096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050F6">
              <w:rPr>
                <w:rFonts w:ascii="Garamond" w:hAnsi="Garamond"/>
                <w:b/>
                <w:sz w:val="20"/>
                <w:szCs w:val="20"/>
              </w:rPr>
              <w:t>Sídlo/miesto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podnikania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459ACDEC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050F6">
              <w:rPr>
                <w:rFonts w:ascii="Garamond" w:hAnsi="Garamond"/>
                <w:b/>
                <w:sz w:val="20"/>
                <w:szCs w:val="20"/>
              </w:rPr>
              <w:t>IČO</w:t>
            </w:r>
          </w:p>
        </w:tc>
        <w:tc>
          <w:tcPr>
            <w:tcW w:w="937" w:type="dxa"/>
            <w:shd w:val="clear" w:color="auto" w:fill="BFBFBF" w:themeFill="background1" w:themeFillShade="BF"/>
            <w:vAlign w:val="center"/>
          </w:tcPr>
          <w:p w14:paraId="5EDABA03" w14:textId="26C85C02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050F6">
              <w:rPr>
                <w:rFonts w:ascii="Garamond" w:hAnsi="Garamond"/>
                <w:b/>
                <w:sz w:val="20"/>
                <w:szCs w:val="20"/>
              </w:rPr>
              <w:t>Podiel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na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zákazke</w:t>
            </w:r>
          </w:p>
        </w:tc>
        <w:tc>
          <w:tcPr>
            <w:tcW w:w="1796" w:type="dxa"/>
            <w:shd w:val="clear" w:color="auto" w:fill="BFBFBF" w:themeFill="background1" w:themeFillShade="BF"/>
            <w:vAlign w:val="center"/>
          </w:tcPr>
          <w:p w14:paraId="081EF8C8" w14:textId="6387D05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050F6">
              <w:rPr>
                <w:rFonts w:ascii="Garamond" w:hAnsi="Garamond"/>
                <w:b/>
                <w:sz w:val="20"/>
                <w:szCs w:val="20"/>
              </w:rPr>
              <w:t>Predmet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subdodávky</w:t>
            </w:r>
          </w:p>
        </w:tc>
        <w:tc>
          <w:tcPr>
            <w:tcW w:w="3562" w:type="dxa"/>
            <w:shd w:val="clear" w:color="auto" w:fill="BFBFBF" w:themeFill="background1" w:themeFillShade="BF"/>
            <w:vAlign w:val="center"/>
          </w:tcPr>
          <w:p w14:paraId="273AD584" w14:textId="643443C9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1050F6">
              <w:rPr>
                <w:rFonts w:ascii="Garamond" w:hAnsi="Garamond"/>
                <w:b/>
                <w:sz w:val="20"/>
                <w:szCs w:val="20"/>
              </w:rPr>
              <w:t>Osoba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oprávnená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konať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za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F01F10" w:rsidRPr="001050F6">
              <w:rPr>
                <w:rFonts w:ascii="Garamond" w:hAnsi="Garamond"/>
                <w:b/>
                <w:sz w:val="20"/>
                <w:szCs w:val="20"/>
              </w:rPr>
              <w:t>S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ubdodávateľa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(meno,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priezvisko,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trvalý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pobyt,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dátum</w:t>
            </w:r>
            <w:r w:rsidR="001540AB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1050F6">
              <w:rPr>
                <w:rFonts w:ascii="Garamond" w:hAnsi="Garamond"/>
                <w:b/>
                <w:sz w:val="20"/>
                <w:szCs w:val="20"/>
              </w:rPr>
              <w:t>narodenia)</w:t>
            </w:r>
          </w:p>
        </w:tc>
      </w:tr>
      <w:tr w:rsidR="001B5FF3" w:rsidRPr="001050F6" w14:paraId="117F0EE8" w14:textId="77777777" w:rsidTr="00F01F10">
        <w:trPr>
          <w:jc w:val="center"/>
        </w:trPr>
        <w:tc>
          <w:tcPr>
            <w:tcW w:w="1334" w:type="dxa"/>
          </w:tcPr>
          <w:p w14:paraId="74F39C33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577" w:type="dxa"/>
          </w:tcPr>
          <w:p w14:paraId="40BC4F4E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4" w:type="dxa"/>
          </w:tcPr>
          <w:p w14:paraId="133B4A11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14:paraId="649522C6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4863F366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562" w:type="dxa"/>
          </w:tcPr>
          <w:p w14:paraId="3D7D785B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1B5FF3" w:rsidRPr="001050F6" w14:paraId="43303E51" w14:textId="77777777" w:rsidTr="00F01F10">
        <w:trPr>
          <w:jc w:val="center"/>
        </w:trPr>
        <w:tc>
          <w:tcPr>
            <w:tcW w:w="1334" w:type="dxa"/>
          </w:tcPr>
          <w:p w14:paraId="526B9792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577" w:type="dxa"/>
          </w:tcPr>
          <w:p w14:paraId="04A2AC36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4" w:type="dxa"/>
          </w:tcPr>
          <w:p w14:paraId="6FB543DE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14:paraId="17F99AF4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5DBA4D7E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562" w:type="dxa"/>
          </w:tcPr>
          <w:p w14:paraId="4F3BC638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1B5FF3" w:rsidRPr="001050F6" w14:paraId="4DD7C5A7" w14:textId="77777777" w:rsidTr="00F01F10">
        <w:trPr>
          <w:jc w:val="center"/>
        </w:trPr>
        <w:tc>
          <w:tcPr>
            <w:tcW w:w="1334" w:type="dxa"/>
          </w:tcPr>
          <w:p w14:paraId="2CD37973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577" w:type="dxa"/>
          </w:tcPr>
          <w:p w14:paraId="47E70A51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4" w:type="dxa"/>
          </w:tcPr>
          <w:p w14:paraId="0583A197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14:paraId="25DAE15E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59049FE0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562" w:type="dxa"/>
          </w:tcPr>
          <w:p w14:paraId="21762E37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1B5FF3" w:rsidRPr="001050F6" w14:paraId="6DC7A438" w14:textId="77777777" w:rsidTr="00F01F10">
        <w:trPr>
          <w:jc w:val="center"/>
        </w:trPr>
        <w:tc>
          <w:tcPr>
            <w:tcW w:w="1334" w:type="dxa"/>
          </w:tcPr>
          <w:p w14:paraId="69C6710E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577" w:type="dxa"/>
          </w:tcPr>
          <w:p w14:paraId="7CEC1AAC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4" w:type="dxa"/>
          </w:tcPr>
          <w:p w14:paraId="08C82A9B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14:paraId="02172200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4C801B7D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562" w:type="dxa"/>
          </w:tcPr>
          <w:p w14:paraId="69AB5ACF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1B5FF3" w:rsidRPr="001050F6" w14:paraId="308A9B5B" w14:textId="77777777" w:rsidTr="00F01F10">
        <w:trPr>
          <w:jc w:val="center"/>
        </w:trPr>
        <w:tc>
          <w:tcPr>
            <w:tcW w:w="1334" w:type="dxa"/>
          </w:tcPr>
          <w:p w14:paraId="1EF3DD33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577" w:type="dxa"/>
          </w:tcPr>
          <w:p w14:paraId="0C79B3E3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4" w:type="dxa"/>
          </w:tcPr>
          <w:p w14:paraId="33F6D472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14:paraId="1F40F01C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19481BB8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562" w:type="dxa"/>
          </w:tcPr>
          <w:p w14:paraId="7E5C287F" w14:textId="77777777" w:rsidR="001B5FF3" w:rsidRPr="001050F6" w:rsidRDefault="001B5FF3" w:rsidP="004A2294">
            <w:pPr>
              <w:pStyle w:val="AODocTxt"/>
              <w:keepNext/>
              <w:keepLines/>
              <w:numPr>
                <w:ilvl w:val="0"/>
                <w:numId w:val="0"/>
              </w:numPr>
              <w:suppressAutoHyphens/>
              <w:spacing w:before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</w:tbl>
    <w:p w14:paraId="2795AD14" w14:textId="77777777" w:rsidR="000A3420" w:rsidRPr="001050F6" w:rsidRDefault="000A3420" w:rsidP="004A2294">
      <w:pPr>
        <w:keepNext/>
        <w:keepLines/>
        <w:tabs>
          <w:tab w:val="left" w:pos="4157"/>
        </w:tabs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</w:p>
    <w:p w14:paraId="7243A79B" w14:textId="77777777" w:rsidR="000A3420" w:rsidRPr="001050F6" w:rsidRDefault="000A3420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br w:type="page"/>
      </w:r>
    </w:p>
    <w:p w14:paraId="6F6664D7" w14:textId="65AC474D" w:rsidR="004722C1" w:rsidRPr="001050F6" w:rsidRDefault="000534D3" w:rsidP="004A2294">
      <w:pPr>
        <w:keepNext/>
        <w:keepLines/>
        <w:tabs>
          <w:tab w:val="left" w:pos="4157"/>
        </w:tabs>
        <w:suppressAutoHyphens/>
        <w:spacing w:after="0" w:line="240" w:lineRule="auto"/>
        <w:jc w:val="center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b/>
          <w:color w:val="000000" w:themeColor="text1"/>
          <w:sz w:val="20"/>
          <w:szCs w:val="20"/>
        </w:rPr>
        <w:lastRenderedPageBreak/>
        <w:t>PODPISY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ZMLUVNÝCH</w:t>
      </w:r>
      <w:r w:rsidR="001540AB">
        <w:rPr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b/>
          <w:color w:val="000000" w:themeColor="text1"/>
          <w:sz w:val="20"/>
          <w:szCs w:val="20"/>
        </w:rPr>
        <w:t>STRÁN</w:t>
      </w:r>
    </w:p>
    <w:p w14:paraId="38BE8E89" w14:textId="77777777" w:rsidR="000534D3" w:rsidRPr="001050F6" w:rsidRDefault="000534D3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4E2F557A" w14:textId="77777777" w:rsidR="00A4742C" w:rsidRPr="001050F6" w:rsidRDefault="00A4742C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53817744" w14:textId="77777777" w:rsidR="00A4742C" w:rsidRPr="001050F6" w:rsidRDefault="00A4742C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4637839E" w14:textId="7263BF15" w:rsidR="004722C1" w:rsidRPr="001050F6" w:rsidRDefault="004722C1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Bratislave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dňa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______________</w:t>
      </w:r>
    </w:p>
    <w:p w14:paraId="70015F1F" w14:textId="77777777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b/>
          <w:color w:val="000000" w:themeColor="text1"/>
          <w:sz w:val="20"/>
          <w:szCs w:val="20"/>
        </w:rPr>
      </w:pPr>
    </w:p>
    <w:p w14:paraId="7FAB25D7" w14:textId="0E21063D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Style w:val="ra"/>
          <w:rFonts w:ascii="Garamond" w:hAnsi="Garamond"/>
          <w:b/>
          <w:color w:val="000000" w:themeColor="text1"/>
          <w:sz w:val="20"/>
          <w:szCs w:val="20"/>
        </w:rPr>
        <w:t>Dopravný</w:t>
      </w:r>
      <w:r w:rsidR="001540AB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b/>
          <w:color w:val="000000" w:themeColor="text1"/>
          <w:sz w:val="20"/>
          <w:szCs w:val="20"/>
        </w:rPr>
        <w:t>podnik</w:t>
      </w:r>
      <w:r w:rsidR="001540AB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b/>
          <w:color w:val="000000" w:themeColor="text1"/>
          <w:sz w:val="20"/>
          <w:szCs w:val="20"/>
        </w:rPr>
        <w:t>Bratislava,</w:t>
      </w:r>
      <w:r w:rsidR="001540AB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b/>
          <w:color w:val="000000" w:themeColor="text1"/>
          <w:sz w:val="20"/>
          <w:szCs w:val="20"/>
        </w:rPr>
        <w:t>akciová</w:t>
      </w:r>
      <w:r w:rsidR="001540AB">
        <w:rPr>
          <w:rStyle w:val="ra"/>
          <w:rFonts w:ascii="Garamond" w:hAnsi="Garamond"/>
          <w:b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b/>
          <w:color w:val="000000" w:themeColor="text1"/>
          <w:sz w:val="20"/>
          <w:szCs w:val="20"/>
        </w:rPr>
        <w:t>spoločnosť</w:t>
      </w:r>
    </w:p>
    <w:p w14:paraId="63D7936D" w14:textId="77777777" w:rsidR="00AB52D2" w:rsidRPr="001050F6" w:rsidRDefault="00AB52D2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603FB335" w14:textId="77777777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color w:val="000000" w:themeColor="text1"/>
          <w:sz w:val="20"/>
          <w:szCs w:val="20"/>
        </w:rPr>
      </w:pPr>
    </w:p>
    <w:p w14:paraId="06CAE6B4" w14:textId="77777777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color w:val="000000" w:themeColor="text1"/>
          <w:sz w:val="20"/>
          <w:szCs w:val="20"/>
        </w:rPr>
      </w:pPr>
    </w:p>
    <w:p w14:paraId="310130D4" w14:textId="50F639B5" w:rsidR="00AB52D2" w:rsidRPr="001050F6" w:rsidRDefault="00AB52D2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15BAF9A7" w14:textId="278E23AD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Meno:</w:t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  <w:t>Ing.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CE0CBA" w:rsidRPr="001050F6">
        <w:rPr>
          <w:rFonts w:ascii="Garamond" w:hAnsi="Garamond"/>
          <w:color w:val="000000" w:themeColor="text1"/>
          <w:sz w:val="20"/>
          <w:szCs w:val="20"/>
        </w:rPr>
        <w:t>Martin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="00CE0CBA" w:rsidRPr="001050F6">
        <w:rPr>
          <w:rFonts w:ascii="Garamond" w:hAnsi="Garamond"/>
          <w:color w:val="000000" w:themeColor="text1"/>
          <w:sz w:val="20"/>
          <w:szCs w:val="20"/>
        </w:rPr>
        <w:t>Rybanský</w:t>
      </w:r>
    </w:p>
    <w:p w14:paraId="41083DD4" w14:textId="7871802A" w:rsidR="00AB52D2" w:rsidRPr="001050F6" w:rsidRDefault="00AB52D2" w:rsidP="004A2294">
      <w:pPr>
        <w:pStyle w:val="AONormal"/>
        <w:keepNext/>
        <w:keepLines/>
        <w:suppressAutoHyphens/>
        <w:spacing w:line="240" w:lineRule="auto"/>
        <w:ind w:left="1430" w:hanging="1430"/>
        <w:rPr>
          <w:rFonts w:ascii="Garamond" w:hAnsi="Garamond"/>
          <w:color w:val="000000" w:themeColor="text1"/>
          <w:sz w:val="20"/>
        </w:rPr>
      </w:pPr>
      <w:r w:rsidRPr="001050F6">
        <w:rPr>
          <w:rFonts w:ascii="Garamond" w:hAnsi="Garamond"/>
          <w:color w:val="000000" w:themeColor="text1"/>
          <w:sz w:val="20"/>
        </w:rPr>
        <w:t>Funkcia:</w:t>
      </w:r>
      <w:r w:rsidRPr="001050F6">
        <w:rPr>
          <w:rFonts w:ascii="Garamond" w:hAnsi="Garamond"/>
          <w:color w:val="000000" w:themeColor="text1"/>
          <w:sz w:val="20"/>
        </w:rPr>
        <w:tab/>
        <w:t>predseda</w:t>
      </w:r>
      <w:r w:rsidR="001540AB">
        <w:rPr>
          <w:rFonts w:ascii="Garamond" w:hAnsi="Garamond"/>
          <w:color w:val="000000" w:themeColor="text1"/>
          <w:sz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</w:rPr>
        <w:t>predstavenstva</w:t>
      </w:r>
      <w:r w:rsidR="001540AB">
        <w:rPr>
          <w:rFonts w:ascii="Garamond" w:hAnsi="Garamond"/>
          <w:color w:val="000000" w:themeColor="text1"/>
          <w:sz w:val="20"/>
        </w:rPr>
        <w:t xml:space="preserve"> </w:t>
      </w:r>
    </w:p>
    <w:p w14:paraId="7438D6C3" w14:textId="77777777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color w:val="000000" w:themeColor="text1"/>
          <w:sz w:val="20"/>
          <w:szCs w:val="20"/>
        </w:rPr>
      </w:pPr>
    </w:p>
    <w:p w14:paraId="4393F47F" w14:textId="77777777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color w:val="000000" w:themeColor="text1"/>
          <w:sz w:val="20"/>
          <w:szCs w:val="20"/>
        </w:rPr>
      </w:pPr>
    </w:p>
    <w:p w14:paraId="1E177724" w14:textId="4F8A9C7D" w:rsidR="00AB52D2" w:rsidRPr="001050F6" w:rsidRDefault="00AB52D2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41EB9C7E" w14:textId="77777777" w:rsidR="00064BE2" w:rsidRPr="001050F6" w:rsidRDefault="00064BE2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0542731A" w14:textId="21A3C029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Meno:</w:t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</w:r>
      <w:r w:rsidRPr="001050F6">
        <w:rPr>
          <w:rFonts w:ascii="Garamond" w:eastAsia="Times New Roman" w:hAnsi="Garamond"/>
          <w:sz w:val="20"/>
          <w:szCs w:val="20"/>
        </w:rPr>
        <w:t>Ing.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1050F6" w:rsidRPr="001050F6">
        <w:rPr>
          <w:rFonts w:ascii="Garamond" w:eastAsia="Times New Roman" w:hAnsi="Garamond"/>
          <w:sz w:val="20"/>
          <w:szCs w:val="20"/>
        </w:rPr>
        <w:t>Michal</w:t>
      </w:r>
      <w:r w:rsidR="001540AB">
        <w:rPr>
          <w:rFonts w:ascii="Garamond" w:eastAsia="Times New Roman" w:hAnsi="Garamond"/>
          <w:sz w:val="20"/>
          <w:szCs w:val="20"/>
        </w:rPr>
        <w:t xml:space="preserve"> </w:t>
      </w:r>
      <w:r w:rsidR="001050F6" w:rsidRPr="001050F6">
        <w:rPr>
          <w:rFonts w:ascii="Garamond" w:eastAsia="Times New Roman" w:hAnsi="Garamond"/>
          <w:sz w:val="20"/>
          <w:szCs w:val="20"/>
        </w:rPr>
        <w:t>Halomi</w:t>
      </w:r>
    </w:p>
    <w:p w14:paraId="0ECB367C" w14:textId="362FABED" w:rsidR="004722C1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b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Funkcia:</w:t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  <w:t>člen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hAnsi="Garamond"/>
          <w:color w:val="000000" w:themeColor="text1"/>
          <w:sz w:val="20"/>
          <w:szCs w:val="20"/>
        </w:rPr>
        <w:t>predstavenstva</w:t>
      </w:r>
      <w:r w:rsidR="001540AB">
        <w:rPr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24F5FDE7" w14:textId="77777777" w:rsidR="004722C1" w:rsidRPr="001050F6" w:rsidRDefault="004722C1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b/>
          <w:color w:val="000000" w:themeColor="text1"/>
          <w:sz w:val="20"/>
          <w:szCs w:val="20"/>
        </w:rPr>
      </w:pPr>
    </w:p>
    <w:p w14:paraId="4CBFD431" w14:textId="77777777" w:rsidR="00A4742C" w:rsidRPr="001050F6" w:rsidRDefault="00A4742C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0DF795C4" w14:textId="77777777" w:rsidR="00E744AA" w:rsidRPr="001050F6" w:rsidRDefault="00E744AA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</w:p>
    <w:p w14:paraId="285E8567" w14:textId="41CF3F0C" w:rsidR="00AB52D2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0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V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Fonts w:ascii="Garamond" w:eastAsia="Times New Roman" w:hAnsi="Garamond"/>
          <w:sz w:val="20"/>
          <w:szCs w:val="20"/>
          <w:lang w:eastAsia="cs-CZ"/>
        </w:rPr>
        <w:t>[</w:t>
      </w:r>
      <w:r w:rsidRPr="001050F6">
        <w:rPr>
          <w:rFonts w:ascii="Garamond" w:eastAsia="Times New Roman" w:hAnsi="Garamond"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eastAsia="Times New Roman" w:hAnsi="Garamond"/>
          <w:sz w:val="20"/>
          <w:szCs w:val="20"/>
          <w:lang w:eastAsia="cs-CZ"/>
        </w:rPr>
        <w:t>]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dňa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  <w:r w:rsidRPr="001050F6">
        <w:rPr>
          <w:rStyle w:val="ra"/>
          <w:rFonts w:ascii="Garamond" w:hAnsi="Garamond"/>
          <w:color w:val="000000" w:themeColor="text1"/>
          <w:sz w:val="20"/>
          <w:szCs w:val="20"/>
        </w:rPr>
        <w:t>______________</w:t>
      </w:r>
    </w:p>
    <w:p w14:paraId="01DC63FC" w14:textId="77777777" w:rsidR="00A4742C" w:rsidRPr="001050F6" w:rsidRDefault="00A4742C" w:rsidP="004A2294">
      <w:pPr>
        <w:pStyle w:val="AODocTxt"/>
        <w:keepNext/>
        <w:keepLines/>
        <w:suppressAutoHyphens/>
        <w:spacing w:before="0" w:line="240" w:lineRule="auto"/>
        <w:ind w:left="0"/>
        <w:rPr>
          <w:rFonts w:ascii="Garamond" w:hAnsi="Garamond"/>
          <w:b/>
          <w:color w:val="000000" w:themeColor="text1"/>
          <w:sz w:val="20"/>
          <w:szCs w:val="20"/>
        </w:rPr>
      </w:pPr>
    </w:p>
    <w:p w14:paraId="5AEE5AEB" w14:textId="69A524DD" w:rsidR="00AB52D2" w:rsidRPr="001050F6" w:rsidRDefault="000B50F7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eastAsia="Times New Roman" w:hAnsi="Garamond"/>
          <w:sz w:val="20"/>
          <w:szCs w:val="20"/>
          <w:lang w:eastAsia="cs-CZ"/>
        </w:rPr>
        <w:t>[</w:t>
      </w:r>
      <w:r w:rsidRPr="001050F6">
        <w:rPr>
          <w:rFonts w:ascii="Garamond" w:eastAsia="Times New Roman" w:hAnsi="Garamond"/>
          <w:b/>
          <w:sz w:val="20"/>
          <w:szCs w:val="20"/>
          <w:highlight w:val="yellow"/>
          <w:lang w:eastAsia="cs-CZ"/>
        </w:rPr>
        <w:t>doplniť</w:t>
      </w:r>
      <w:r w:rsidRPr="001050F6">
        <w:rPr>
          <w:rFonts w:ascii="Garamond" w:eastAsia="Times New Roman" w:hAnsi="Garamond"/>
          <w:sz w:val="20"/>
          <w:szCs w:val="20"/>
          <w:lang w:eastAsia="cs-CZ"/>
        </w:rPr>
        <w:t>]</w:t>
      </w:r>
    </w:p>
    <w:p w14:paraId="0522C2FD" w14:textId="448EE569" w:rsidR="00AB52D2" w:rsidRPr="001050F6" w:rsidRDefault="00AB52D2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3903BC1F" w14:textId="7AB83710" w:rsidR="00945ABA" w:rsidRPr="001050F6" w:rsidRDefault="00945ABA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08256151" w14:textId="77777777" w:rsidR="000B50F7" w:rsidRPr="001050F6" w:rsidRDefault="000B50F7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42888FDD" w14:textId="77777777" w:rsidR="00064BE2" w:rsidRPr="001050F6" w:rsidRDefault="00064BE2" w:rsidP="004A2294">
      <w:pPr>
        <w:pStyle w:val="AODocTxt"/>
        <w:keepNext/>
        <w:keepLines/>
        <w:numPr>
          <w:ilvl w:val="0"/>
          <w:numId w:val="0"/>
        </w:numPr>
        <w:suppressAutoHyphens/>
        <w:spacing w:before="0" w:line="240" w:lineRule="auto"/>
        <w:ind w:left="1416"/>
        <w:rPr>
          <w:rFonts w:ascii="Garamond" w:hAnsi="Garamond"/>
          <w:color w:val="000000" w:themeColor="text1"/>
          <w:sz w:val="20"/>
          <w:szCs w:val="20"/>
        </w:rPr>
      </w:pPr>
    </w:p>
    <w:p w14:paraId="11C1912F" w14:textId="4985A3DD" w:rsidR="000B50F7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1430" w:hanging="1430"/>
        <w:rPr>
          <w:rStyle w:val="ra"/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Meno:</w:t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</w:r>
      <w:r w:rsidR="000B50F7" w:rsidRPr="001050F6">
        <w:rPr>
          <w:rFonts w:ascii="Garamond" w:eastAsia="Times New Roman" w:hAnsi="Garamond"/>
          <w:sz w:val="20"/>
          <w:szCs w:val="20"/>
          <w:lang w:eastAsia="cs-CZ"/>
        </w:rPr>
        <w:t>[</w:t>
      </w:r>
      <w:r w:rsidR="000B50F7" w:rsidRPr="001050F6">
        <w:rPr>
          <w:rFonts w:ascii="Garamond" w:eastAsia="Times New Roman" w:hAnsi="Garamond"/>
          <w:sz w:val="20"/>
          <w:szCs w:val="20"/>
          <w:highlight w:val="yellow"/>
          <w:lang w:eastAsia="cs-CZ"/>
        </w:rPr>
        <w:t>doplniť</w:t>
      </w:r>
      <w:r w:rsidR="000B50F7" w:rsidRPr="001050F6">
        <w:rPr>
          <w:rFonts w:ascii="Garamond" w:eastAsia="Times New Roman" w:hAnsi="Garamond"/>
          <w:sz w:val="20"/>
          <w:szCs w:val="20"/>
          <w:lang w:eastAsia="cs-CZ"/>
        </w:rPr>
        <w:t>]</w:t>
      </w:r>
      <w:r w:rsidR="001540AB">
        <w:rPr>
          <w:rStyle w:val="ra"/>
          <w:rFonts w:ascii="Garamond" w:hAnsi="Garamond"/>
          <w:color w:val="000000" w:themeColor="text1"/>
          <w:sz w:val="20"/>
          <w:szCs w:val="20"/>
        </w:rPr>
        <w:t xml:space="preserve"> </w:t>
      </w:r>
    </w:p>
    <w:p w14:paraId="289299B7" w14:textId="7BA4C220" w:rsidR="004722C1" w:rsidRPr="001050F6" w:rsidRDefault="00AB52D2" w:rsidP="004A2294">
      <w:pPr>
        <w:pStyle w:val="AODocTxt"/>
        <w:keepNext/>
        <w:keepLines/>
        <w:suppressAutoHyphens/>
        <w:spacing w:before="0" w:line="240" w:lineRule="auto"/>
        <w:ind w:left="1430" w:hanging="1430"/>
        <w:rPr>
          <w:rFonts w:ascii="Garamond" w:hAnsi="Garamond"/>
          <w:color w:val="000000" w:themeColor="text1"/>
          <w:sz w:val="20"/>
          <w:szCs w:val="20"/>
        </w:rPr>
      </w:pPr>
      <w:r w:rsidRPr="001050F6">
        <w:rPr>
          <w:rFonts w:ascii="Garamond" w:hAnsi="Garamond"/>
          <w:color w:val="000000" w:themeColor="text1"/>
          <w:sz w:val="20"/>
          <w:szCs w:val="20"/>
        </w:rPr>
        <w:t>Funkcia:</w:t>
      </w:r>
      <w:r w:rsidRPr="001050F6">
        <w:rPr>
          <w:rFonts w:ascii="Garamond" w:hAnsi="Garamond"/>
          <w:color w:val="000000" w:themeColor="text1"/>
          <w:sz w:val="20"/>
          <w:szCs w:val="20"/>
        </w:rPr>
        <w:tab/>
      </w:r>
      <w:r w:rsidR="000B50F7" w:rsidRPr="001050F6">
        <w:rPr>
          <w:rFonts w:ascii="Garamond" w:eastAsia="Times New Roman" w:hAnsi="Garamond"/>
          <w:sz w:val="20"/>
          <w:szCs w:val="20"/>
          <w:lang w:eastAsia="cs-CZ"/>
        </w:rPr>
        <w:t>[</w:t>
      </w:r>
      <w:r w:rsidR="000B50F7" w:rsidRPr="001050F6">
        <w:rPr>
          <w:rFonts w:ascii="Garamond" w:eastAsia="Times New Roman" w:hAnsi="Garamond"/>
          <w:sz w:val="20"/>
          <w:szCs w:val="20"/>
          <w:highlight w:val="yellow"/>
          <w:lang w:eastAsia="cs-CZ"/>
        </w:rPr>
        <w:t>doplniť</w:t>
      </w:r>
      <w:r w:rsidR="000B50F7" w:rsidRPr="001050F6">
        <w:rPr>
          <w:rFonts w:ascii="Garamond" w:eastAsia="Times New Roman" w:hAnsi="Garamond"/>
          <w:sz w:val="20"/>
          <w:szCs w:val="20"/>
          <w:lang w:eastAsia="cs-CZ"/>
        </w:rPr>
        <w:t>]</w:t>
      </w:r>
    </w:p>
    <w:p w14:paraId="1B1FD002" w14:textId="77777777" w:rsidR="004722C1" w:rsidRPr="001050F6" w:rsidRDefault="004722C1" w:rsidP="004A2294">
      <w:pPr>
        <w:keepNext/>
        <w:keepLines/>
        <w:suppressAutoHyphens/>
        <w:spacing w:after="0" w:line="240" w:lineRule="auto"/>
        <w:ind w:left="4950" w:hanging="4950"/>
        <w:rPr>
          <w:rFonts w:ascii="Garamond" w:eastAsia="Times New Roman" w:hAnsi="Garamond" w:cs="Times New Roman"/>
          <w:sz w:val="20"/>
          <w:szCs w:val="20"/>
        </w:rPr>
      </w:pPr>
    </w:p>
    <w:p w14:paraId="2E7B9DFE" w14:textId="77777777" w:rsidR="004722C1" w:rsidRPr="001050F6" w:rsidRDefault="004722C1" w:rsidP="004A2294">
      <w:pPr>
        <w:keepNext/>
        <w:keepLines/>
        <w:suppressAutoHyphens/>
        <w:spacing w:after="0" w:line="240" w:lineRule="auto"/>
        <w:ind w:left="4950" w:hanging="4950"/>
        <w:rPr>
          <w:rFonts w:ascii="Garamond" w:eastAsia="Times New Roman" w:hAnsi="Garamond" w:cs="Times New Roman"/>
          <w:sz w:val="20"/>
          <w:szCs w:val="20"/>
        </w:rPr>
      </w:pPr>
    </w:p>
    <w:p w14:paraId="5768D4C4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eastAsia="Times New Roman" w:hAnsi="Garamond" w:cs="Times New Roman"/>
          <w:sz w:val="20"/>
          <w:szCs w:val="20"/>
        </w:rPr>
      </w:pPr>
      <w:r w:rsidRPr="001050F6">
        <w:rPr>
          <w:rFonts w:ascii="Garamond" w:eastAsia="Times New Roman" w:hAnsi="Garamond" w:cs="Arial"/>
          <w:sz w:val="20"/>
          <w:szCs w:val="20"/>
        </w:rPr>
        <w:tab/>
      </w:r>
      <w:r w:rsidRPr="001050F6">
        <w:rPr>
          <w:rFonts w:ascii="Garamond" w:eastAsia="Times New Roman" w:hAnsi="Garamond" w:cs="Arial"/>
          <w:sz w:val="20"/>
          <w:szCs w:val="20"/>
        </w:rPr>
        <w:tab/>
      </w:r>
      <w:r w:rsidRPr="001050F6">
        <w:rPr>
          <w:rFonts w:ascii="Garamond" w:eastAsia="Times New Roman" w:hAnsi="Garamond" w:cs="Arial"/>
          <w:sz w:val="20"/>
          <w:szCs w:val="20"/>
        </w:rPr>
        <w:tab/>
      </w:r>
      <w:r w:rsidRPr="001050F6">
        <w:rPr>
          <w:rFonts w:ascii="Garamond" w:eastAsia="Times New Roman" w:hAnsi="Garamond" w:cs="Arial"/>
          <w:sz w:val="20"/>
          <w:szCs w:val="20"/>
        </w:rPr>
        <w:tab/>
      </w:r>
    </w:p>
    <w:p w14:paraId="6BB74595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70F551EC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0E54C10D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647EBC01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6CFF599D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1B1DC16A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5F91D034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77ED4CC7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65A77217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344F4F4C" w14:textId="77777777" w:rsidR="004722C1" w:rsidRPr="001050F6" w:rsidRDefault="004722C1" w:rsidP="004A2294">
      <w:pPr>
        <w:keepNext/>
        <w:keepLines/>
        <w:suppressAutoHyphens/>
        <w:spacing w:after="0" w:line="240" w:lineRule="auto"/>
        <w:rPr>
          <w:rFonts w:ascii="Garamond" w:hAnsi="Garamond"/>
          <w:b/>
          <w:sz w:val="20"/>
          <w:szCs w:val="20"/>
        </w:rPr>
      </w:pPr>
    </w:p>
    <w:p w14:paraId="61A1E775" w14:textId="77777777" w:rsidR="004722C1" w:rsidRPr="001050F6" w:rsidRDefault="004722C1" w:rsidP="004A2294">
      <w:pPr>
        <w:keepNext/>
        <w:keepLines/>
        <w:suppressAutoHyphens/>
        <w:spacing w:after="0" w:line="240" w:lineRule="auto"/>
        <w:contextualSpacing/>
        <w:rPr>
          <w:rFonts w:ascii="Garamond" w:eastAsia="Calibri" w:hAnsi="Garamond" w:cs="Times New Roman"/>
          <w:b/>
          <w:sz w:val="20"/>
          <w:szCs w:val="20"/>
        </w:rPr>
      </w:pPr>
    </w:p>
    <w:p w14:paraId="1B394CF9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14:paraId="004A9B4B" w14:textId="77777777" w:rsidR="004722C1" w:rsidRPr="001050F6" w:rsidRDefault="004722C1" w:rsidP="004A2294">
      <w:pPr>
        <w:keepNext/>
        <w:keepLines/>
        <w:suppressAutoHyphens/>
        <w:spacing w:after="0" w:line="240" w:lineRule="auto"/>
        <w:jc w:val="both"/>
        <w:rPr>
          <w:rFonts w:ascii="Garamond" w:eastAsia="Times New Roman" w:hAnsi="Garamond" w:cs="Arial"/>
          <w:sz w:val="20"/>
          <w:szCs w:val="20"/>
        </w:rPr>
      </w:pPr>
    </w:p>
    <w:p w14:paraId="400F97C0" w14:textId="3F3EE728" w:rsidR="00A772DF" w:rsidRPr="001050F6" w:rsidRDefault="00A772DF" w:rsidP="004A2294">
      <w:pPr>
        <w:keepNext/>
        <w:keepLines/>
        <w:tabs>
          <w:tab w:val="left" w:pos="1418"/>
          <w:tab w:val="center" w:pos="4805"/>
          <w:tab w:val="left" w:pos="7680"/>
        </w:tabs>
        <w:suppressAutoHyphens/>
        <w:spacing w:after="0" w:line="240" w:lineRule="auto"/>
        <w:rPr>
          <w:rFonts w:ascii="Garamond" w:hAnsi="Garamond"/>
          <w:sz w:val="20"/>
          <w:szCs w:val="20"/>
          <w:lang w:eastAsia="cs-CZ"/>
        </w:rPr>
      </w:pPr>
    </w:p>
    <w:p w14:paraId="6B36B26F" w14:textId="2C68426A" w:rsidR="000534D3" w:rsidRPr="001050F6" w:rsidRDefault="000534D3" w:rsidP="004A2294">
      <w:pPr>
        <w:keepNext/>
        <w:keepLines/>
        <w:suppressAutoHyphens/>
        <w:spacing w:after="0" w:line="240" w:lineRule="auto"/>
        <w:rPr>
          <w:rFonts w:ascii="Garamond" w:hAnsi="Garamond"/>
          <w:sz w:val="20"/>
          <w:szCs w:val="20"/>
          <w:lang w:eastAsia="cs-CZ"/>
        </w:rPr>
      </w:pPr>
    </w:p>
    <w:p w14:paraId="36C89A2D" w14:textId="48CF76A1" w:rsidR="000534D3" w:rsidRPr="001050F6" w:rsidRDefault="000534D3" w:rsidP="004A2294">
      <w:pPr>
        <w:keepNext/>
        <w:keepLines/>
        <w:suppressAutoHyphens/>
        <w:spacing w:after="0" w:line="240" w:lineRule="auto"/>
        <w:rPr>
          <w:rFonts w:ascii="Garamond" w:hAnsi="Garamond"/>
          <w:sz w:val="20"/>
          <w:szCs w:val="20"/>
          <w:lang w:eastAsia="cs-CZ"/>
        </w:rPr>
      </w:pPr>
    </w:p>
    <w:sectPr w:rsidR="000534D3" w:rsidRPr="001050F6" w:rsidSect="00AE0BB2">
      <w:footerReference w:type="default" r:id="rId19"/>
      <w:pgSz w:w="11906" w:h="16838" w:code="9"/>
      <w:pgMar w:top="851" w:right="1274" w:bottom="993" w:left="851" w:header="709" w:footer="402" w:gutter="17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 w:chapStyle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49C4E" w14:textId="77777777" w:rsidR="00A82BFA" w:rsidRDefault="00A82BFA">
      <w:pPr>
        <w:spacing w:after="0" w:line="240" w:lineRule="auto"/>
      </w:pPr>
      <w:r>
        <w:separator/>
      </w:r>
    </w:p>
  </w:endnote>
  <w:endnote w:type="continuationSeparator" w:id="0">
    <w:p w14:paraId="277345D1" w14:textId="77777777" w:rsidR="00A82BFA" w:rsidRDefault="00A82BFA">
      <w:pPr>
        <w:spacing w:after="0" w:line="240" w:lineRule="auto"/>
      </w:pPr>
      <w:r>
        <w:continuationSeparator/>
      </w:r>
    </w:p>
  </w:endnote>
  <w:endnote w:type="continuationNotice" w:id="1">
    <w:p w14:paraId="159FCD2C" w14:textId="77777777" w:rsidR="00A82BFA" w:rsidRDefault="00A82B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utura Hv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on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OfficinaSanItcTEE">
    <w:altName w:val="Times New Roman"/>
    <w:charset w:val="00"/>
    <w:family w:val="auto"/>
    <w:pitch w:val="variable"/>
    <w:sig w:usb0="00000007" w:usb1="00000000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56EA2" w14:textId="34B6B5C9" w:rsidR="001540AB" w:rsidRPr="000A3420" w:rsidRDefault="001540AB" w:rsidP="000A3420">
    <w:pPr>
      <w:pBdr>
        <w:top w:val="single" w:sz="4" w:space="1" w:color="auto"/>
      </w:pBdr>
      <w:tabs>
        <w:tab w:val="left" w:pos="0"/>
      </w:tabs>
      <w:spacing w:after="0" w:line="240" w:lineRule="auto"/>
      <w:jc w:val="both"/>
      <w:rPr>
        <w:rFonts w:ascii="Garamond" w:eastAsia="Times New Roman" w:hAnsi="Garamond" w:cs="Times New Roman"/>
        <w:b/>
        <w:iCs/>
        <w:sz w:val="16"/>
        <w:szCs w:val="16"/>
      </w:rPr>
    </w:pPr>
    <w:r>
      <w:rPr>
        <w:rFonts w:ascii="Garamond" w:eastAsia="Times New Roman" w:hAnsi="Garamond" w:cs="Times New Roman"/>
        <w:b/>
        <w:iCs/>
        <w:caps/>
        <w:sz w:val="16"/>
        <w:szCs w:val="16"/>
      </w:rPr>
      <w:t>Rámcová DOHODA na dodanie tovaru</w:t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</w:r>
    <w:r>
      <w:rPr>
        <w:rFonts w:ascii="Garamond" w:eastAsia="Times New Roman" w:hAnsi="Garamond" w:cs="Times New Roman"/>
        <w:b/>
        <w:iCs/>
        <w:caps/>
        <w:sz w:val="16"/>
        <w:szCs w:val="16"/>
      </w:rPr>
      <w:tab/>
      <w:t xml:space="preserve">      </w: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t xml:space="preserve">Strana </w: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fldChar w:fldCharType="begin"/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instrText xml:space="preserve"> PAGE </w:instrTex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fldChar w:fldCharType="separate"/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t>2</w: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fldChar w:fldCharType="end"/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t>/</w: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fldChar w:fldCharType="begin"/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instrText xml:space="preserve"> NUMPAGES </w:instrTex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fldChar w:fldCharType="separate"/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t>15</w:t>
    </w:r>
    <w:r w:rsidRPr="004E2F05">
      <w:rPr>
        <w:rFonts w:ascii="Garamond" w:eastAsia="Times New Roman" w:hAnsi="Garamond" w:cs="Times New Roman"/>
        <w:b/>
        <w:iCs/>
        <w:sz w:val="16"/>
        <w:szCs w:val="16"/>
      </w:rPr>
      <w:fldChar w:fldCharType="end"/>
    </w:r>
  </w:p>
  <w:p w14:paraId="15AD3FF3" w14:textId="77777777" w:rsidR="001540AB" w:rsidRPr="00A4742C" w:rsidRDefault="001540AB" w:rsidP="00A4742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78732" w14:textId="77777777" w:rsidR="00A82BFA" w:rsidRDefault="00A82BFA">
      <w:pPr>
        <w:spacing w:after="0" w:line="240" w:lineRule="auto"/>
      </w:pPr>
      <w:r>
        <w:separator/>
      </w:r>
    </w:p>
  </w:footnote>
  <w:footnote w:type="continuationSeparator" w:id="0">
    <w:p w14:paraId="625DE5AA" w14:textId="77777777" w:rsidR="00A82BFA" w:rsidRDefault="00A82BFA">
      <w:pPr>
        <w:spacing w:after="0" w:line="240" w:lineRule="auto"/>
      </w:pPr>
      <w:r>
        <w:continuationSeparator/>
      </w:r>
    </w:p>
  </w:footnote>
  <w:footnote w:type="continuationNotice" w:id="1">
    <w:p w14:paraId="15B21F23" w14:textId="77777777" w:rsidR="00A82BFA" w:rsidRDefault="00A82B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0000008"/>
    <w:multiLevelType w:val="multilevel"/>
    <w:tmpl w:val="A2B81FB8"/>
    <w:name w:val="WW8Num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5484C99"/>
    <w:multiLevelType w:val="hybridMultilevel"/>
    <w:tmpl w:val="56988C6A"/>
    <w:lvl w:ilvl="0" w:tplc="4BE6050A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A223A"/>
    <w:multiLevelType w:val="hybridMultilevel"/>
    <w:tmpl w:val="9E1C191C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343363E"/>
    <w:multiLevelType w:val="hybridMultilevel"/>
    <w:tmpl w:val="241A5914"/>
    <w:lvl w:ilvl="0" w:tplc="8DB86B70">
      <w:start w:val="1"/>
      <w:numFmt w:val="upp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C5802"/>
    <w:multiLevelType w:val="hybridMultilevel"/>
    <w:tmpl w:val="3E9C576E"/>
    <w:lvl w:ilvl="0" w:tplc="DC9AB4B6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03AA9"/>
    <w:multiLevelType w:val="hybridMultilevel"/>
    <w:tmpl w:val="6E7A9F50"/>
    <w:lvl w:ilvl="0" w:tplc="C99C0D4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22336"/>
    <w:multiLevelType w:val="hybridMultilevel"/>
    <w:tmpl w:val="C2A81A94"/>
    <w:lvl w:ilvl="0" w:tplc="6DB2C62A">
      <w:start w:val="1"/>
      <w:numFmt w:val="decimal"/>
      <w:lvlText w:val="5.%1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BF7E70"/>
    <w:multiLevelType w:val="hybridMultilevel"/>
    <w:tmpl w:val="C568C19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247003D0"/>
    <w:multiLevelType w:val="hybridMultilevel"/>
    <w:tmpl w:val="ABEE40DE"/>
    <w:lvl w:ilvl="0" w:tplc="5EB836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75558"/>
    <w:multiLevelType w:val="multilevel"/>
    <w:tmpl w:val="F42E1064"/>
    <w:lvl w:ilvl="0">
      <w:start w:val="1"/>
      <w:numFmt w:val="decimal"/>
      <w:lvlText w:val="11.%1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9891947"/>
    <w:multiLevelType w:val="multilevel"/>
    <w:tmpl w:val="F8101CE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29B41A50"/>
    <w:multiLevelType w:val="hybridMultilevel"/>
    <w:tmpl w:val="0570D28A"/>
    <w:lvl w:ilvl="0" w:tplc="C4D80F80">
      <w:start w:val="1"/>
      <w:numFmt w:val="decimal"/>
      <w:lvlText w:val="8.%1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071BEC"/>
    <w:multiLevelType w:val="multilevel"/>
    <w:tmpl w:val="138897D6"/>
    <w:lvl w:ilvl="0">
      <w:start w:val="1"/>
      <w:numFmt w:val="decimal"/>
      <w:pStyle w:val="Cislovanyseznam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lowerLetter"/>
      <w:pStyle w:val="Cislovanyseznam2"/>
      <w:lvlText w:val="%1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3B2400EE"/>
    <w:multiLevelType w:val="hybridMultilevel"/>
    <w:tmpl w:val="C4F81682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F96518"/>
    <w:multiLevelType w:val="hybridMultilevel"/>
    <w:tmpl w:val="4DE2416E"/>
    <w:lvl w:ilvl="0" w:tplc="785A8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2604C"/>
    <w:multiLevelType w:val="hybridMultilevel"/>
    <w:tmpl w:val="99444ECC"/>
    <w:lvl w:ilvl="0" w:tplc="3E48E194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71743"/>
    <w:multiLevelType w:val="hybridMultilevel"/>
    <w:tmpl w:val="C85035EE"/>
    <w:lvl w:ilvl="0" w:tplc="398C3278">
      <w:start w:val="1"/>
      <w:numFmt w:val="decimal"/>
      <w:lvlText w:val="6.%1"/>
      <w:lvlJc w:val="left"/>
      <w:pPr>
        <w:ind w:left="1429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75B3203"/>
    <w:multiLevelType w:val="multilevel"/>
    <w:tmpl w:val="6096DEFC"/>
    <w:name w:val="AOSch"/>
    <w:lvl w:ilvl="0">
      <w:start w:val="1"/>
      <w:numFmt w:val="none"/>
      <w:pStyle w:val="AODocTxt"/>
      <w:suff w:val="nothing"/>
      <w:lvlText w:val=""/>
      <w:lvlJc w:val="left"/>
      <w:pPr>
        <w:ind w:left="1416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2136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2856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3576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4296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5016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5736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6456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7176" w:firstLine="0"/>
      </w:pPr>
    </w:lvl>
  </w:abstractNum>
  <w:abstractNum w:abstractNumId="21" w15:restartNumberingAfterBreak="0">
    <w:nsid w:val="4A347830"/>
    <w:multiLevelType w:val="hybridMultilevel"/>
    <w:tmpl w:val="56186B94"/>
    <w:lvl w:ilvl="0" w:tplc="8B0A6F9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B2451"/>
    <w:multiLevelType w:val="multilevel"/>
    <w:tmpl w:val="14FE944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23" w15:restartNumberingAfterBreak="0">
    <w:nsid w:val="56E558D9"/>
    <w:multiLevelType w:val="hybridMultilevel"/>
    <w:tmpl w:val="65421CA4"/>
    <w:lvl w:ilvl="0" w:tplc="E90ADEDE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9F3495"/>
    <w:multiLevelType w:val="multilevel"/>
    <w:tmpl w:val="1E621780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7C321B6"/>
    <w:multiLevelType w:val="hybridMultilevel"/>
    <w:tmpl w:val="7A8A8FA8"/>
    <w:lvl w:ilvl="0" w:tplc="263ACFF2">
      <w:start w:val="1"/>
      <w:numFmt w:val="lowerLetter"/>
      <w:lvlText w:val="(%1)"/>
      <w:lvlJc w:val="left"/>
      <w:pPr>
        <w:ind w:left="148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04" w:hanging="360"/>
      </w:pPr>
    </w:lvl>
    <w:lvl w:ilvl="2" w:tplc="041B001B" w:tentative="1">
      <w:start w:val="1"/>
      <w:numFmt w:val="lowerRoman"/>
      <w:lvlText w:val="%3."/>
      <w:lvlJc w:val="right"/>
      <w:pPr>
        <w:ind w:left="2924" w:hanging="180"/>
      </w:pPr>
    </w:lvl>
    <w:lvl w:ilvl="3" w:tplc="041B000F" w:tentative="1">
      <w:start w:val="1"/>
      <w:numFmt w:val="decimal"/>
      <w:lvlText w:val="%4."/>
      <w:lvlJc w:val="left"/>
      <w:pPr>
        <w:ind w:left="3644" w:hanging="360"/>
      </w:pPr>
    </w:lvl>
    <w:lvl w:ilvl="4" w:tplc="041B0019" w:tentative="1">
      <w:start w:val="1"/>
      <w:numFmt w:val="lowerLetter"/>
      <w:lvlText w:val="%5."/>
      <w:lvlJc w:val="left"/>
      <w:pPr>
        <w:ind w:left="4364" w:hanging="360"/>
      </w:pPr>
    </w:lvl>
    <w:lvl w:ilvl="5" w:tplc="041B001B" w:tentative="1">
      <w:start w:val="1"/>
      <w:numFmt w:val="lowerRoman"/>
      <w:lvlText w:val="%6."/>
      <w:lvlJc w:val="right"/>
      <w:pPr>
        <w:ind w:left="5084" w:hanging="180"/>
      </w:pPr>
    </w:lvl>
    <w:lvl w:ilvl="6" w:tplc="041B000F" w:tentative="1">
      <w:start w:val="1"/>
      <w:numFmt w:val="decimal"/>
      <w:lvlText w:val="%7."/>
      <w:lvlJc w:val="left"/>
      <w:pPr>
        <w:ind w:left="5804" w:hanging="360"/>
      </w:pPr>
    </w:lvl>
    <w:lvl w:ilvl="7" w:tplc="041B0019" w:tentative="1">
      <w:start w:val="1"/>
      <w:numFmt w:val="lowerLetter"/>
      <w:lvlText w:val="%8."/>
      <w:lvlJc w:val="left"/>
      <w:pPr>
        <w:ind w:left="6524" w:hanging="360"/>
      </w:pPr>
    </w:lvl>
    <w:lvl w:ilvl="8" w:tplc="041B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6" w15:restartNumberingAfterBreak="0">
    <w:nsid w:val="5EA35FFB"/>
    <w:multiLevelType w:val="hybridMultilevel"/>
    <w:tmpl w:val="DBEC765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61930529"/>
    <w:multiLevelType w:val="hybridMultilevel"/>
    <w:tmpl w:val="38E400DC"/>
    <w:lvl w:ilvl="0" w:tplc="44CC92C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62518"/>
    <w:multiLevelType w:val="hybridMultilevel"/>
    <w:tmpl w:val="AA145138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5CC1D35"/>
    <w:multiLevelType w:val="multilevel"/>
    <w:tmpl w:val="25929F86"/>
    <w:styleLink w:val="tl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0" w15:restartNumberingAfterBreak="0">
    <w:nsid w:val="67E92451"/>
    <w:multiLevelType w:val="hybridMultilevel"/>
    <w:tmpl w:val="A2644A3E"/>
    <w:lvl w:ilvl="0" w:tplc="BC20A92A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D36F42"/>
    <w:multiLevelType w:val="hybridMultilevel"/>
    <w:tmpl w:val="1A707E1E"/>
    <w:lvl w:ilvl="0" w:tplc="1F7A072A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F1FCF"/>
    <w:multiLevelType w:val="hybridMultilevel"/>
    <w:tmpl w:val="38E400DC"/>
    <w:lvl w:ilvl="0" w:tplc="44CC92C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B251F"/>
    <w:multiLevelType w:val="hybridMultilevel"/>
    <w:tmpl w:val="A19A0B92"/>
    <w:lvl w:ilvl="0" w:tplc="8A103088">
      <w:start w:val="1"/>
      <w:numFmt w:val="lowerLetter"/>
      <w:lvlText w:val="(%1)"/>
      <w:lvlJc w:val="left"/>
      <w:pPr>
        <w:ind w:left="1211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F025FAA"/>
    <w:multiLevelType w:val="multilevel"/>
    <w:tmpl w:val="0650ACB6"/>
    <w:lvl w:ilvl="0">
      <w:start w:val="1"/>
      <w:numFmt w:val="none"/>
      <w:pStyle w:val="AODefHead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Garamond" w:hAnsi="Garamond" w:hint="default"/>
        <w:b w:val="0"/>
        <w:i w:val="0"/>
        <w:sz w:val="20"/>
        <w:szCs w:val="20"/>
      </w:rPr>
    </w:lvl>
    <w:lvl w:ilvl="3">
      <w:start w:val="1"/>
      <w:numFmt w:val="lowerLetter"/>
      <w:lvlText w:val="(%4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720"/>
      </w:pPr>
      <w:rPr>
        <w:rFonts w:ascii="Garamond" w:hAnsi="Garamond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7">
      <w:start w:val="1"/>
      <w:numFmt w:val="decimal"/>
      <w:lvlText w:val="(%8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5" w15:restartNumberingAfterBreak="0">
    <w:nsid w:val="70B17FAD"/>
    <w:multiLevelType w:val="hybridMultilevel"/>
    <w:tmpl w:val="9F422E7C"/>
    <w:lvl w:ilvl="0" w:tplc="9806B268">
      <w:start w:val="1"/>
      <w:numFmt w:val="lowerRoman"/>
      <w:lvlText w:val="(%1)"/>
      <w:lvlJc w:val="right"/>
      <w:pPr>
        <w:ind w:left="720" w:hanging="360"/>
      </w:pPr>
      <w:rPr>
        <w:rFonts w:ascii="Garamond" w:eastAsia="Times New Roman" w:hAnsi="Garamond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72935"/>
    <w:multiLevelType w:val="hybridMultilevel"/>
    <w:tmpl w:val="07325DE0"/>
    <w:lvl w:ilvl="0" w:tplc="F000AF3C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7" w15:restartNumberingAfterBreak="0">
    <w:nsid w:val="77746349"/>
    <w:multiLevelType w:val="multilevel"/>
    <w:tmpl w:val="7EAAAB7C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8760E7C"/>
    <w:multiLevelType w:val="hybridMultilevel"/>
    <w:tmpl w:val="68D08E96"/>
    <w:lvl w:ilvl="0" w:tplc="C33210DE">
      <w:start w:val="9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7C0B7A6A"/>
    <w:multiLevelType w:val="hybridMultilevel"/>
    <w:tmpl w:val="062AB1C0"/>
    <w:lvl w:ilvl="0" w:tplc="041B000F">
      <w:start w:val="1"/>
      <w:numFmt w:val="decimal"/>
      <w:pStyle w:val="Tabuka-sloanzov"/>
      <w:lvlText w:val="Tabuľka č. %1"/>
      <w:lvlJc w:val="left"/>
      <w:pPr>
        <w:ind w:left="786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>
      <w:start w:val="1"/>
      <w:numFmt w:val="lowerRoman"/>
      <w:lvlText w:val="%3."/>
      <w:lvlJc w:val="right"/>
      <w:pPr>
        <w:ind w:left="2226" w:hanging="180"/>
      </w:pPr>
    </w:lvl>
    <w:lvl w:ilvl="3" w:tplc="041B000F">
      <w:start w:val="1"/>
      <w:numFmt w:val="decimal"/>
      <w:lvlText w:val="%4."/>
      <w:lvlJc w:val="left"/>
      <w:pPr>
        <w:ind w:left="2946" w:hanging="360"/>
      </w:pPr>
    </w:lvl>
    <w:lvl w:ilvl="4" w:tplc="041B0019">
      <w:start w:val="1"/>
      <w:numFmt w:val="lowerLetter"/>
      <w:lvlText w:val="%5."/>
      <w:lvlJc w:val="left"/>
      <w:pPr>
        <w:ind w:left="3666" w:hanging="360"/>
      </w:pPr>
    </w:lvl>
    <w:lvl w:ilvl="5" w:tplc="041B001B">
      <w:start w:val="1"/>
      <w:numFmt w:val="lowerRoman"/>
      <w:lvlText w:val="%6."/>
      <w:lvlJc w:val="right"/>
      <w:pPr>
        <w:ind w:left="4386" w:hanging="180"/>
      </w:pPr>
    </w:lvl>
    <w:lvl w:ilvl="6" w:tplc="041B000F">
      <w:start w:val="1"/>
      <w:numFmt w:val="decimal"/>
      <w:lvlText w:val="%7."/>
      <w:lvlJc w:val="left"/>
      <w:pPr>
        <w:ind w:left="5106" w:hanging="360"/>
      </w:pPr>
    </w:lvl>
    <w:lvl w:ilvl="7" w:tplc="041B0019">
      <w:start w:val="1"/>
      <w:numFmt w:val="lowerLetter"/>
      <w:lvlText w:val="%8."/>
      <w:lvlJc w:val="left"/>
      <w:pPr>
        <w:ind w:left="5826" w:hanging="360"/>
      </w:pPr>
    </w:lvl>
    <w:lvl w:ilvl="8" w:tplc="041B001B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CF346B0"/>
    <w:multiLevelType w:val="hybridMultilevel"/>
    <w:tmpl w:val="AC3ABB8E"/>
    <w:lvl w:ilvl="0" w:tplc="761EE494">
      <w:start w:val="9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7E6237B6"/>
    <w:multiLevelType w:val="multilevel"/>
    <w:tmpl w:val="2070DEF0"/>
    <w:lvl w:ilvl="0">
      <w:start w:val="1"/>
      <w:numFmt w:val="bullet"/>
      <w:pStyle w:val="Sodrkami"/>
      <w:lvlText w:val=""/>
      <w:lvlJc w:val="left"/>
      <w:pPr>
        <w:tabs>
          <w:tab w:val="num" w:pos="851"/>
        </w:tabs>
        <w:ind w:left="851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425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0"/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41"/>
  </w:num>
  <w:num w:numId="6">
    <w:abstractNumId w:val="13"/>
  </w:num>
  <w:num w:numId="7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  <w:num w:numId="9">
    <w:abstractNumId w:val="6"/>
  </w:num>
  <w:num w:numId="10">
    <w:abstractNumId w:val="22"/>
  </w:num>
  <w:num w:numId="11">
    <w:abstractNumId w:val="33"/>
  </w:num>
  <w:num w:numId="12">
    <w:abstractNumId w:val="9"/>
  </w:num>
  <w:num w:numId="13">
    <w:abstractNumId w:val="19"/>
  </w:num>
  <w:num w:numId="14">
    <w:abstractNumId w:val="16"/>
  </w:num>
  <w:num w:numId="15">
    <w:abstractNumId w:val="10"/>
  </w:num>
  <w:num w:numId="16">
    <w:abstractNumId w:val="26"/>
  </w:num>
  <w:num w:numId="17">
    <w:abstractNumId w:val="11"/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7"/>
  </w:num>
  <w:num w:numId="22">
    <w:abstractNumId w:val="18"/>
  </w:num>
  <w:num w:numId="23">
    <w:abstractNumId w:val="28"/>
  </w:num>
  <w:num w:numId="24">
    <w:abstractNumId w:val="5"/>
  </w:num>
  <w:num w:numId="25">
    <w:abstractNumId w:val="34"/>
  </w:num>
  <w:num w:numId="26">
    <w:abstractNumId w:val="30"/>
  </w:num>
  <w:num w:numId="27">
    <w:abstractNumId w:val="31"/>
  </w:num>
  <w:num w:numId="28">
    <w:abstractNumId w:val="12"/>
  </w:num>
  <w:num w:numId="29">
    <w:abstractNumId w:val="17"/>
  </w:num>
  <w:num w:numId="30">
    <w:abstractNumId w:val="29"/>
  </w:num>
  <w:num w:numId="31">
    <w:abstractNumId w:val="7"/>
  </w:num>
  <w:num w:numId="32">
    <w:abstractNumId w:val="24"/>
  </w:num>
  <w:num w:numId="33">
    <w:abstractNumId w:val="25"/>
  </w:num>
  <w:num w:numId="34">
    <w:abstractNumId w:val="21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5"/>
  </w:num>
  <w:num w:numId="38">
    <w:abstractNumId w:val="23"/>
  </w:num>
  <w:num w:numId="39">
    <w:abstractNumId w:val="27"/>
  </w:num>
  <w:num w:numId="40">
    <w:abstractNumId w:val="40"/>
  </w:num>
  <w:num w:numId="41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1C8"/>
    <w:rsid w:val="00000733"/>
    <w:rsid w:val="000011BA"/>
    <w:rsid w:val="0000296D"/>
    <w:rsid w:val="00016333"/>
    <w:rsid w:val="000219DC"/>
    <w:rsid w:val="00024821"/>
    <w:rsid w:val="00026F88"/>
    <w:rsid w:val="0004340D"/>
    <w:rsid w:val="00044FC9"/>
    <w:rsid w:val="00052A5F"/>
    <w:rsid w:val="000534D3"/>
    <w:rsid w:val="00057539"/>
    <w:rsid w:val="00057C19"/>
    <w:rsid w:val="00057CE4"/>
    <w:rsid w:val="00060BBC"/>
    <w:rsid w:val="00064BE2"/>
    <w:rsid w:val="000672D4"/>
    <w:rsid w:val="000712E7"/>
    <w:rsid w:val="00071DD5"/>
    <w:rsid w:val="0007363C"/>
    <w:rsid w:val="00086900"/>
    <w:rsid w:val="00091943"/>
    <w:rsid w:val="00091AD2"/>
    <w:rsid w:val="00094446"/>
    <w:rsid w:val="00095020"/>
    <w:rsid w:val="000954A9"/>
    <w:rsid w:val="00096173"/>
    <w:rsid w:val="00097482"/>
    <w:rsid w:val="0009749D"/>
    <w:rsid w:val="000A2CD6"/>
    <w:rsid w:val="000A3420"/>
    <w:rsid w:val="000A5081"/>
    <w:rsid w:val="000A74B6"/>
    <w:rsid w:val="000B24D6"/>
    <w:rsid w:val="000B50F7"/>
    <w:rsid w:val="000B7328"/>
    <w:rsid w:val="000B757F"/>
    <w:rsid w:val="000D05BF"/>
    <w:rsid w:val="000D567E"/>
    <w:rsid w:val="000E106D"/>
    <w:rsid w:val="000E15DF"/>
    <w:rsid w:val="000E2A00"/>
    <w:rsid w:val="000F5CE0"/>
    <w:rsid w:val="000F60DD"/>
    <w:rsid w:val="000F6B06"/>
    <w:rsid w:val="001001AA"/>
    <w:rsid w:val="0010387D"/>
    <w:rsid w:val="001050F6"/>
    <w:rsid w:val="0010620A"/>
    <w:rsid w:val="001104F9"/>
    <w:rsid w:val="00114BA6"/>
    <w:rsid w:val="0013236C"/>
    <w:rsid w:val="0013412B"/>
    <w:rsid w:val="00142E78"/>
    <w:rsid w:val="00143C05"/>
    <w:rsid w:val="001540AB"/>
    <w:rsid w:val="00157199"/>
    <w:rsid w:val="001652BE"/>
    <w:rsid w:val="0016689A"/>
    <w:rsid w:val="001679BF"/>
    <w:rsid w:val="0017316C"/>
    <w:rsid w:val="0018028B"/>
    <w:rsid w:val="00183338"/>
    <w:rsid w:val="00184280"/>
    <w:rsid w:val="00184431"/>
    <w:rsid w:val="00190767"/>
    <w:rsid w:val="0019424E"/>
    <w:rsid w:val="001A0BFA"/>
    <w:rsid w:val="001A10C7"/>
    <w:rsid w:val="001A2A90"/>
    <w:rsid w:val="001A5FA8"/>
    <w:rsid w:val="001A6093"/>
    <w:rsid w:val="001A6FE5"/>
    <w:rsid w:val="001B0431"/>
    <w:rsid w:val="001B22E2"/>
    <w:rsid w:val="001B3B38"/>
    <w:rsid w:val="001B55EB"/>
    <w:rsid w:val="001B5FF3"/>
    <w:rsid w:val="001B69E0"/>
    <w:rsid w:val="001C01C8"/>
    <w:rsid w:val="001C1F37"/>
    <w:rsid w:val="001C3F21"/>
    <w:rsid w:val="001C708E"/>
    <w:rsid w:val="001D136C"/>
    <w:rsid w:val="001D1FC6"/>
    <w:rsid w:val="001D41C1"/>
    <w:rsid w:val="001D44B7"/>
    <w:rsid w:val="001D6DB7"/>
    <w:rsid w:val="001E1F54"/>
    <w:rsid w:val="001E28F1"/>
    <w:rsid w:val="001E6DDB"/>
    <w:rsid w:val="001E7B08"/>
    <w:rsid w:val="001F05DD"/>
    <w:rsid w:val="001F35EA"/>
    <w:rsid w:val="001F389B"/>
    <w:rsid w:val="001F4119"/>
    <w:rsid w:val="0020315E"/>
    <w:rsid w:val="00210489"/>
    <w:rsid w:val="0021289B"/>
    <w:rsid w:val="00213442"/>
    <w:rsid w:val="00215197"/>
    <w:rsid w:val="00215210"/>
    <w:rsid w:val="002270D8"/>
    <w:rsid w:val="002327F8"/>
    <w:rsid w:val="002463B4"/>
    <w:rsid w:val="00247B29"/>
    <w:rsid w:val="0025026D"/>
    <w:rsid w:val="00254641"/>
    <w:rsid w:val="0025591D"/>
    <w:rsid w:val="002571F9"/>
    <w:rsid w:val="0026744C"/>
    <w:rsid w:val="00267943"/>
    <w:rsid w:val="00267C5F"/>
    <w:rsid w:val="00272B99"/>
    <w:rsid w:val="002730DD"/>
    <w:rsid w:val="002733D1"/>
    <w:rsid w:val="00277415"/>
    <w:rsid w:val="00290492"/>
    <w:rsid w:val="00295BB5"/>
    <w:rsid w:val="00295D47"/>
    <w:rsid w:val="002A42CF"/>
    <w:rsid w:val="002B2B80"/>
    <w:rsid w:val="002C018C"/>
    <w:rsid w:val="002C1A66"/>
    <w:rsid w:val="002C1B5B"/>
    <w:rsid w:val="002C26B6"/>
    <w:rsid w:val="002C3882"/>
    <w:rsid w:val="002C7FD2"/>
    <w:rsid w:val="002D4A46"/>
    <w:rsid w:val="002E10C9"/>
    <w:rsid w:val="002E18DB"/>
    <w:rsid w:val="002E2E38"/>
    <w:rsid w:val="002E32EE"/>
    <w:rsid w:val="00301F15"/>
    <w:rsid w:val="00304BEA"/>
    <w:rsid w:val="0030689D"/>
    <w:rsid w:val="003070DC"/>
    <w:rsid w:val="00307931"/>
    <w:rsid w:val="00311915"/>
    <w:rsid w:val="003258B5"/>
    <w:rsid w:val="00325D35"/>
    <w:rsid w:val="00326723"/>
    <w:rsid w:val="00327CD2"/>
    <w:rsid w:val="003312FA"/>
    <w:rsid w:val="003316CA"/>
    <w:rsid w:val="00340609"/>
    <w:rsid w:val="0034144D"/>
    <w:rsid w:val="00350186"/>
    <w:rsid w:val="00363A8A"/>
    <w:rsid w:val="003649DE"/>
    <w:rsid w:val="003664B8"/>
    <w:rsid w:val="00370E06"/>
    <w:rsid w:val="00374607"/>
    <w:rsid w:val="00375531"/>
    <w:rsid w:val="00384FA1"/>
    <w:rsid w:val="00390C84"/>
    <w:rsid w:val="00390F31"/>
    <w:rsid w:val="00392F18"/>
    <w:rsid w:val="00395C2F"/>
    <w:rsid w:val="003974A9"/>
    <w:rsid w:val="00397FC6"/>
    <w:rsid w:val="003A037D"/>
    <w:rsid w:val="003B3693"/>
    <w:rsid w:val="003B4597"/>
    <w:rsid w:val="003B609E"/>
    <w:rsid w:val="003B6A12"/>
    <w:rsid w:val="003C1B1D"/>
    <w:rsid w:val="003C5E7B"/>
    <w:rsid w:val="003C6882"/>
    <w:rsid w:val="003D0589"/>
    <w:rsid w:val="003D1658"/>
    <w:rsid w:val="003D3445"/>
    <w:rsid w:val="003D68E1"/>
    <w:rsid w:val="003E1706"/>
    <w:rsid w:val="003E52B9"/>
    <w:rsid w:val="003E7525"/>
    <w:rsid w:val="003F003F"/>
    <w:rsid w:val="003F663C"/>
    <w:rsid w:val="003F728D"/>
    <w:rsid w:val="00401070"/>
    <w:rsid w:val="00406DE4"/>
    <w:rsid w:val="00406E92"/>
    <w:rsid w:val="00407CB6"/>
    <w:rsid w:val="00412B85"/>
    <w:rsid w:val="00415974"/>
    <w:rsid w:val="00437980"/>
    <w:rsid w:val="00441DAA"/>
    <w:rsid w:val="0044429B"/>
    <w:rsid w:val="0045408F"/>
    <w:rsid w:val="004545A4"/>
    <w:rsid w:val="00455B71"/>
    <w:rsid w:val="00457AA9"/>
    <w:rsid w:val="00463D4A"/>
    <w:rsid w:val="004701CB"/>
    <w:rsid w:val="00471D1E"/>
    <w:rsid w:val="004722C1"/>
    <w:rsid w:val="00473E59"/>
    <w:rsid w:val="004759A9"/>
    <w:rsid w:val="00476AB2"/>
    <w:rsid w:val="00483F16"/>
    <w:rsid w:val="00487C2D"/>
    <w:rsid w:val="00493614"/>
    <w:rsid w:val="004A2294"/>
    <w:rsid w:val="004A2479"/>
    <w:rsid w:val="004A2ADF"/>
    <w:rsid w:val="004A2FEA"/>
    <w:rsid w:val="004A4B0F"/>
    <w:rsid w:val="004A67AD"/>
    <w:rsid w:val="004B232B"/>
    <w:rsid w:val="004B4929"/>
    <w:rsid w:val="004B5911"/>
    <w:rsid w:val="004C0100"/>
    <w:rsid w:val="004C1F0F"/>
    <w:rsid w:val="004C3D4B"/>
    <w:rsid w:val="004C59B1"/>
    <w:rsid w:val="004C62A8"/>
    <w:rsid w:val="004C68DF"/>
    <w:rsid w:val="004C7802"/>
    <w:rsid w:val="004D3487"/>
    <w:rsid w:val="004D4D71"/>
    <w:rsid w:val="004D634A"/>
    <w:rsid w:val="004E0FD9"/>
    <w:rsid w:val="004E2F05"/>
    <w:rsid w:val="004E329A"/>
    <w:rsid w:val="004E37FC"/>
    <w:rsid w:val="004E4D82"/>
    <w:rsid w:val="004E526C"/>
    <w:rsid w:val="004F772C"/>
    <w:rsid w:val="00505642"/>
    <w:rsid w:val="0051310E"/>
    <w:rsid w:val="0051686F"/>
    <w:rsid w:val="0051786F"/>
    <w:rsid w:val="005200DC"/>
    <w:rsid w:val="0052378E"/>
    <w:rsid w:val="00526902"/>
    <w:rsid w:val="00531D32"/>
    <w:rsid w:val="00537A72"/>
    <w:rsid w:val="00537D07"/>
    <w:rsid w:val="0054009F"/>
    <w:rsid w:val="005443D8"/>
    <w:rsid w:val="00555110"/>
    <w:rsid w:val="00556E1E"/>
    <w:rsid w:val="00564D84"/>
    <w:rsid w:val="00566300"/>
    <w:rsid w:val="00570BEE"/>
    <w:rsid w:val="005776D1"/>
    <w:rsid w:val="0058049F"/>
    <w:rsid w:val="00582628"/>
    <w:rsid w:val="0058487B"/>
    <w:rsid w:val="005853CD"/>
    <w:rsid w:val="00594366"/>
    <w:rsid w:val="005948EF"/>
    <w:rsid w:val="00596AB2"/>
    <w:rsid w:val="0059788E"/>
    <w:rsid w:val="005B2556"/>
    <w:rsid w:val="005B34F3"/>
    <w:rsid w:val="005C4FD9"/>
    <w:rsid w:val="005D07F6"/>
    <w:rsid w:val="005D23D1"/>
    <w:rsid w:val="005D37B0"/>
    <w:rsid w:val="005D3D7C"/>
    <w:rsid w:val="005E4500"/>
    <w:rsid w:val="005E519D"/>
    <w:rsid w:val="005E589A"/>
    <w:rsid w:val="005E67EA"/>
    <w:rsid w:val="006162E0"/>
    <w:rsid w:val="0061787F"/>
    <w:rsid w:val="00622FA5"/>
    <w:rsid w:val="006306ED"/>
    <w:rsid w:val="006328CD"/>
    <w:rsid w:val="00634B15"/>
    <w:rsid w:val="00653E7E"/>
    <w:rsid w:val="00660B3B"/>
    <w:rsid w:val="006661A1"/>
    <w:rsid w:val="00671BCC"/>
    <w:rsid w:val="006767C7"/>
    <w:rsid w:val="00677CD6"/>
    <w:rsid w:val="00684C57"/>
    <w:rsid w:val="00685F0D"/>
    <w:rsid w:val="00696F7F"/>
    <w:rsid w:val="006A1DB8"/>
    <w:rsid w:val="006A34E1"/>
    <w:rsid w:val="006A4F41"/>
    <w:rsid w:val="006B4AE2"/>
    <w:rsid w:val="006B4DA1"/>
    <w:rsid w:val="006B7AB2"/>
    <w:rsid w:val="006B7B89"/>
    <w:rsid w:val="006C14C3"/>
    <w:rsid w:val="006C15E3"/>
    <w:rsid w:val="006C3F46"/>
    <w:rsid w:val="006C4E64"/>
    <w:rsid w:val="006D23DC"/>
    <w:rsid w:val="006D5C4E"/>
    <w:rsid w:val="006D7289"/>
    <w:rsid w:val="006F0B4E"/>
    <w:rsid w:val="006F1F87"/>
    <w:rsid w:val="006F45D0"/>
    <w:rsid w:val="006F5789"/>
    <w:rsid w:val="00713808"/>
    <w:rsid w:val="00715A62"/>
    <w:rsid w:val="00716043"/>
    <w:rsid w:val="00721A73"/>
    <w:rsid w:val="0072406F"/>
    <w:rsid w:val="0072643D"/>
    <w:rsid w:val="00730830"/>
    <w:rsid w:val="00732423"/>
    <w:rsid w:val="00740E11"/>
    <w:rsid w:val="0074118C"/>
    <w:rsid w:val="007418BC"/>
    <w:rsid w:val="007462DD"/>
    <w:rsid w:val="00751077"/>
    <w:rsid w:val="00751940"/>
    <w:rsid w:val="007541ED"/>
    <w:rsid w:val="00763159"/>
    <w:rsid w:val="007658A9"/>
    <w:rsid w:val="007719D0"/>
    <w:rsid w:val="00772B0C"/>
    <w:rsid w:val="007848E4"/>
    <w:rsid w:val="00785DA9"/>
    <w:rsid w:val="007934F0"/>
    <w:rsid w:val="007948E6"/>
    <w:rsid w:val="007A133B"/>
    <w:rsid w:val="007A1F87"/>
    <w:rsid w:val="007A6550"/>
    <w:rsid w:val="007B1FCB"/>
    <w:rsid w:val="007B224F"/>
    <w:rsid w:val="007D21A2"/>
    <w:rsid w:val="007E1898"/>
    <w:rsid w:val="007E63D6"/>
    <w:rsid w:val="007F0D4E"/>
    <w:rsid w:val="007F1027"/>
    <w:rsid w:val="007F3F22"/>
    <w:rsid w:val="007F7C7F"/>
    <w:rsid w:val="00801308"/>
    <w:rsid w:val="008032B2"/>
    <w:rsid w:val="00806256"/>
    <w:rsid w:val="008105E7"/>
    <w:rsid w:val="00810AFB"/>
    <w:rsid w:val="00820135"/>
    <w:rsid w:val="00821A46"/>
    <w:rsid w:val="00822877"/>
    <w:rsid w:val="00827951"/>
    <w:rsid w:val="00830D1D"/>
    <w:rsid w:val="00832EA2"/>
    <w:rsid w:val="00834F64"/>
    <w:rsid w:val="00840C71"/>
    <w:rsid w:val="00853C3F"/>
    <w:rsid w:val="00860402"/>
    <w:rsid w:val="0086082E"/>
    <w:rsid w:val="00862381"/>
    <w:rsid w:val="0086417A"/>
    <w:rsid w:val="00867642"/>
    <w:rsid w:val="00871505"/>
    <w:rsid w:val="008740BB"/>
    <w:rsid w:val="0087437E"/>
    <w:rsid w:val="0087580A"/>
    <w:rsid w:val="008818AA"/>
    <w:rsid w:val="00886AB8"/>
    <w:rsid w:val="00887D5E"/>
    <w:rsid w:val="00891379"/>
    <w:rsid w:val="00893621"/>
    <w:rsid w:val="00894842"/>
    <w:rsid w:val="00895F22"/>
    <w:rsid w:val="008B14E2"/>
    <w:rsid w:val="008B39FD"/>
    <w:rsid w:val="008B69AD"/>
    <w:rsid w:val="008C6A16"/>
    <w:rsid w:val="008C6C2D"/>
    <w:rsid w:val="008C6E71"/>
    <w:rsid w:val="008D161B"/>
    <w:rsid w:val="008D17A5"/>
    <w:rsid w:val="008D3CCC"/>
    <w:rsid w:val="008D4C86"/>
    <w:rsid w:val="008E0D96"/>
    <w:rsid w:val="008E1F2C"/>
    <w:rsid w:val="008F146A"/>
    <w:rsid w:val="008F4E28"/>
    <w:rsid w:val="008F53B5"/>
    <w:rsid w:val="008F7145"/>
    <w:rsid w:val="00905F20"/>
    <w:rsid w:val="00910A7F"/>
    <w:rsid w:val="009112B5"/>
    <w:rsid w:val="00911717"/>
    <w:rsid w:val="0091377C"/>
    <w:rsid w:val="00915153"/>
    <w:rsid w:val="00915D58"/>
    <w:rsid w:val="0091748C"/>
    <w:rsid w:val="0092384A"/>
    <w:rsid w:val="00925E01"/>
    <w:rsid w:val="00927F44"/>
    <w:rsid w:val="00932950"/>
    <w:rsid w:val="0093623D"/>
    <w:rsid w:val="00944E9E"/>
    <w:rsid w:val="00945ABA"/>
    <w:rsid w:val="00946229"/>
    <w:rsid w:val="0094698F"/>
    <w:rsid w:val="00951047"/>
    <w:rsid w:val="0095619B"/>
    <w:rsid w:val="00961B6C"/>
    <w:rsid w:val="00961CDE"/>
    <w:rsid w:val="00961D66"/>
    <w:rsid w:val="0096329C"/>
    <w:rsid w:val="009641F0"/>
    <w:rsid w:val="0096673C"/>
    <w:rsid w:val="00972205"/>
    <w:rsid w:val="00980104"/>
    <w:rsid w:val="00982305"/>
    <w:rsid w:val="00984F36"/>
    <w:rsid w:val="00984FEA"/>
    <w:rsid w:val="00985AF9"/>
    <w:rsid w:val="00985C37"/>
    <w:rsid w:val="009951C5"/>
    <w:rsid w:val="009A75EC"/>
    <w:rsid w:val="009B520D"/>
    <w:rsid w:val="009B6630"/>
    <w:rsid w:val="009C1BF6"/>
    <w:rsid w:val="009C4402"/>
    <w:rsid w:val="009C4CF2"/>
    <w:rsid w:val="009C5B30"/>
    <w:rsid w:val="009E0FD9"/>
    <w:rsid w:val="009E4FA4"/>
    <w:rsid w:val="009E5D0A"/>
    <w:rsid w:val="009F2929"/>
    <w:rsid w:val="009F2BFD"/>
    <w:rsid w:val="009F308F"/>
    <w:rsid w:val="009F368C"/>
    <w:rsid w:val="009F65AC"/>
    <w:rsid w:val="00A03DA4"/>
    <w:rsid w:val="00A065E5"/>
    <w:rsid w:val="00A10397"/>
    <w:rsid w:val="00A138A0"/>
    <w:rsid w:val="00A223E5"/>
    <w:rsid w:val="00A233CC"/>
    <w:rsid w:val="00A243C6"/>
    <w:rsid w:val="00A309C0"/>
    <w:rsid w:val="00A43AFB"/>
    <w:rsid w:val="00A451E0"/>
    <w:rsid w:val="00A4742C"/>
    <w:rsid w:val="00A50140"/>
    <w:rsid w:val="00A60589"/>
    <w:rsid w:val="00A646D9"/>
    <w:rsid w:val="00A66D4E"/>
    <w:rsid w:val="00A70F0A"/>
    <w:rsid w:val="00A76489"/>
    <w:rsid w:val="00A772DF"/>
    <w:rsid w:val="00A82BFA"/>
    <w:rsid w:val="00A83B49"/>
    <w:rsid w:val="00A84CA8"/>
    <w:rsid w:val="00A856BA"/>
    <w:rsid w:val="00A9086F"/>
    <w:rsid w:val="00A92ECC"/>
    <w:rsid w:val="00A93718"/>
    <w:rsid w:val="00A95979"/>
    <w:rsid w:val="00A97103"/>
    <w:rsid w:val="00AA0434"/>
    <w:rsid w:val="00AA1027"/>
    <w:rsid w:val="00AA7A50"/>
    <w:rsid w:val="00AB52D2"/>
    <w:rsid w:val="00AC050D"/>
    <w:rsid w:val="00AC65B3"/>
    <w:rsid w:val="00AD1784"/>
    <w:rsid w:val="00AD2B14"/>
    <w:rsid w:val="00AE0BB2"/>
    <w:rsid w:val="00AE2228"/>
    <w:rsid w:val="00AE2FDC"/>
    <w:rsid w:val="00AE36AA"/>
    <w:rsid w:val="00AE71B8"/>
    <w:rsid w:val="00AE766B"/>
    <w:rsid w:val="00B01CDE"/>
    <w:rsid w:val="00B048E3"/>
    <w:rsid w:val="00B04BD5"/>
    <w:rsid w:val="00B055F3"/>
    <w:rsid w:val="00B12F0A"/>
    <w:rsid w:val="00B13040"/>
    <w:rsid w:val="00B13FED"/>
    <w:rsid w:val="00B17A13"/>
    <w:rsid w:val="00B33180"/>
    <w:rsid w:val="00B37723"/>
    <w:rsid w:val="00B40A8E"/>
    <w:rsid w:val="00B42A3B"/>
    <w:rsid w:val="00B45C3C"/>
    <w:rsid w:val="00B50931"/>
    <w:rsid w:val="00B54F06"/>
    <w:rsid w:val="00B6283D"/>
    <w:rsid w:val="00B64E9E"/>
    <w:rsid w:val="00B706E0"/>
    <w:rsid w:val="00B912E9"/>
    <w:rsid w:val="00B91322"/>
    <w:rsid w:val="00B923C0"/>
    <w:rsid w:val="00B93841"/>
    <w:rsid w:val="00B95B55"/>
    <w:rsid w:val="00B96691"/>
    <w:rsid w:val="00B967F5"/>
    <w:rsid w:val="00BA052E"/>
    <w:rsid w:val="00BA0A8F"/>
    <w:rsid w:val="00BA400C"/>
    <w:rsid w:val="00BA6650"/>
    <w:rsid w:val="00BA7A61"/>
    <w:rsid w:val="00BC055E"/>
    <w:rsid w:val="00BC0B6C"/>
    <w:rsid w:val="00BC356A"/>
    <w:rsid w:val="00BC4BF9"/>
    <w:rsid w:val="00BD37EC"/>
    <w:rsid w:val="00BD66D4"/>
    <w:rsid w:val="00BD78E2"/>
    <w:rsid w:val="00BD7C23"/>
    <w:rsid w:val="00BE006F"/>
    <w:rsid w:val="00BE159A"/>
    <w:rsid w:val="00BE32DB"/>
    <w:rsid w:val="00BE7842"/>
    <w:rsid w:val="00BF1865"/>
    <w:rsid w:val="00BF3904"/>
    <w:rsid w:val="00BF582B"/>
    <w:rsid w:val="00C07C84"/>
    <w:rsid w:val="00C07F59"/>
    <w:rsid w:val="00C17626"/>
    <w:rsid w:val="00C22469"/>
    <w:rsid w:val="00C30320"/>
    <w:rsid w:val="00C334ED"/>
    <w:rsid w:val="00C35115"/>
    <w:rsid w:val="00C3601C"/>
    <w:rsid w:val="00C418BE"/>
    <w:rsid w:val="00C418C4"/>
    <w:rsid w:val="00C429C0"/>
    <w:rsid w:val="00C514F7"/>
    <w:rsid w:val="00C5612D"/>
    <w:rsid w:val="00C6455E"/>
    <w:rsid w:val="00C725B0"/>
    <w:rsid w:val="00C757A8"/>
    <w:rsid w:val="00C81255"/>
    <w:rsid w:val="00C86A14"/>
    <w:rsid w:val="00C87A14"/>
    <w:rsid w:val="00C951C6"/>
    <w:rsid w:val="00C9575D"/>
    <w:rsid w:val="00C9708E"/>
    <w:rsid w:val="00CA0440"/>
    <w:rsid w:val="00CA1A63"/>
    <w:rsid w:val="00CA288F"/>
    <w:rsid w:val="00CA343A"/>
    <w:rsid w:val="00CA3D78"/>
    <w:rsid w:val="00CA5D5C"/>
    <w:rsid w:val="00CB1FA1"/>
    <w:rsid w:val="00CC3382"/>
    <w:rsid w:val="00CC45B5"/>
    <w:rsid w:val="00CC575B"/>
    <w:rsid w:val="00CC71FF"/>
    <w:rsid w:val="00CD0D59"/>
    <w:rsid w:val="00CD186C"/>
    <w:rsid w:val="00CD6B7E"/>
    <w:rsid w:val="00CE0CBA"/>
    <w:rsid w:val="00CE3DF5"/>
    <w:rsid w:val="00CE418B"/>
    <w:rsid w:val="00CF0199"/>
    <w:rsid w:val="00CF38F2"/>
    <w:rsid w:val="00CF7044"/>
    <w:rsid w:val="00D0068B"/>
    <w:rsid w:val="00D16738"/>
    <w:rsid w:val="00D226F8"/>
    <w:rsid w:val="00D23071"/>
    <w:rsid w:val="00D245A6"/>
    <w:rsid w:val="00D27798"/>
    <w:rsid w:val="00D27949"/>
    <w:rsid w:val="00D3147B"/>
    <w:rsid w:val="00D35203"/>
    <w:rsid w:val="00D41401"/>
    <w:rsid w:val="00D46B69"/>
    <w:rsid w:val="00D60AD9"/>
    <w:rsid w:val="00D60D31"/>
    <w:rsid w:val="00D62CCD"/>
    <w:rsid w:val="00D62EB5"/>
    <w:rsid w:val="00D636C9"/>
    <w:rsid w:val="00D65EB0"/>
    <w:rsid w:val="00D66EBD"/>
    <w:rsid w:val="00D70265"/>
    <w:rsid w:val="00D7243B"/>
    <w:rsid w:val="00D73FFB"/>
    <w:rsid w:val="00D76BE4"/>
    <w:rsid w:val="00D8302B"/>
    <w:rsid w:val="00D83703"/>
    <w:rsid w:val="00D839D3"/>
    <w:rsid w:val="00D84530"/>
    <w:rsid w:val="00D90B5F"/>
    <w:rsid w:val="00D919E7"/>
    <w:rsid w:val="00D9590D"/>
    <w:rsid w:val="00D97F08"/>
    <w:rsid w:val="00DA174F"/>
    <w:rsid w:val="00DA2B7F"/>
    <w:rsid w:val="00DB04EB"/>
    <w:rsid w:val="00DB21A1"/>
    <w:rsid w:val="00DB5E38"/>
    <w:rsid w:val="00DC161E"/>
    <w:rsid w:val="00DC24A6"/>
    <w:rsid w:val="00DC32E4"/>
    <w:rsid w:val="00DC6573"/>
    <w:rsid w:val="00DC6D5F"/>
    <w:rsid w:val="00DE32C9"/>
    <w:rsid w:val="00DE4858"/>
    <w:rsid w:val="00DE4D7B"/>
    <w:rsid w:val="00DF2CC2"/>
    <w:rsid w:val="00E0570D"/>
    <w:rsid w:val="00E10F5A"/>
    <w:rsid w:val="00E13460"/>
    <w:rsid w:val="00E22C7D"/>
    <w:rsid w:val="00E33793"/>
    <w:rsid w:val="00E3614D"/>
    <w:rsid w:val="00E41D17"/>
    <w:rsid w:val="00E423B5"/>
    <w:rsid w:val="00E45C1D"/>
    <w:rsid w:val="00E50249"/>
    <w:rsid w:val="00E523F8"/>
    <w:rsid w:val="00E53F60"/>
    <w:rsid w:val="00E55339"/>
    <w:rsid w:val="00E577C0"/>
    <w:rsid w:val="00E72488"/>
    <w:rsid w:val="00E736CA"/>
    <w:rsid w:val="00E74197"/>
    <w:rsid w:val="00E744AA"/>
    <w:rsid w:val="00E76DD1"/>
    <w:rsid w:val="00E82FE9"/>
    <w:rsid w:val="00E83A86"/>
    <w:rsid w:val="00E8778A"/>
    <w:rsid w:val="00E91C4D"/>
    <w:rsid w:val="00E95A37"/>
    <w:rsid w:val="00EA0B7B"/>
    <w:rsid w:val="00EA1EB2"/>
    <w:rsid w:val="00EA6D9E"/>
    <w:rsid w:val="00EB1042"/>
    <w:rsid w:val="00EB7ED3"/>
    <w:rsid w:val="00EC001D"/>
    <w:rsid w:val="00EC2735"/>
    <w:rsid w:val="00EC3A91"/>
    <w:rsid w:val="00EC436A"/>
    <w:rsid w:val="00EC7EDB"/>
    <w:rsid w:val="00ED3625"/>
    <w:rsid w:val="00ED38B3"/>
    <w:rsid w:val="00ED424E"/>
    <w:rsid w:val="00ED4526"/>
    <w:rsid w:val="00ED6704"/>
    <w:rsid w:val="00EE06E8"/>
    <w:rsid w:val="00EE470F"/>
    <w:rsid w:val="00EE521C"/>
    <w:rsid w:val="00EE55F3"/>
    <w:rsid w:val="00EE63C7"/>
    <w:rsid w:val="00F01F10"/>
    <w:rsid w:val="00F03419"/>
    <w:rsid w:val="00F274EB"/>
    <w:rsid w:val="00F2783A"/>
    <w:rsid w:val="00F313C7"/>
    <w:rsid w:val="00F32BE2"/>
    <w:rsid w:val="00F35019"/>
    <w:rsid w:val="00F420FE"/>
    <w:rsid w:val="00F421AB"/>
    <w:rsid w:val="00F528ED"/>
    <w:rsid w:val="00F530AB"/>
    <w:rsid w:val="00F53551"/>
    <w:rsid w:val="00F57FA2"/>
    <w:rsid w:val="00F62AD2"/>
    <w:rsid w:val="00F63627"/>
    <w:rsid w:val="00F653D5"/>
    <w:rsid w:val="00F65477"/>
    <w:rsid w:val="00F70D96"/>
    <w:rsid w:val="00F748F7"/>
    <w:rsid w:val="00F74BBE"/>
    <w:rsid w:val="00F751E2"/>
    <w:rsid w:val="00F76214"/>
    <w:rsid w:val="00F81022"/>
    <w:rsid w:val="00F81D09"/>
    <w:rsid w:val="00F8429C"/>
    <w:rsid w:val="00F8461B"/>
    <w:rsid w:val="00F84711"/>
    <w:rsid w:val="00F847BD"/>
    <w:rsid w:val="00F91ECB"/>
    <w:rsid w:val="00F93BC7"/>
    <w:rsid w:val="00F95753"/>
    <w:rsid w:val="00F978B4"/>
    <w:rsid w:val="00FA07A5"/>
    <w:rsid w:val="00FA32A5"/>
    <w:rsid w:val="00FA5DC4"/>
    <w:rsid w:val="00FA7DE1"/>
    <w:rsid w:val="00FB5B91"/>
    <w:rsid w:val="00FB5FEE"/>
    <w:rsid w:val="00FB63F7"/>
    <w:rsid w:val="00FB73D2"/>
    <w:rsid w:val="00FC481C"/>
    <w:rsid w:val="00FC58A7"/>
    <w:rsid w:val="00FD1004"/>
    <w:rsid w:val="00FD4A1A"/>
    <w:rsid w:val="00FD5122"/>
    <w:rsid w:val="00FD6D33"/>
    <w:rsid w:val="00FE06B0"/>
    <w:rsid w:val="00FE3366"/>
    <w:rsid w:val="00FF065B"/>
    <w:rsid w:val="00FF1001"/>
    <w:rsid w:val="00FF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DF282E9"/>
  <w15:docId w15:val="{FE3F0104-1022-4AD9-942C-E2AFCD7C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0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C01C8"/>
    <w:pPr>
      <w:spacing w:after="200" w:line="276" w:lineRule="auto"/>
    </w:pPr>
    <w:rPr>
      <w:rFonts w:eastAsiaTheme="minorEastAsia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C95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1C01C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034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7519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qFormat/>
    <w:rsid w:val="00F03419"/>
    <w:pPr>
      <w:keepNext/>
      <w:spacing w:before="120" w:after="0" w:line="240" w:lineRule="auto"/>
      <w:ind w:left="6" w:hanging="6"/>
      <w:jc w:val="center"/>
      <w:outlineLvl w:val="4"/>
    </w:pPr>
    <w:rPr>
      <w:rFonts w:ascii="Times New Roman" w:eastAsia="Times New Roman" w:hAnsi="Times New Roman" w:cs="Times New Roman"/>
      <w:sz w:val="32"/>
      <w:szCs w:val="32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F03419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lang w:eastAsia="en-US"/>
    </w:rPr>
  </w:style>
  <w:style w:type="paragraph" w:styleId="Nadpis7">
    <w:name w:val="heading 7"/>
    <w:basedOn w:val="Normlny"/>
    <w:next w:val="Normlny"/>
    <w:link w:val="Nadpis7Char"/>
    <w:unhideWhenUsed/>
    <w:qFormat/>
    <w:rsid w:val="00F03419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lang w:eastAsia="en-US"/>
    </w:rPr>
  </w:style>
  <w:style w:type="paragraph" w:styleId="Nadpis9">
    <w:name w:val="heading 9"/>
    <w:basedOn w:val="Normlny"/>
    <w:next w:val="Normlny"/>
    <w:link w:val="Nadpis9Char"/>
    <w:unhideWhenUsed/>
    <w:qFormat/>
    <w:rsid w:val="00F03419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1C01C8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1C0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C01C8"/>
    <w:rPr>
      <w:rFonts w:eastAsiaTheme="minorEastAsia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1C0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C01C8"/>
    <w:rPr>
      <w:rFonts w:eastAsiaTheme="minorEastAsia"/>
      <w:lang w:eastAsia="sk-SK"/>
    </w:rPr>
  </w:style>
  <w:style w:type="paragraph" w:styleId="Odsekzoznamu">
    <w:name w:val="List Paragraph"/>
    <w:aliases w:val="Bullet Number,lp1,lp11,List Paragraph11,Bullet 1,Use Case List Paragraph,List Paragraph1"/>
    <w:basedOn w:val="Normlny"/>
    <w:link w:val="OdsekzoznamuChar"/>
    <w:uiPriority w:val="34"/>
    <w:qFormat/>
    <w:rsid w:val="001C01C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C01C8"/>
    <w:rPr>
      <w:color w:val="0563C1" w:themeColor="hyperlink"/>
      <w:u w:val="single"/>
    </w:rPr>
  </w:style>
  <w:style w:type="paragraph" w:customStyle="1" w:styleId="AODefHead">
    <w:name w:val="AODefHead"/>
    <w:basedOn w:val="Normlny"/>
    <w:next w:val="AODefPara"/>
    <w:rsid w:val="001C01C8"/>
    <w:pPr>
      <w:numPr>
        <w:numId w:val="25"/>
      </w:numPr>
      <w:spacing w:before="240" w:after="0" w:line="260" w:lineRule="atLeast"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customStyle="1" w:styleId="AODefPara">
    <w:name w:val="AODefPara"/>
    <w:basedOn w:val="AODefHead"/>
    <w:rsid w:val="001C01C8"/>
    <w:pPr>
      <w:numPr>
        <w:ilvl w:val="1"/>
      </w:numPr>
      <w:outlineLvl w:val="6"/>
    </w:pPr>
  </w:style>
  <w:style w:type="paragraph" w:customStyle="1" w:styleId="AODocTxt">
    <w:name w:val="AODocTxt"/>
    <w:basedOn w:val="Normlny"/>
    <w:rsid w:val="001C01C8"/>
    <w:pPr>
      <w:numPr>
        <w:numId w:val="2"/>
      </w:numPr>
      <w:spacing w:before="240" w:after="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AODocTxtL1">
    <w:name w:val="AODocTxtL1"/>
    <w:basedOn w:val="AODocTxt"/>
    <w:rsid w:val="001C01C8"/>
    <w:pPr>
      <w:numPr>
        <w:ilvl w:val="1"/>
      </w:numPr>
    </w:pPr>
  </w:style>
  <w:style w:type="paragraph" w:customStyle="1" w:styleId="AODocTxtL2">
    <w:name w:val="AODocTxtL2"/>
    <w:basedOn w:val="AODocTxt"/>
    <w:rsid w:val="001C01C8"/>
    <w:pPr>
      <w:numPr>
        <w:ilvl w:val="2"/>
      </w:numPr>
    </w:pPr>
  </w:style>
  <w:style w:type="paragraph" w:customStyle="1" w:styleId="AODocTxtL3">
    <w:name w:val="AODocTxtL3"/>
    <w:basedOn w:val="AODocTxt"/>
    <w:rsid w:val="001C01C8"/>
    <w:pPr>
      <w:numPr>
        <w:ilvl w:val="3"/>
      </w:numPr>
    </w:pPr>
  </w:style>
  <w:style w:type="paragraph" w:customStyle="1" w:styleId="AODocTxtL4">
    <w:name w:val="AODocTxtL4"/>
    <w:basedOn w:val="AODocTxt"/>
    <w:rsid w:val="001C01C8"/>
    <w:pPr>
      <w:numPr>
        <w:ilvl w:val="4"/>
      </w:numPr>
    </w:pPr>
  </w:style>
  <w:style w:type="paragraph" w:customStyle="1" w:styleId="AODocTxtL5">
    <w:name w:val="AODocTxtL5"/>
    <w:basedOn w:val="AODocTxt"/>
    <w:rsid w:val="001C01C8"/>
    <w:pPr>
      <w:numPr>
        <w:ilvl w:val="5"/>
      </w:numPr>
    </w:pPr>
  </w:style>
  <w:style w:type="paragraph" w:customStyle="1" w:styleId="AODocTxtL6">
    <w:name w:val="AODocTxtL6"/>
    <w:basedOn w:val="AODocTxt"/>
    <w:rsid w:val="001C01C8"/>
    <w:pPr>
      <w:numPr>
        <w:ilvl w:val="6"/>
      </w:numPr>
    </w:pPr>
  </w:style>
  <w:style w:type="paragraph" w:customStyle="1" w:styleId="AODocTxtL7">
    <w:name w:val="AODocTxtL7"/>
    <w:basedOn w:val="AODocTxt"/>
    <w:rsid w:val="001C01C8"/>
    <w:pPr>
      <w:numPr>
        <w:ilvl w:val="7"/>
      </w:numPr>
    </w:pPr>
  </w:style>
  <w:style w:type="paragraph" w:customStyle="1" w:styleId="AODocTxtL8">
    <w:name w:val="AODocTxtL8"/>
    <w:basedOn w:val="AODocTxt"/>
    <w:rsid w:val="001C01C8"/>
    <w:pPr>
      <w:numPr>
        <w:ilvl w:val="8"/>
      </w:numPr>
    </w:pPr>
  </w:style>
  <w:style w:type="character" w:customStyle="1" w:styleId="ra">
    <w:name w:val="ra"/>
    <w:basedOn w:val="Predvolenpsmoodseku"/>
    <w:rsid w:val="001C01C8"/>
  </w:style>
  <w:style w:type="paragraph" w:customStyle="1" w:styleId="AONormal">
    <w:name w:val="AONormal"/>
    <w:rsid w:val="001C01C8"/>
    <w:pPr>
      <w:spacing w:after="0" w:line="260" w:lineRule="atLeast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AOSignatory">
    <w:name w:val="AOSignatory"/>
    <w:basedOn w:val="Normlny"/>
    <w:next w:val="AODocTxt"/>
    <w:rsid w:val="001C01C8"/>
    <w:pPr>
      <w:pageBreakBefore/>
      <w:spacing w:before="240" w:after="240" w:line="260" w:lineRule="atLeast"/>
      <w:jc w:val="center"/>
    </w:pPr>
    <w:rPr>
      <w:rFonts w:ascii="Times New Roman" w:eastAsia="Times New Roman" w:hAnsi="Times New Roman" w:cs="Times New Roman"/>
      <w:b/>
      <w:caps/>
      <w:szCs w:val="20"/>
    </w:rPr>
  </w:style>
  <w:style w:type="paragraph" w:styleId="Zkladntext2">
    <w:name w:val="Body Text 2"/>
    <w:basedOn w:val="Normlny"/>
    <w:link w:val="Zkladntext2Char"/>
    <w:rsid w:val="001C01C8"/>
    <w:pPr>
      <w:spacing w:before="20" w:after="0" w:line="240" w:lineRule="auto"/>
    </w:pPr>
    <w:rPr>
      <w:rFonts w:ascii="Arial" w:eastAsia="Times New Roman" w:hAnsi="Arial" w:cs="Times New Roman"/>
      <w:sz w:val="14"/>
      <w:szCs w:val="14"/>
    </w:rPr>
  </w:style>
  <w:style w:type="character" w:customStyle="1" w:styleId="Zkladntext2Char">
    <w:name w:val="Základný text 2 Char"/>
    <w:basedOn w:val="Predvolenpsmoodseku"/>
    <w:link w:val="Zkladntext2"/>
    <w:rsid w:val="001C01C8"/>
    <w:rPr>
      <w:rFonts w:ascii="Arial" w:eastAsia="Times New Roman" w:hAnsi="Arial" w:cs="Times New Roman"/>
      <w:sz w:val="14"/>
      <w:szCs w:val="14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A43AFB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A43AFB"/>
    <w:rPr>
      <w:rFonts w:eastAsiaTheme="minorEastAsia"/>
      <w:lang w:eastAsia="sk-SK"/>
    </w:rPr>
  </w:style>
  <w:style w:type="table" w:styleId="Mriekatabuky">
    <w:name w:val="Table Grid"/>
    <w:basedOn w:val="Normlnatabuka"/>
    <w:uiPriority w:val="39"/>
    <w:rsid w:val="00594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ienka1">
    <w:name w:val="Zmienka1"/>
    <w:basedOn w:val="Predvolenpsmoodseku"/>
    <w:uiPriority w:val="99"/>
    <w:semiHidden/>
    <w:unhideWhenUsed/>
    <w:rsid w:val="00E41D17"/>
    <w:rPr>
      <w:color w:val="2B579A"/>
      <w:shd w:val="clear" w:color="auto" w:fill="E6E6E6"/>
    </w:rPr>
  </w:style>
  <w:style w:type="character" w:customStyle="1" w:styleId="Nadpis1Char">
    <w:name w:val="Nadpis 1 Char"/>
    <w:basedOn w:val="Predvolenpsmoodseku"/>
    <w:link w:val="Nadpis1"/>
    <w:uiPriority w:val="9"/>
    <w:rsid w:val="00C951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5443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5443D8"/>
    <w:rPr>
      <w:rFonts w:eastAsiaTheme="minorEastAsia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unhideWhenUsed/>
    <w:rsid w:val="005443D8"/>
    <w:rPr>
      <w:vertAlign w:val="superscript"/>
    </w:r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"/>
    <w:link w:val="Odsekzoznamu"/>
    <w:uiPriority w:val="34"/>
    <w:qFormat/>
    <w:locked/>
    <w:rsid w:val="00785DA9"/>
    <w:rPr>
      <w:rFonts w:eastAsiaTheme="minorEastAsia"/>
      <w:lang w:eastAsia="sk-SK"/>
    </w:rPr>
  </w:style>
  <w:style w:type="paragraph" w:styleId="Textbubliny">
    <w:name w:val="Balloon Text"/>
    <w:basedOn w:val="Normlny"/>
    <w:link w:val="TextbublinyChar"/>
    <w:uiPriority w:val="99"/>
    <w:unhideWhenUsed/>
    <w:rsid w:val="00184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rsid w:val="00184280"/>
    <w:rPr>
      <w:rFonts w:ascii="Segoe UI" w:eastAsiaTheme="minorEastAsia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696F7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696F7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696F7F"/>
    <w:rPr>
      <w:rFonts w:eastAsiaTheme="minorEastAsia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unhideWhenUsed/>
    <w:rsid w:val="00696F7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696F7F"/>
    <w:rPr>
      <w:rFonts w:eastAsiaTheme="minorEastAsia"/>
      <w:b/>
      <w:bCs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F0341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F03419"/>
    <w:rPr>
      <w:rFonts w:ascii="Times New Roman" w:eastAsia="Times New Roman" w:hAnsi="Times New Roman" w:cs="Times New Roman"/>
      <w:sz w:val="32"/>
      <w:szCs w:val="32"/>
      <w:lang w:eastAsia="sk-SK"/>
    </w:rPr>
  </w:style>
  <w:style w:type="paragraph" w:customStyle="1" w:styleId="Nadpis61">
    <w:name w:val="Nadpis 61"/>
    <w:basedOn w:val="Normlny"/>
    <w:next w:val="Normlny"/>
    <w:semiHidden/>
    <w:unhideWhenUsed/>
    <w:qFormat/>
    <w:rsid w:val="00F0341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en-US"/>
    </w:rPr>
  </w:style>
  <w:style w:type="paragraph" w:customStyle="1" w:styleId="Nadpis71">
    <w:name w:val="Nadpis 71"/>
    <w:basedOn w:val="Normlny"/>
    <w:next w:val="Normlny"/>
    <w:semiHidden/>
    <w:unhideWhenUsed/>
    <w:qFormat/>
    <w:rsid w:val="00F03419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en-US"/>
    </w:rPr>
  </w:style>
  <w:style w:type="paragraph" w:customStyle="1" w:styleId="Nadpis91">
    <w:name w:val="Nadpis 91"/>
    <w:basedOn w:val="Normlny"/>
    <w:next w:val="Normlny"/>
    <w:semiHidden/>
    <w:unhideWhenUsed/>
    <w:qFormat/>
    <w:rsid w:val="00F03419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n-US"/>
    </w:rPr>
  </w:style>
  <w:style w:type="numbering" w:customStyle="1" w:styleId="Bezzoznamu1">
    <w:name w:val="Bez zoznamu1"/>
    <w:next w:val="Bezzoznamu"/>
    <w:uiPriority w:val="99"/>
    <w:semiHidden/>
    <w:unhideWhenUsed/>
    <w:rsid w:val="00F03419"/>
  </w:style>
  <w:style w:type="character" w:customStyle="1" w:styleId="Nadpis6Char">
    <w:name w:val="Nadpis 6 Char"/>
    <w:basedOn w:val="Predvolenpsmoodseku"/>
    <w:link w:val="Nadpis6"/>
    <w:uiPriority w:val="9"/>
    <w:rsid w:val="00F03419"/>
    <w:rPr>
      <w:rFonts w:ascii="Cambria" w:eastAsia="Times New Roman" w:hAnsi="Cambria" w:cs="Times New Roman"/>
      <w:i/>
      <w:iCs/>
      <w:color w:val="243F60"/>
      <w:lang w:eastAsia="en-US"/>
    </w:rPr>
  </w:style>
  <w:style w:type="character" w:customStyle="1" w:styleId="Nadpis7Char">
    <w:name w:val="Nadpis 7 Char"/>
    <w:basedOn w:val="Predvolenpsmoodseku"/>
    <w:link w:val="Nadpis7"/>
    <w:rsid w:val="00F03419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Nadpis9Char">
    <w:name w:val="Nadpis 9 Char"/>
    <w:basedOn w:val="Predvolenpsmoodseku"/>
    <w:link w:val="Nadpis9"/>
    <w:rsid w:val="00F03419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Vrazn">
    <w:name w:val="Strong"/>
    <w:uiPriority w:val="99"/>
    <w:qFormat/>
    <w:rsid w:val="00F03419"/>
    <w:rPr>
      <w:b/>
      <w:bCs/>
    </w:rPr>
  </w:style>
  <w:style w:type="paragraph" w:styleId="Zarkazkladnhotextu2">
    <w:name w:val="Body Text Indent 2"/>
    <w:basedOn w:val="Normlny"/>
    <w:link w:val="Zarkazkladnhotextu2Char"/>
    <w:rsid w:val="00F034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F03419"/>
    <w:rPr>
      <w:rFonts w:ascii="Times New Roman" w:eastAsia="Times New Roman" w:hAnsi="Times New Roman" w:cs="Times New Roman"/>
      <w:sz w:val="24"/>
      <w:szCs w:val="24"/>
    </w:rPr>
  </w:style>
  <w:style w:type="paragraph" w:styleId="Nzov">
    <w:name w:val="Title"/>
    <w:basedOn w:val="Normlny"/>
    <w:link w:val="NzovChar"/>
    <w:qFormat/>
    <w:rsid w:val="00F03419"/>
    <w:pPr>
      <w:overflowPunct w:val="0"/>
      <w:autoSpaceDE w:val="0"/>
      <w:autoSpaceDN w:val="0"/>
      <w:adjustRightInd w:val="0"/>
      <w:spacing w:before="240" w:after="60" w:line="240" w:lineRule="auto"/>
      <w:jc w:val="center"/>
      <w:textAlignment w:val="baseline"/>
    </w:pPr>
    <w:rPr>
      <w:rFonts w:ascii="Helvetica" w:eastAsia="Times New Roman" w:hAnsi="Helvetica" w:cs="Arial"/>
      <w:b/>
      <w:kern w:val="28"/>
      <w:sz w:val="32"/>
      <w:szCs w:val="20"/>
      <w:lang w:val="cs-CZ"/>
    </w:rPr>
  </w:style>
  <w:style w:type="character" w:customStyle="1" w:styleId="NzovChar">
    <w:name w:val="Názov Char"/>
    <w:basedOn w:val="Predvolenpsmoodseku"/>
    <w:link w:val="Nzov"/>
    <w:rsid w:val="00F03419"/>
    <w:rPr>
      <w:rFonts w:ascii="Helvetica" w:eastAsia="Times New Roman" w:hAnsi="Helvetica" w:cs="Arial"/>
      <w:b/>
      <w:kern w:val="28"/>
      <w:sz w:val="32"/>
      <w:szCs w:val="20"/>
      <w:lang w:val="cs-CZ" w:eastAsia="sk-SK"/>
    </w:rPr>
  </w:style>
  <w:style w:type="paragraph" w:styleId="truktradokumentu">
    <w:name w:val="Document Map"/>
    <w:basedOn w:val="Normlny"/>
    <w:link w:val="truktradokumentuChar"/>
    <w:semiHidden/>
    <w:rsid w:val="00F034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F0341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Normlnywebov">
    <w:name w:val="Normal (Web)"/>
    <w:basedOn w:val="Normlny"/>
    <w:rsid w:val="00F0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DefaultText">
    <w:name w:val="Default Text"/>
    <w:basedOn w:val="Normlny"/>
    <w:rsid w:val="00F03419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Odsekzoznamu1">
    <w:name w:val="Odsek zoznamu1"/>
    <w:basedOn w:val="Normlny"/>
    <w:qFormat/>
    <w:rsid w:val="00F034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F03419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F03419"/>
    <w:rPr>
      <w:rFonts w:ascii="Consolas" w:eastAsia="Calibri" w:hAnsi="Consolas" w:cs="Times New Roman"/>
      <w:sz w:val="21"/>
      <w:szCs w:val="21"/>
    </w:rPr>
  </w:style>
  <w:style w:type="paragraph" w:customStyle="1" w:styleId="C1b">
    <w:name w:val="C1b"/>
    <w:basedOn w:val="Normlny"/>
    <w:next w:val="Normlny"/>
    <w:rsid w:val="00F03419"/>
    <w:pPr>
      <w:keepNext/>
      <w:tabs>
        <w:tab w:val="left" w:pos="360"/>
        <w:tab w:val="num" w:pos="1057"/>
      </w:tabs>
      <w:suppressAutoHyphens/>
      <w:spacing w:before="142" w:after="0" w:line="240" w:lineRule="auto"/>
      <w:ind w:left="1057" w:hanging="283"/>
      <w:jc w:val="both"/>
    </w:pPr>
    <w:rPr>
      <w:rFonts w:ascii="Verdana" w:eastAsia="Calibri" w:hAnsi="Verdana" w:cs="Arial"/>
      <w:b/>
      <w:sz w:val="20"/>
      <w:szCs w:val="24"/>
      <w:lang w:eastAsia="ar-SA"/>
    </w:rPr>
  </w:style>
  <w:style w:type="table" w:customStyle="1" w:styleId="Mriekatabuky1">
    <w:name w:val="Mriežka tabuľky1"/>
    <w:basedOn w:val="Normlnatabuka"/>
    <w:next w:val="Mriekatabuky"/>
    <w:uiPriority w:val="39"/>
    <w:rsid w:val="00F034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3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/>
    </w:rPr>
  </w:style>
  <w:style w:type="table" w:customStyle="1" w:styleId="Mriekatabuky11">
    <w:name w:val="Mriežka tabuľky11"/>
    <w:basedOn w:val="Normlnatabuka"/>
    <w:next w:val="Mriekatabuky"/>
    <w:uiPriority w:val="39"/>
    <w:rsid w:val="00F03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F0341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F03419"/>
    <w:rPr>
      <w:rFonts w:ascii="Times New Roman" w:eastAsia="Times New Roman" w:hAnsi="Times New Roman" w:cs="Times New Roman"/>
      <w:sz w:val="20"/>
      <w:szCs w:val="20"/>
    </w:rPr>
  </w:style>
  <w:style w:type="paragraph" w:styleId="Zkladntext3">
    <w:name w:val="Body Text 3"/>
    <w:basedOn w:val="Normlny"/>
    <w:link w:val="Zkladntext3Char"/>
    <w:uiPriority w:val="99"/>
    <w:rsid w:val="00F034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F03419"/>
    <w:rPr>
      <w:rFonts w:ascii="Times New Roman" w:eastAsia="Times New Roman" w:hAnsi="Times New Roman" w:cs="Times New Roman"/>
      <w:sz w:val="16"/>
      <w:szCs w:val="16"/>
    </w:rPr>
  </w:style>
  <w:style w:type="paragraph" w:styleId="Podtitul">
    <w:name w:val="Subtitle"/>
    <w:basedOn w:val="Normlny"/>
    <w:link w:val="PodtitulChar"/>
    <w:qFormat/>
    <w:rsid w:val="00F034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PodtitulChar">
    <w:name w:val="Podtitul Char"/>
    <w:basedOn w:val="Predvolenpsmoodseku"/>
    <w:link w:val="Podtitul"/>
    <w:rsid w:val="00F0341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Odstavecseseznamem1">
    <w:name w:val="Odstavec se seznamem1"/>
    <w:basedOn w:val="Normlny"/>
    <w:rsid w:val="00F03419"/>
    <w:pPr>
      <w:spacing w:after="0" w:line="240" w:lineRule="auto"/>
      <w:ind w:left="708"/>
    </w:pPr>
    <w:rPr>
      <w:rFonts w:ascii="Arial" w:eastAsia="Times New Roman" w:hAnsi="Arial" w:cs="Times New Roman"/>
      <w:noProof/>
      <w:szCs w:val="24"/>
    </w:rPr>
  </w:style>
  <w:style w:type="paragraph" w:styleId="Bezriadkovania">
    <w:name w:val="No Spacing"/>
    <w:uiPriority w:val="1"/>
    <w:qFormat/>
    <w:rsid w:val="00F03419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Bezzoznamu11">
    <w:name w:val="Bez zoznamu11"/>
    <w:next w:val="Bezzoznamu"/>
    <w:uiPriority w:val="99"/>
    <w:semiHidden/>
    <w:unhideWhenUsed/>
    <w:rsid w:val="00F03419"/>
  </w:style>
  <w:style w:type="character" w:styleId="PouitHypertextovPrepojenie">
    <w:name w:val="FollowedHyperlink"/>
    <w:basedOn w:val="Predvolenpsmoodseku"/>
    <w:uiPriority w:val="99"/>
    <w:unhideWhenUsed/>
    <w:rsid w:val="00F03419"/>
    <w:rPr>
      <w:color w:val="800080"/>
      <w:u w:val="single"/>
    </w:rPr>
  </w:style>
  <w:style w:type="paragraph" w:customStyle="1" w:styleId="xl107">
    <w:name w:val="xl107"/>
    <w:basedOn w:val="Normlny"/>
    <w:rsid w:val="00F0341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Normlny"/>
    <w:rsid w:val="00F0341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109">
    <w:name w:val="xl109"/>
    <w:basedOn w:val="Normlny"/>
    <w:rsid w:val="00F0341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110">
    <w:name w:val="xl110"/>
    <w:basedOn w:val="Normlny"/>
    <w:rsid w:val="00F034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11">
    <w:name w:val="xl111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12">
    <w:name w:val="xl112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32"/>
      <w:szCs w:val="32"/>
    </w:rPr>
  </w:style>
  <w:style w:type="paragraph" w:customStyle="1" w:styleId="xl113">
    <w:name w:val="xl113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14">
    <w:name w:val="xl114"/>
    <w:basedOn w:val="Normlny"/>
    <w:rsid w:val="00F034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15">
    <w:name w:val="xl115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16">
    <w:name w:val="xl116"/>
    <w:basedOn w:val="Normlny"/>
    <w:rsid w:val="00F034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17">
    <w:name w:val="xl117"/>
    <w:basedOn w:val="Normlny"/>
    <w:rsid w:val="00F0341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xl118">
    <w:name w:val="xl118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19">
    <w:name w:val="xl119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20">
    <w:name w:val="xl120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32"/>
      <w:szCs w:val="32"/>
    </w:rPr>
  </w:style>
  <w:style w:type="paragraph" w:customStyle="1" w:styleId="xl121">
    <w:name w:val="xl121"/>
    <w:basedOn w:val="Normlny"/>
    <w:rsid w:val="00F034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22">
    <w:name w:val="xl122"/>
    <w:basedOn w:val="Normlny"/>
    <w:rsid w:val="00F034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32"/>
      <w:szCs w:val="32"/>
    </w:rPr>
  </w:style>
  <w:style w:type="paragraph" w:customStyle="1" w:styleId="xl123">
    <w:name w:val="xl123"/>
    <w:basedOn w:val="Normlny"/>
    <w:rsid w:val="00F034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24">
    <w:name w:val="xl124"/>
    <w:basedOn w:val="Normlny"/>
    <w:rsid w:val="00F0341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25">
    <w:name w:val="xl125"/>
    <w:basedOn w:val="Normlny"/>
    <w:rsid w:val="00F034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32"/>
      <w:szCs w:val="32"/>
    </w:rPr>
  </w:style>
  <w:style w:type="paragraph" w:customStyle="1" w:styleId="xl126">
    <w:name w:val="xl126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27">
    <w:name w:val="xl127"/>
    <w:basedOn w:val="Normlny"/>
    <w:rsid w:val="00F034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28">
    <w:name w:val="xl128"/>
    <w:basedOn w:val="Normlny"/>
    <w:rsid w:val="00F034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32"/>
      <w:szCs w:val="32"/>
    </w:rPr>
  </w:style>
  <w:style w:type="paragraph" w:customStyle="1" w:styleId="xl129">
    <w:name w:val="xl129"/>
    <w:basedOn w:val="Normlny"/>
    <w:rsid w:val="00F034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xl130">
    <w:name w:val="xl130"/>
    <w:basedOn w:val="Normlny"/>
    <w:rsid w:val="00F03419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xl131">
    <w:name w:val="xl131"/>
    <w:basedOn w:val="Normlny"/>
    <w:rsid w:val="00F034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xl132">
    <w:name w:val="xl132"/>
    <w:basedOn w:val="Normlny"/>
    <w:rsid w:val="00F03419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0066"/>
      <w:sz w:val="32"/>
      <w:szCs w:val="32"/>
    </w:rPr>
  </w:style>
  <w:style w:type="paragraph" w:customStyle="1" w:styleId="xl133">
    <w:name w:val="xl133"/>
    <w:basedOn w:val="Normlny"/>
    <w:rsid w:val="00F034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0066"/>
      <w:sz w:val="32"/>
      <w:szCs w:val="32"/>
    </w:rPr>
  </w:style>
  <w:style w:type="paragraph" w:customStyle="1" w:styleId="xl134">
    <w:name w:val="xl134"/>
    <w:basedOn w:val="Normlny"/>
    <w:rsid w:val="00F034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xl135">
    <w:name w:val="xl135"/>
    <w:basedOn w:val="Normlny"/>
    <w:rsid w:val="00F034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36">
    <w:name w:val="xl136"/>
    <w:basedOn w:val="Normlny"/>
    <w:rsid w:val="00F034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37">
    <w:name w:val="xl137"/>
    <w:basedOn w:val="Normlny"/>
    <w:rsid w:val="00F034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38">
    <w:name w:val="xl138"/>
    <w:basedOn w:val="Normlny"/>
    <w:rsid w:val="00F034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32"/>
      <w:szCs w:val="32"/>
    </w:rPr>
  </w:style>
  <w:style w:type="paragraph" w:customStyle="1" w:styleId="xl139">
    <w:name w:val="xl139"/>
    <w:basedOn w:val="Normlny"/>
    <w:rsid w:val="00F034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32"/>
      <w:szCs w:val="32"/>
    </w:rPr>
  </w:style>
  <w:style w:type="numbering" w:customStyle="1" w:styleId="Bezzoznamu2">
    <w:name w:val="Bez zoznamu2"/>
    <w:next w:val="Bezzoznamu"/>
    <w:uiPriority w:val="99"/>
    <w:semiHidden/>
    <w:unhideWhenUsed/>
    <w:rsid w:val="00F03419"/>
  </w:style>
  <w:style w:type="paragraph" w:customStyle="1" w:styleId="Nadpis31">
    <w:name w:val="Nadpis 31"/>
    <w:basedOn w:val="Normlny"/>
    <w:next w:val="Normlny"/>
    <w:uiPriority w:val="9"/>
    <w:semiHidden/>
    <w:unhideWhenUsed/>
    <w:qFormat/>
    <w:rsid w:val="00F03419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noProof/>
      <w:color w:val="4F81BD"/>
      <w:szCs w:val="24"/>
    </w:rPr>
  </w:style>
  <w:style w:type="numbering" w:customStyle="1" w:styleId="Bezzoznamu111">
    <w:name w:val="Bez zoznamu111"/>
    <w:next w:val="Bezzoznamu"/>
    <w:uiPriority w:val="99"/>
    <w:semiHidden/>
    <w:unhideWhenUsed/>
    <w:rsid w:val="00F03419"/>
  </w:style>
  <w:style w:type="table" w:customStyle="1" w:styleId="Mriekatabuky2">
    <w:name w:val="Mriežka tabuľky2"/>
    <w:basedOn w:val="Normlnatabuka"/>
    <w:next w:val="Mriekatabuky"/>
    <w:uiPriority w:val="39"/>
    <w:rsid w:val="00F034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1">
    <w:name w:val="Mriežka tabuľky111"/>
    <w:basedOn w:val="Normlnatabuka"/>
    <w:next w:val="Mriekatabuky"/>
    <w:uiPriority w:val="39"/>
    <w:rsid w:val="00F0341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1">
    <w:name w:val="Nadpis 3 Char1"/>
    <w:basedOn w:val="Predvolenpsmoodseku"/>
    <w:uiPriority w:val="9"/>
    <w:semiHidden/>
    <w:rsid w:val="00F03419"/>
    <w:rPr>
      <w:rFonts w:ascii="Cambria" w:eastAsia="Times New Roman" w:hAnsi="Cambria" w:cs="Times New Roman"/>
      <w:b/>
      <w:bCs/>
      <w:color w:val="4F81BD"/>
    </w:rPr>
  </w:style>
  <w:style w:type="character" w:customStyle="1" w:styleId="Nadpis6Char1">
    <w:name w:val="Nadpis 6 Char1"/>
    <w:basedOn w:val="Predvolenpsmoodseku"/>
    <w:uiPriority w:val="9"/>
    <w:semiHidden/>
    <w:rsid w:val="00F03419"/>
    <w:rPr>
      <w:rFonts w:ascii="Cambria" w:eastAsia="Times New Roman" w:hAnsi="Cambria" w:cs="Times New Roman"/>
      <w:i/>
      <w:iCs/>
      <w:color w:val="243F60"/>
    </w:rPr>
  </w:style>
  <w:style w:type="character" w:customStyle="1" w:styleId="Nadpis7Char1">
    <w:name w:val="Nadpis 7 Char1"/>
    <w:basedOn w:val="Predvolenpsmoodseku"/>
    <w:uiPriority w:val="9"/>
    <w:semiHidden/>
    <w:rsid w:val="00F03419"/>
    <w:rPr>
      <w:rFonts w:ascii="Cambria" w:eastAsia="Times New Roman" w:hAnsi="Cambria" w:cs="Times New Roman"/>
      <w:i/>
      <w:iCs/>
      <w:color w:val="404040"/>
    </w:rPr>
  </w:style>
  <w:style w:type="character" w:customStyle="1" w:styleId="Nadpis9Char1">
    <w:name w:val="Nadpis 9 Char1"/>
    <w:basedOn w:val="Predvolenpsmoodseku"/>
    <w:uiPriority w:val="9"/>
    <w:semiHidden/>
    <w:rsid w:val="00F0341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Bezzoznamu21">
    <w:name w:val="Bez zoznamu21"/>
    <w:next w:val="Bezzoznamu"/>
    <w:uiPriority w:val="99"/>
    <w:semiHidden/>
    <w:unhideWhenUsed/>
    <w:rsid w:val="00F03419"/>
  </w:style>
  <w:style w:type="numbering" w:customStyle="1" w:styleId="Bezzoznamu1111">
    <w:name w:val="Bez zoznamu1111"/>
    <w:next w:val="Bezzoznamu"/>
    <w:uiPriority w:val="99"/>
    <w:semiHidden/>
    <w:unhideWhenUsed/>
    <w:rsid w:val="00F03419"/>
  </w:style>
  <w:style w:type="character" w:customStyle="1" w:styleId="Zkladntext0">
    <w:name w:val="Základný text_"/>
    <w:basedOn w:val="Predvolenpsmoodseku"/>
    <w:link w:val="Zkladntext30"/>
    <w:rsid w:val="00F03419"/>
    <w:rPr>
      <w:shd w:val="clear" w:color="auto" w:fill="FFFFFF"/>
    </w:rPr>
  </w:style>
  <w:style w:type="paragraph" w:customStyle="1" w:styleId="Zkladntext30">
    <w:name w:val="Základný text3"/>
    <w:basedOn w:val="Normlny"/>
    <w:link w:val="Zkladntext0"/>
    <w:rsid w:val="00F03419"/>
    <w:pPr>
      <w:shd w:val="clear" w:color="auto" w:fill="FFFFFF"/>
      <w:spacing w:before="360" w:after="0" w:line="263" w:lineRule="exact"/>
      <w:ind w:hanging="700"/>
      <w:jc w:val="both"/>
    </w:pPr>
    <w:rPr>
      <w:rFonts w:eastAsiaTheme="minorHAnsi"/>
      <w:lang w:eastAsia="en-US"/>
    </w:rPr>
  </w:style>
  <w:style w:type="table" w:customStyle="1" w:styleId="Mriekatabuky3">
    <w:name w:val="Mriežka tabuľky3"/>
    <w:basedOn w:val="Normlnatabuka"/>
    <w:next w:val="Mriekatabuky"/>
    <w:uiPriority w:val="59"/>
    <w:rsid w:val="00F034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ov1">
    <w:name w:val="Názov1"/>
    <w:basedOn w:val="Predvolenpsmoodseku"/>
    <w:rsid w:val="00F03419"/>
  </w:style>
  <w:style w:type="character" w:customStyle="1" w:styleId="code">
    <w:name w:val="code"/>
    <w:rsid w:val="00F03419"/>
    <w:rPr>
      <w:sz w:val="17"/>
      <w:szCs w:val="17"/>
    </w:rPr>
  </w:style>
  <w:style w:type="character" w:styleId="Zstupntext">
    <w:name w:val="Placeholder Text"/>
    <w:basedOn w:val="Predvolenpsmoodseku"/>
    <w:uiPriority w:val="99"/>
    <w:semiHidden/>
    <w:rsid w:val="00F03419"/>
    <w:rPr>
      <w:color w:val="808080"/>
    </w:rPr>
  </w:style>
  <w:style w:type="paragraph" w:customStyle="1" w:styleId="Odrka">
    <w:name w:val="Odrážka"/>
    <w:basedOn w:val="Normlny"/>
    <w:link w:val="OdrkaChar1"/>
    <w:uiPriority w:val="99"/>
    <w:rsid w:val="00F03419"/>
    <w:pPr>
      <w:overflowPunct w:val="0"/>
      <w:autoSpaceDE w:val="0"/>
      <w:autoSpaceDN w:val="0"/>
      <w:adjustRightInd w:val="0"/>
      <w:spacing w:after="0" w:line="240" w:lineRule="auto"/>
      <w:ind w:left="624" w:hanging="340"/>
      <w:textAlignment w:val="baseline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OdrkaChar1">
    <w:name w:val="Odrážka Char1"/>
    <w:link w:val="Odrka"/>
    <w:locked/>
    <w:rsid w:val="00F03419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Normlny-Bold">
    <w:name w:val="Normálny-Bold"/>
    <w:basedOn w:val="Normlny"/>
    <w:uiPriority w:val="99"/>
    <w:rsid w:val="00F03419"/>
    <w:pPr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3">
    <w:name w:val="Normal3"/>
    <w:basedOn w:val="Normlny"/>
    <w:link w:val="Normal3Char"/>
    <w:rsid w:val="00F03419"/>
    <w:pPr>
      <w:ind w:left="1134"/>
    </w:pPr>
    <w:rPr>
      <w:rFonts w:eastAsia="Calibri"/>
      <w:lang w:eastAsia="en-US"/>
    </w:rPr>
  </w:style>
  <w:style w:type="character" w:customStyle="1" w:styleId="Normal3Char">
    <w:name w:val="Normal3 Char"/>
    <w:link w:val="Normal3"/>
    <w:locked/>
    <w:rsid w:val="00F03419"/>
    <w:rPr>
      <w:rFonts w:eastAsia="Calibri"/>
    </w:rPr>
  </w:style>
  <w:style w:type="paragraph" w:customStyle="1" w:styleId="STYL">
    <w:name w:val="STYL"/>
    <w:basedOn w:val="Normlny"/>
    <w:rsid w:val="00F03419"/>
    <w:pPr>
      <w:suppressAutoHyphens/>
      <w:spacing w:before="40"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Table">
    <w:name w:val="Table"/>
    <w:basedOn w:val="Normlny"/>
    <w:rsid w:val="00F03419"/>
    <w:pPr>
      <w:spacing w:before="60" w:after="60" w:line="240" w:lineRule="auto"/>
      <w:ind w:left="23" w:right="23"/>
      <w:jc w:val="both"/>
    </w:pPr>
    <w:rPr>
      <w:rFonts w:ascii="Arial" w:eastAsia="Times New Roman" w:hAnsi="Arial" w:cs="Times New Roman"/>
      <w:sz w:val="18"/>
      <w:szCs w:val="20"/>
      <w:lang w:eastAsia="en-US"/>
    </w:rPr>
  </w:style>
  <w:style w:type="paragraph" w:customStyle="1" w:styleId="TableBold">
    <w:name w:val="Table Bold"/>
    <w:basedOn w:val="Normlny"/>
    <w:rsid w:val="00F03419"/>
    <w:pPr>
      <w:keepNext/>
      <w:keepLines/>
      <w:spacing w:before="60" w:after="60" w:line="240" w:lineRule="auto"/>
      <w:ind w:left="23" w:right="23"/>
      <w:jc w:val="both"/>
    </w:pPr>
    <w:rPr>
      <w:rFonts w:ascii="Futura Hv" w:eastAsia="Times New Roman" w:hAnsi="Futura Hv" w:cs="Times New Roman"/>
      <w:b/>
      <w:sz w:val="20"/>
      <w:szCs w:val="20"/>
      <w:lang w:eastAsia="en-US"/>
    </w:rPr>
  </w:style>
  <w:style w:type="numbering" w:customStyle="1" w:styleId="Bezzoznamu3">
    <w:name w:val="Bez zoznamu3"/>
    <w:next w:val="Bezzoznamu"/>
    <w:uiPriority w:val="99"/>
    <w:semiHidden/>
    <w:unhideWhenUsed/>
    <w:rsid w:val="00F03419"/>
  </w:style>
  <w:style w:type="table" w:customStyle="1" w:styleId="Mriekatabuky4">
    <w:name w:val="Mriežka tabuľky4"/>
    <w:basedOn w:val="Normlnatabuka"/>
    <w:next w:val="Mriekatabuky"/>
    <w:uiPriority w:val="39"/>
    <w:rsid w:val="00F0341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6Char2">
    <w:name w:val="Nadpis 6 Char2"/>
    <w:basedOn w:val="Predvolenpsmoodseku"/>
    <w:uiPriority w:val="9"/>
    <w:semiHidden/>
    <w:rsid w:val="00F03419"/>
    <w:rPr>
      <w:rFonts w:asciiTheme="majorHAnsi" w:eastAsiaTheme="majorEastAsia" w:hAnsiTheme="majorHAnsi" w:cstheme="majorBidi"/>
      <w:color w:val="1F4D78" w:themeColor="accent1" w:themeShade="7F"/>
      <w:lang w:eastAsia="sk-SK"/>
    </w:rPr>
  </w:style>
  <w:style w:type="character" w:customStyle="1" w:styleId="Nadpis7Char2">
    <w:name w:val="Nadpis 7 Char2"/>
    <w:basedOn w:val="Predvolenpsmoodseku"/>
    <w:uiPriority w:val="9"/>
    <w:semiHidden/>
    <w:rsid w:val="00F03419"/>
    <w:rPr>
      <w:rFonts w:asciiTheme="majorHAnsi" w:eastAsiaTheme="majorEastAsia" w:hAnsiTheme="majorHAnsi" w:cstheme="majorBidi"/>
      <w:i/>
      <w:iCs/>
      <w:color w:val="1F4D78" w:themeColor="accent1" w:themeShade="7F"/>
      <w:lang w:eastAsia="sk-SK"/>
    </w:rPr>
  </w:style>
  <w:style w:type="character" w:customStyle="1" w:styleId="Nadpis9Char2">
    <w:name w:val="Nadpis 9 Char2"/>
    <w:basedOn w:val="Predvolenpsmoodseku"/>
    <w:uiPriority w:val="9"/>
    <w:semiHidden/>
    <w:rsid w:val="00F034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E15DF"/>
    <w:rPr>
      <w:color w:val="808080"/>
      <w:shd w:val="clear" w:color="auto" w:fill="E6E6E6"/>
    </w:rPr>
  </w:style>
  <w:style w:type="character" w:customStyle="1" w:styleId="longtext1">
    <w:name w:val="long_text1"/>
    <w:rsid w:val="00CE418B"/>
    <w:rPr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"/>
    <w:rsid w:val="00751940"/>
    <w:rPr>
      <w:rFonts w:asciiTheme="majorHAnsi" w:eastAsiaTheme="majorEastAsia" w:hAnsiTheme="majorHAnsi" w:cstheme="majorBidi"/>
      <w:i/>
      <w:iCs/>
      <w:color w:val="2E74B5" w:themeColor="accent1" w:themeShade="BF"/>
      <w:lang w:eastAsia="sk-SK"/>
    </w:rPr>
  </w:style>
  <w:style w:type="paragraph" w:customStyle="1" w:styleId="Tabuka-sloanzov">
    <w:name w:val="Tabuľka - číslo a názov"/>
    <w:basedOn w:val="Normlny"/>
    <w:qFormat/>
    <w:rsid w:val="00751940"/>
    <w:pPr>
      <w:numPr>
        <w:numId w:val="3"/>
      </w:numPr>
      <w:spacing w:before="360" w:after="100" w:line="240" w:lineRule="auto"/>
      <w:ind w:left="567" w:firstLine="0"/>
      <w:jc w:val="both"/>
    </w:pPr>
    <w:rPr>
      <w:rFonts w:ascii="Myriad Pro" w:eastAsia="Times New Roman" w:hAnsi="Myriad Pro" w:cs="Times New Roman"/>
      <w:sz w:val="24"/>
      <w:szCs w:val="20"/>
    </w:rPr>
  </w:style>
  <w:style w:type="paragraph" w:customStyle="1" w:styleId="Tabuka-hodnoty">
    <w:name w:val="Tabuľka - hodnoty"/>
    <w:basedOn w:val="Normlny"/>
    <w:rsid w:val="00CA343A"/>
    <w:pPr>
      <w:widowControl w:val="0"/>
      <w:suppressLineNumbers/>
      <w:suppressAutoHyphens/>
      <w:spacing w:after="0" w:line="240" w:lineRule="auto"/>
      <w:jc w:val="center"/>
    </w:pPr>
    <w:rPr>
      <w:rFonts w:ascii="Myriad Pro Cond" w:eastAsia="Calibri" w:hAnsi="Myriad Pro Cond" w:cs="Times New Roman"/>
      <w:kern w:val="2"/>
      <w:sz w:val="24"/>
      <w:szCs w:val="24"/>
    </w:rPr>
  </w:style>
  <w:style w:type="paragraph" w:customStyle="1" w:styleId="Tabuka-hlavika">
    <w:name w:val="Tabuľka - hlavička"/>
    <w:basedOn w:val="Tabuka-hodnoty"/>
    <w:qFormat/>
    <w:rsid w:val="00CA343A"/>
    <w:rPr>
      <w:b/>
    </w:rPr>
  </w:style>
  <w:style w:type="numbering" w:customStyle="1" w:styleId="Bezzoznamu4">
    <w:name w:val="Bez zoznamu4"/>
    <w:next w:val="Bezzoznamu"/>
    <w:uiPriority w:val="99"/>
    <w:semiHidden/>
    <w:unhideWhenUsed/>
    <w:rsid w:val="00FC58A7"/>
  </w:style>
  <w:style w:type="paragraph" w:styleId="Zoznam">
    <w:name w:val="List"/>
    <w:basedOn w:val="Normlny"/>
    <w:uiPriority w:val="99"/>
    <w:semiHidden/>
    <w:unhideWhenUsed/>
    <w:rsid w:val="00FC58A7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Standard">
    <w:name w:val="Standard"/>
    <w:rsid w:val="00FC58A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Verdana"/>
      <w:kern w:val="3"/>
      <w:sz w:val="24"/>
      <w:szCs w:val="24"/>
      <w:lang w:eastAsia="sk-SK"/>
    </w:rPr>
  </w:style>
  <w:style w:type="table" w:styleId="Strednmrieka3">
    <w:name w:val="Medium Grid 3"/>
    <w:basedOn w:val="Normlnatabuka"/>
    <w:uiPriority w:val="60"/>
    <w:rsid w:val="00FC58A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riekatabuky5">
    <w:name w:val="Mriežka tabuľky5"/>
    <w:basedOn w:val="Normlnatabuka"/>
    <w:next w:val="Mriekatabuky"/>
    <w:uiPriority w:val="59"/>
    <w:rsid w:val="00FC58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2-normlne">
    <w:name w:val="F2-normálne"/>
    <w:rsid w:val="00FC58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Cislovanyseznam">
    <w:name w:val="Cislovany seznam"/>
    <w:basedOn w:val="Normlny"/>
    <w:rsid w:val="00FC58A7"/>
    <w:pPr>
      <w:numPr>
        <w:numId w:val="4"/>
      </w:numPr>
      <w:spacing w:before="40" w:after="60" w:line="240" w:lineRule="auto"/>
    </w:pPr>
    <w:rPr>
      <w:rFonts w:ascii="OfficinaSanItcTEE" w:eastAsia="Times New Roman" w:hAnsi="OfficinaSanItcTEE" w:cs="Times New Roman"/>
      <w:szCs w:val="20"/>
      <w:lang w:val="cs-CZ"/>
    </w:rPr>
  </w:style>
  <w:style w:type="paragraph" w:customStyle="1" w:styleId="Cislovanyseznam2">
    <w:name w:val="Cislovany seznam 2"/>
    <w:basedOn w:val="Cislovanyseznam"/>
    <w:rsid w:val="00FC58A7"/>
    <w:pPr>
      <w:numPr>
        <w:ilvl w:val="1"/>
      </w:numPr>
      <w:tabs>
        <w:tab w:val="clear" w:pos="567"/>
        <w:tab w:val="num" w:pos="360"/>
      </w:tabs>
    </w:pPr>
  </w:style>
  <w:style w:type="paragraph" w:customStyle="1" w:styleId="Nzevsmlouvy">
    <w:name w:val="Název smlouvy"/>
    <w:basedOn w:val="Normlny"/>
    <w:rsid w:val="00FC58A7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lang w:eastAsia="en-US"/>
    </w:rPr>
  </w:style>
  <w:style w:type="character" w:customStyle="1" w:styleId="Farebnmriekazvraznenie1Char">
    <w:name w:val="Farebná mriežka – zvýraznenie 1 Char"/>
    <w:link w:val="Farebnmriekazvraznenie1"/>
    <w:uiPriority w:val="29"/>
    <w:rsid w:val="00FC58A7"/>
    <w:rPr>
      <w:rFonts w:ascii="Myriad Pro" w:eastAsia="Calibri" w:hAnsi="Myriad Pro" w:cs="Arial"/>
      <w:i/>
      <w:iCs/>
      <w:color w:val="000000"/>
      <w:sz w:val="24"/>
      <w:lang w:eastAsia="en-US"/>
    </w:rPr>
  </w:style>
  <w:style w:type="paragraph" w:customStyle="1" w:styleId="Sodrkami">
    <w:name w:val="S odrážkami"/>
    <w:basedOn w:val="Normlny"/>
    <w:rsid w:val="00FC58A7"/>
    <w:pPr>
      <w:numPr>
        <w:numId w:val="5"/>
      </w:numPr>
      <w:contextualSpacing/>
      <w:jc w:val="both"/>
    </w:pPr>
    <w:rPr>
      <w:rFonts w:ascii="Myriad Pro" w:eastAsia="Calibri" w:hAnsi="Myriad Pro" w:cs="Times New Roman"/>
      <w:sz w:val="24"/>
      <w:lang w:eastAsia="en-US"/>
    </w:rPr>
  </w:style>
  <w:style w:type="paragraph" w:styleId="Citcia">
    <w:name w:val="Quote"/>
    <w:basedOn w:val="Normlny"/>
    <w:next w:val="Normlny"/>
    <w:link w:val="CitciaChar"/>
    <w:uiPriority w:val="29"/>
    <w:qFormat/>
    <w:rsid w:val="00FC58A7"/>
    <w:pPr>
      <w:jc w:val="both"/>
    </w:pPr>
    <w:rPr>
      <w:rFonts w:ascii="Myriad Pro" w:eastAsia="Calibri" w:hAnsi="Myriad Pro" w:cs="Arial"/>
      <w:i/>
      <w:iCs/>
      <w:color w:val="000000"/>
      <w:sz w:val="24"/>
      <w:lang w:eastAsia="en-US"/>
    </w:rPr>
  </w:style>
  <w:style w:type="character" w:customStyle="1" w:styleId="CitciaChar">
    <w:name w:val="Citácia Char"/>
    <w:basedOn w:val="Predvolenpsmoodseku"/>
    <w:link w:val="Citcia"/>
    <w:uiPriority w:val="29"/>
    <w:rsid w:val="00FC58A7"/>
    <w:rPr>
      <w:rFonts w:ascii="Myriad Pro" w:eastAsia="Calibri" w:hAnsi="Myriad Pro" w:cs="Arial"/>
      <w:i/>
      <w:iCs/>
      <w:color w:val="000000"/>
      <w:sz w:val="24"/>
    </w:rPr>
  </w:style>
  <w:style w:type="table" w:styleId="Farebnmriekazvraznenie1">
    <w:name w:val="Colorful Grid Accent 1"/>
    <w:basedOn w:val="Normlnatabuka"/>
    <w:link w:val="Farebnmriekazvraznenie1Char"/>
    <w:uiPriority w:val="29"/>
    <w:semiHidden/>
    <w:unhideWhenUsed/>
    <w:rsid w:val="00FC58A7"/>
    <w:pPr>
      <w:spacing w:after="0" w:line="240" w:lineRule="auto"/>
    </w:pPr>
    <w:rPr>
      <w:rFonts w:ascii="Myriad Pro" w:eastAsia="Calibri" w:hAnsi="Myriad Pro" w:cs="Arial"/>
      <w:i/>
      <w:iCs/>
      <w:color w:val="000000"/>
      <w:sz w:val="24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tblPr/>
      <w:tcPr>
        <w:shd w:val="clear" w:color="auto" w:fill="BDD6EE" w:themeFill="accent1" w:themeFillTint="66"/>
      </w:tcPr>
    </w:tblStylePr>
    <w:tblStylePr w:type="lastRow">
      <w:tblPr/>
      <w:tcPr>
        <w:shd w:val="clear" w:color="auto" w:fill="BDD6EE" w:themeFill="accent1" w:themeFillTint="66"/>
      </w:tcPr>
    </w:tblStylePr>
    <w:tblStylePr w:type="firstCol">
      <w:tblPr/>
      <w:tcPr>
        <w:shd w:val="clear" w:color="auto" w:fill="2E74B5" w:themeFill="accent1" w:themeFillShade="BF"/>
      </w:tcPr>
    </w:tblStylePr>
    <w:tblStylePr w:type="lastCol"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character" w:customStyle="1" w:styleId="st">
    <w:name w:val="st"/>
    <w:basedOn w:val="Predvolenpsmoodseku"/>
    <w:uiPriority w:val="99"/>
    <w:rsid w:val="00B93841"/>
  </w:style>
  <w:style w:type="character" w:customStyle="1" w:styleId="formtext">
    <w:name w:val="formtext"/>
    <w:basedOn w:val="Predvolenpsmoodseku"/>
    <w:rsid w:val="00B93841"/>
  </w:style>
  <w:style w:type="paragraph" w:customStyle="1" w:styleId="BodyText21">
    <w:name w:val="Body Text 21"/>
    <w:basedOn w:val="Normlny"/>
    <w:rsid w:val="00B93841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Zoznam2">
    <w:name w:val="List 2"/>
    <w:basedOn w:val="Normlny"/>
    <w:unhideWhenUsed/>
    <w:rsid w:val="00B93841"/>
    <w:pPr>
      <w:spacing w:after="0" w:line="240" w:lineRule="auto"/>
      <w:ind w:left="566" w:hanging="283"/>
      <w:contextualSpacing/>
    </w:pPr>
    <w:rPr>
      <w:rFonts w:ascii="Arial" w:eastAsia="Times New Roman" w:hAnsi="Arial" w:cs="Times New Roman"/>
      <w:noProof/>
      <w:szCs w:val="24"/>
    </w:rPr>
  </w:style>
  <w:style w:type="character" w:customStyle="1" w:styleId="Nevyrieenzmienka10">
    <w:name w:val="Nevyriešená zmienka1"/>
    <w:basedOn w:val="Predvolenpsmoodseku"/>
    <w:uiPriority w:val="99"/>
    <w:semiHidden/>
    <w:unhideWhenUsed/>
    <w:rsid w:val="00DB5E38"/>
    <w:rPr>
      <w:color w:val="605E5C"/>
      <w:shd w:val="clear" w:color="auto" w:fill="E1DFDD"/>
    </w:rPr>
  </w:style>
  <w:style w:type="character" w:styleId="sloriadka">
    <w:name w:val="line number"/>
    <w:basedOn w:val="Predvolenpsmoodseku"/>
    <w:uiPriority w:val="99"/>
    <w:semiHidden/>
    <w:unhideWhenUsed/>
    <w:rsid w:val="0074118C"/>
  </w:style>
  <w:style w:type="paragraph" w:customStyle="1" w:styleId="msonormal0">
    <w:name w:val="msonormal"/>
    <w:basedOn w:val="Normlny"/>
    <w:rsid w:val="0025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lny"/>
    <w:rsid w:val="0025464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ont6">
    <w:name w:val="font6"/>
    <w:basedOn w:val="Normlny"/>
    <w:rsid w:val="0025464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63">
    <w:name w:val="xl63"/>
    <w:basedOn w:val="Normlny"/>
    <w:rsid w:val="002546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4">
    <w:name w:val="xl64"/>
    <w:basedOn w:val="Normlny"/>
    <w:rsid w:val="002546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5">
    <w:name w:val="xl65"/>
    <w:basedOn w:val="Normlny"/>
    <w:rsid w:val="002546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66">
    <w:name w:val="xl66"/>
    <w:basedOn w:val="Normlny"/>
    <w:rsid w:val="002546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67">
    <w:name w:val="xl67"/>
    <w:basedOn w:val="Normlny"/>
    <w:rsid w:val="0025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lny"/>
    <w:rsid w:val="0025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lny"/>
    <w:rsid w:val="0025464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Normlny"/>
    <w:rsid w:val="00254641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1">
    <w:name w:val="xl71"/>
    <w:basedOn w:val="Normlny"/>
    <w:rsid w:val="0025464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lny"/>
    <w:rsid w:val="002546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lny"/>
    <w:rsid w:val="0025464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lny"/>
    <w:rsid w:val="002546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Normlny"/>
    <w:rsid w:val="00254641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</w:rPr>
  </w:style>
  <w:style w:type="paragraph" w:customStyle="1" w:styleId="xl76">
    <w:name w:val="xl76"/>
    <w:basedOn w:val="Normlny"/>
    <w:rsid w:val="00254641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</w:rPr>
  </w:style>
  <w:style w:type="character" w:styleId="slostrany">
    <w:name w:val="page number"/>
    <w:basedOn w:val="Predvolenpsmoodseku"/>
    <w:rsid w:val="004722C1"/>
  </w:style>
  <w:style w:type="character" w:styleId="Nevyrieenzmienka">
    <w:name w:val="Unresolved Mention"/>
    <w:basedOn w:val="Predvolenpsmoodseku"/>
    <w:uiPriority w:val="99"/>
    <w:semiHidden/>
    <w:unhideWhenUsed/>
    <w:rsid w:val="00A50140"/>
    <w:rPr>
      <w:color w:val="605E5C"/>
      <w:shd w:val="clear" w:color="auto" w:fill="E1DFDD"/>
    </w:rPr>
  </w:style>
  <w:style w:type="numbering" w:customStyle="1" w:styleId="tl2">
    <w:name w:val="Štýl2"/>
    <w:uiPriority w:val="99"/>
    <w:rsid w:val="00CC45B5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borska.alexandra@dpb.s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slov-lex.sk/pravne-predpisy/SK/ZZ/1992/323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pvs.gov.sk/rpvs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009B-AA86-4984-A8BE-8C495E6E8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6302</Words>
  <Characters>35926</Characters>
  <Application>Microsoft Office Word</Application>
  <DocSecurity>0</DocSecurity>
  <Lines>299</Lines>
  <Paragraphs>84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Rajecova Michaela</dc:creator>
  <cp:lastModifiedBy>Damborská Alexandra JUDr.</cp:lastModifiedBy>
  <cp:revision>6</cp:revision>
  <cp:lastPrinted>2019-10-16T08:10:00Z</cp:lastPrinted>
  <dcterms:created xsi:type="dcterms:W3CDTF">2019-11-12T13:27:00Z</dcterms:created>
  <dcterms:modified xsi:type="dcterms:W3CDTF">2019-11-13T08:01:00Z</dcterms:modified>
</cp:coreProperties>
</file>