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694A" w14:textId="23C61582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  <w:bookmarkStart w:id="0" w:name="_Toc34818922"/>
    </w:p>
    <w:p w14:paraId="30E3560A" w14:textId="56979394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Príloha č. 3 súťažných podkladov</w:t>
      </w:r>
      <w:bookmarkEnd w:id="0"/>
    </w:p>
    <w:p w14:paraId="1C689467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</w:p>
    <w:p w14:paraId="7311F3EE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Uchádzač/skupina dodávateľov:</w:t>
      </w:r>
    </w:p>
    <w:p w14:paraId="12C7DA5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Obchodné meno :</w:t>
      </w:r>
    </w:p>
    <w:p w14:paraId="1810E0A7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Adresa spoločnosti :</w:t>
      </w:r>
    </w:p>
    <w:p w14:paraId="5A87295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IČO :</w:t>
      </w:r>
    </w:p>
    <w:p w14:paraId="0E4A54D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4A65CB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bookmarkStart w:id="1" w:name="_Toc458675321"/>
      <w:bookmarkStart w:id="2" w:name="_Toc495909281"/>
      <w:r w:rsidRPr="008201FD">
        <w:rPr>
          <w:rFonts w:ascii="Cambria" w:hAnsi="Cambria" w:cs="Calibri"/>
          <w:b/>
          <w:sz w:val="22"/>
          <w:szCs w:val="22"/>
        </w:rPr>
        <w:t>Čestné vyhlásenie o vytvorení skupiny dodávateľov</w:t>
      </w:r>
      <w:bookmarkEnd w:id="1"/>
      <w:bookmarkEnd w:id="2"/>
    </w:p>
    <w:p w14:paraId="0D403F7D" w14:textId="64AC7A90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b/>
          <w:bCs/>
          <w:sz w:val="22"/>
          <w:szCs w:val="22"/>
          <w:lang w:bidi="sk-SK"/>
        </w:rPr>
      </w:pPr>
      <w:r w:rsidRPr="008201FD">
        <w:rPr>
          <w:rFonts w:ascii="Cambria" w:hAnsi="Cambria" w:cs="Calibri"/>
          <w:sz w:val="22"/>
          <w:szCs w:val="22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8201FD">
        <w:rPr>
          <w:rFonts w:ascii="Cambria" w:hAnsi="Cambria" w:cs="Calibri"/>
          <w:b/>
          <w:sz w:val="22"/>
          <w:szCs w:val="22"/>
        </w:rPr>
        <w:t>„</w:t>
      </w:r>
      <w:r w:rsidR="0027531F">
        <w:rPr>
          <w:rFonts w:ascii="Cambria" w:hAnsi="Cambria"/>
          <w:b/>
          <w:i/>
          <w:sz w:val="22"/>
          <w:szCs w:val="22"/>
        </w:rPr>
        <w:t>Rekonštrukcia komunikácií v meste Košice</w:t>
      </w:r>
      <w:r w:rsidRPr="008201FD">
        <w:rPr>
          <w:rFonts w:ascii="Cambria" w:hAnsi="Cambria" w:cs="Calibri"/>
          <w:b/>
          <w:sz w:val="22"/>
          <w:szCs w:val="22"/>
        </w:rPr>
        <w:t xml:space="preserve">“ </w:t>
      </w:r>
      <w:r w:rsidRPr="008201FD">
        <w:rPr>
          <w:rFonts w:ascii="Cambria" w:hAnsi="Cambria" w:cs="Calibri"/>
          <w:sz w:val="22"/>
          <w:szCs w:val="22"/>
        </w:rPr>
        <w:t>vyhlásenej verejným obstarávateľom vo Vestníku verejného obstarávania č. ......... pod číslom ............. dňa .............202</w:t>
      </w:r>
      <w:r w:rsidR="00D975A9">
        <w:rPr>
          <w:rFonts w:ascii="Cambria" w:hAnsi="Cambria" w:cs="Calibri"/>
          <w:sz w:val="22"/>
          <w:szCs w:val="22"/>
        </w:rPr>
        <w:t>3</w:t>
      </w:r>
      <w:r w:rsidRPr="008201FD">
        <w:rPr>
          <w:rFonts w:ascii="Cambria" w:hAnsi="Cambria" w:cs="Calibri"/>
          <w:sz w:val="22"/>
          <w:szCs w:val="22"/>
        </w:rPr>
        <w:t xml:space="preserve"> sme vytvorili skupinu dodávateľov a predkladáme spoločnú ponuku. Skupina pozostáva z nasledovných samostatných právnych subjektov:  </w:t>
      </w:r>
    </w:p>
    <w:p w14:paraId="72F00549" w14:textId="77777777" w:rsidR="00A50916" w:rsidRPr="0027531F" w:rsidRDefault="00A50916" w:rsidP="0027531F">
      <w:pPr>
        <w:autoSpaceDE w:val="0"/>
        <w:jc w:val="both"/>
        <w:rPr>
          <w:rFonts w:ascii="Cambria" w:hAnsi="Cambria" w:cs="Calibri"/>
          <w:sz w:val="22"/>
          <w:szCs w:val="22"/>
        </w:rPr>
      </w:pPr>
    </w:p>
    <w:p w14:paraId="7D07BCC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2CE1F07E" w14:textId="77777777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V prípade, že naša spoločná ponuka bude úspešná a bude prijatá, sa zaväzujeme, že 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72D3CF49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42C42898" w14:textId="77777777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7A561978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541C1105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50916" w:rsidRPr="008201FD" w14:paraId="7F6880EC" w14:textId="77777777" w:rsidTr="00D502ED">
        <w:trPr>
          <w:trHeight w:val="1260"/>
        </w:trPr>
        <w:tc>
          <w:tcPr>
            <w:tcW w:w="4606" w:type="dxa"/>
          </w:tcPr>
          <w:p w14:paraId="53C5D38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</w:p>
          <w:p w14:paraId="6751567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Obchodné meno</w:t>
            </w:r>
          </w:p>
          <w:p w14:paraId="366EB3F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Sídlo/miesto podnikania</w:t>
            </w:r>
          </w:p>
          <w:p w14:paraId="4FFB3FC2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74C9C952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7C3D327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</w:t>
            </w:r>
          </w:p>
          <w:p w14:paraId="52C5095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priezvisko, funkcia</w:t>
            </w:r>
          </w:p>
          <w:p w14:paraId="6C053FC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</w:t>
            </w:r>
            <w:r w:rsidRPr="008201FD">
              <w:rPr>
                <w:rFonts w:ascii="Cambria" w:hAnsi="Cambria" w:cs="Calibri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206C8CF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560C5550" w14:textId="0865E74F" w:rsidR="00A50916" w:rsidRPr="00BA2865" w:rsidRDefault="00A50916" w:rsidP="00BA2865">
      <w:pPr>
        <w:autoSpaceDE w:val="0"/>
        <w:jc w:val="both"/>
        <w:rPr>
          <w:rFonts w:ascii="Cambria" w:hAnsi="Cambria" w:cs="Calibri"/>
          <w:b/>
          <w:sz w:val="22"/>
          <w:szCs w:val="22"/>
        </w:rPr>
      </w:pPr>
    </w:p>
    <w:sectPr w:rsidR="00A50916" w:rsidRPr="00BA2865" w:rsidSect="0010474E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31400" w14:textId="77777777" w:rsidR="0010474E" w:rsidRDefault="0010474E">
      <w:r>
        <w:separator/>
      </w:r>
    </w:p>
  </w:endnote>
  <w:endnote w:type="continuationSeparator" w:id="0">
    <w:p w14:paraId="285C9D2F" w14:textId="77777777" w:rsidR="0010474E" w:rsidRDefault="0010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C47AC" w14:textId="77777777" w:rsidR="0010474E" w:rsidRDefault="0010474E">
      <w:r>
        <w:separator/>
      </w:r>
    </w:p>
  </w:footnote>
  <w:footnote w:type="continuationSeparator" w:id="0">
    <w:p w14:paraId="6F1D5BE8" w14:textId="77777777" w:rsidR="0010474E" w:rsidRDefault="0010474E">
      <w:r>
        <w:continuationSeparator/>
      </w:r>
    </w:p>
  </w:footnote>
  <w:footnote w:id="1">
    <w:p w14:paraId="574E49BD" w14:textId="77777777" w:rsidR="00282FC5" w:rsidRPr="00F21C0C" w:rsidRDefault="00282FC5" w:rsidP="00A5091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474E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7531F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221C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2865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106</TotalTime>
  <Pages>1</Pages>
  <Words>241</Words>
  <Characters>1380</Characters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1618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2024-04-04T21:05:00Z</dcterms:modified>
</cp:coreProperties>
</file>