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180417DD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726533">
        <w:rPr>
          <w:b/>
          <w:i/>
          <w:sz w:val="22"/>
          <w:szCs w:val="22"/>
        </w:rPr>
        <w:t>Cisterna s aplikátorom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83"/>
        <w:gridCol w:w="2590"/>
        <w:gridCol w:w="1137"/>
        <w:gridCol w:w="1861"/>
        <w:gridCol w:w="1956"/>
      </w:tblGrid>
      <w:tr w:rsidR="0012676C" w:rsidRPr="00827D18" w14:paraId="6CF3F9D2" w14:textId="77777777" w:rsidTr="0012676C">
        <w:tc>
          <w:tcPr>
            <w:tcW w:w="208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2700522" w14:textId="67740F25" w:rsidR="0012676C" w:rsidRDefault="0012676C" w:rsidP="000E4E42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Cisterna s aplikátorom</w:t>
            </w:r>
          </w:p>
          <w:p w14:paraId="46CC48C4" w14:textId="0DA44822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4887F58" w14:textId="185272F1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Počet/ ks 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3B220E39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956" w:type="dxa"/>
            <w:shd w:val="clear" w:color="auto" w:fill="FFFFFF" w:themeFill="background1"/>
          </w:tcPr>
          <w:p w14:paraId="0B1592CB" w14:textId="449B6EFA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12676C" w:rsidRPr="00827D18" w14:paraId="25880792" w14:textId="77777777" w:rsidTr="0012676C">
        <w:trPr>
          <w:trHeight w:val="561"/>
        </w:trPr>
        <w:tc>
          <w:tcPr>
            <w:tcW w:w="2083" w:type="dxa"/>
            <w:vMerge/>
            <w:tcBorders>
              <w:right w:val="single" w:sz="18" w:space="0" w:color="auto"/>
            </w:tcBorders>
          </w:tcPr>
          <w:p w14:paraId="66C3D24A" w14:textId="77777777" w:rsidR="0012676C" w:rsidRPr="00827D18" w:rsidRDefault="0012676C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</w:tcPr>
          <w:p w14:paraId="038499CD" w14:textId="1007DA68" w:rsidR="0012676C" w:rsidRPr="00827D18" w:rsidRDefault="0012676C" w:rsidP="001267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vAlign w:val="center"/>
          </w:tcPr>
          <w:p w14:paraId="632F9575" w14:textId="238A1642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33858D3C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1E38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2024-10-29T07:42:00Z</dcterms:modified>
</cp:coreProperties>
</file>