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6B34E737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2D5B0A">
        <w:rPr>
          <w:b/>
          <w:i/>
          <w:sz w:val="22"/>
          <w:szCs w:val="22"/>
        </w:rPr>
        <w:t xml:space="preserve">Samochodný postrekovač 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83"/>
        <w:gridCol w:w="2590"/>
        <w:gridCol w:w="1137"/>
        <w:gridCol w:w="1861"/>
        <w:gridCol w:w="1956"/>
      </w:tblGrid>
      <w:tr w:rsidR="0012676C" w:rsidRPr="00827D18" w14:paraId="6CF3F9D2" w14:textId="77777777" w:rsidTr="0012676C">
        <w:tc>
          <w:tcPr>
            <w:tcW w:w="2083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6CC48C4" w14:textId="4EFEFDA2" w:rsidR="0012676C" w:rsidRPr="00827D18" w:rsidRDefault="002D5B0A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Samochodný postrekovač</w:t>
            </w:r>
            <w:r w:rsidR="0012676C"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12676C"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4887F58" w14:textId="185272F1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Počet/ ks 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3B220E39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956" w:type="dxa"/>
            <w:shd w:val="clear" w:color="auto" w:fill="FFFFFF" w:themeFill="background1"/>
          </w:tcPr>
          <w:p w14:paraId="0B1592CB" w14:textId="449B6EFA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12676C" w:rsidRPr="00827D18" w:rsidRDefault="0012676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12676C" w:rsidRPr="00827D18" w14:paraId="25880792" w14:textId="77777777" w:rsidTr="0012676C">
        <w:trPr>
          <w:trHeight w:val="561"/>
        </w:trPr>
        <w:tc>
          <w:tcPr>
            <w:tcW w:w="2083" w:type="dxa"/>
            <w:vMerge/>
            <w:tcBorders>
              <w:right w:val="single" w:sz="18" w:space="0" w:color="auto"/>
            </w:tcBorders>
          </w:tcPr>
          <w:p w14:paraId="66C3D24A" w14:textId="77777777" w:rsidR="0012676C" w:rsidRPr="00827D18" w:rsidRDefault="0012676C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7" w:type="dxa"/>
            <w:tcBorders>
              <w:left w:val="single" w:sz="18" w:space="0" w:color="auto"/>
              <w:right w:val="single" w:sz="18" w:space="0" w:color="auto"/>
            </w:tcBorders>
          </w:tcPr>
          <w:p w14:paraId="038499CD" w14:textId="1007DA68" w:rsidR="0012676C" w:rsidRPr="00827D18" w:rsidRDefault="0012676C" w:rsidP="001267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61" w:type="dxa"/>
            <w:tcBorders>
              <w:left w:val="single" w:sz="18" w:space="0" w:color="auto"/>
            </w:tcBorders>
            <w:vAlign w:val="center"/>
          </w:tcPr>
          <w:p w14:paraId="632F9575" w14:textId="238A1642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14:paraId="33858D3C" w14:textId="77777777" w:rsidR="0012676C" w:rsidRPr="00827D18" w:rsidRDefault="0012676C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0566"/>
    <w:rsid w:val="00111BED"/>
    <w:rsid w:val="00112451"/>
    <w:rsid w:val="0011331D"/>
    <w:rsid w:val="0011731A"/>
    <w:rsid w:val="00121646"/>
    <w:rsid w:val="001216EF"/>
    <w:rsid w:val="0012676C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1E38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93440"/>
    <w:rsid w:val="002A18C5"/>
    <w:rsid w:val="002A6F32"/>
    <w:rsid w:val="002B30BB"/>
    <w:rsid w:val="002B3551"/>
    <w:rsid w:val="002B7E3C"/>
    <w:rsid w:val="002C2AA4"/>
    <w:rsid w:val="002C3ED5"/>
    <w:rsid w:val="002C71DF"/>
    <w:rsid w:val="002D5B0A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058F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061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6533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0738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34</cp:revision>
  <cp:lastPrinted>2022-06-17T06:59:00Z</cp:lastPrinted>
  <dcterms:created xsi:type="dcterms:W3CDTF">2022-06-21T17:09:00Z</dcterms:created>
  <dcterms:modified xsi:type="dcterms:W3CDTF">2024-11-26T07:50:00Z</dcterms:modified>
</cp:coreProperties>
</file>