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FD9A6" w14:textId="19439DBF" w:rsidR="00F556A5" w:rsidRPr="00F556A5" w:rsidRDefault="009B017A" w:rsidP="00F556A5">
      <w:pPr>
        <w:pStyle w:val="Nadpis1"/>
        <w:keepLines/>
        <w:numPr>
          <w:ilvl w:val="0"/>
          <w:numId w:val="0"/>
        </w:numPr>
        <w:spacing w:before="0" w:line="288" w:lineRule="auto"/>
        <w:jc w:val="right"/>
        <w:rPr>
          <w:rFonts w:asciiTheme="minorHAnsi" w:hAnsiTheme="minorHAnsi" w:cstheme="minorHAnsi"/>
          <w:b w:val="0"/>
          <w:caps w:val="0"/>
          <w:sz w:val="22"/>
          <w:szCs w:val="22"/>
        </w:rPr>
      </w:pPr>
      <w:r>
        <w:rPr>
          <w:rFonts w:asciiTheme="minorHAnsi" w:hAnsiTheme="minorHAnsi" w:cstheme="minorHAnsi"/>
          <w:b w:val="0"/>
          <w:caps w:val="0"/>
          <w:sz w:val="22"/>
          <w:szCs w:val="22"/>
        </w:rPr>
        <w:t xml:space="preserve"> </w:t>
      </w:r>
    </w:p>
    <w:p w14:paraId="63EF8DF6" w14:textId="77777777" w:rsidR="007678CB" w:rsidRPr="007678CB" w:rsidRDefault="007678CB" w:rsidP="007678CB"/>
    <w:p w14:paraId="0C39E13A" w14:textId="77777777" w:rsidR="00B53DB1" w:rsidRDefault="00B53DB1" w:rsidP="00B53DB1">
      <w:pPr>
        <w:jc w:val="center"/>
        <w:rPr>
          <w:rFonts w:asciiTheme="minorHAnsi" w:hAnsiTheme="minorHAnsi" w:cstheme="minorHAnsi"/>
          <w:b/>
          <w:bCs/>
          <w:color w:val="333333"/>
          <w:sz w:val="32"/>
          <w:szCs w:val="32"/>
        </w:rPr>
      </w:pPr>
      <w:r>
        <w:rPr>
          <w:rFonts w:asciiTheme="minorHAnsi" w:hAnsiTheme="minorHAnsi" w:cstheme="minorHAnsi"/>
          <w:b/>
          <w:bCs/>
          <w:color w:val="333333"/>
          <w:sz w:val="32"/>
          <w:szCs w:val="32"/>
        </w:rPr>
        <w:t>SMLOUVA O DÍLO</w:t>
      </w:r>
    </w:p>
    <w:p w14:paraId="23821795" w14:textId="77777777" w:rsidR="00B53DB1" w:rsidRDefault="00B53DB1" w:rsidP="00B53DB1">
      <w:pPr>
        <w:jc w:val="center"/>
        <w:rPr>
          <w:rFonts w:asciiTheme="minorHAnsi" w:hAnsiTheme="minorHAnsi" w:cstheme="minorHAnsi"/>
          <w:sz w:val="22"/>
          <w:szCs w:val="22"/>
        </w:rPr>
      </w:pPr>
    </w:p>
    <w:p w14:paraId="50CF7ABB" w14:textId="77777777" w:rsidR="00B53DB1" w:rsidRDefault="00B53DB1" w:rsidP="00B53DB1">
      <w:pPr>
        <w:jc w:val="center"/>
        <w:rPr>
          <w:rFonts w:asciiTheme="minorHAnsi" w:hAnsiTheme="minorHAnsi" w:cstheme="minorHAnsi"/>
          <w:sz w:val="22"/>
          <w:szCs w:val="22"/>
        </w:rPr>
      </w:pPr>
      <w:r>
        <w:rPr>
          <w:rFonts w:asciiTheme="minorHAnsi" w:hAnsiTheme="minorHAnsi" w:cstheme="minorHAnsi"/>
          <w:sz w:val="22"/>
          <w:szCs w:val="22"/>
        </w:rPr>
        <w:t>uzavřená podle § 2586 a násl. zákona č. 89/2012 Sb., občanského zákoníku, ve znění pozdějších předpisů (dále jen „občanský zákoník“ nebo „OZ“)</w:t>
      </w:r>
    </w:p>
    <w:p w14:paraId="6365C873" w14:textId="77777777" w:rsidR="00123B14" w:rsidRPr="007678CB" w:rsidRDefault="00123B14" w:rsidP="00F4776B">
      <w:pPr>
        <w:keepNext/>
        <w:keepLines/>
        <w:pBdr>
          <w:bottom w:val="single" w:sz="6" w:space="1" w:color="auto"/>
        </w:pBdr>
        <w:tabs>
          <w:tab w:val="left" w:pos="0"/>
          <w:tab w:val="left" w:leader="underscore" w:pos="4706"/>
          <w:tab w:val="left" w:pos="4990"/>
          <w:tab w:val="left" w:leader="underscore" w:pos="9639"/>
        </w:tabs>
        <w:spacing w:line="288" w:lineRule="auto"/>
        <w:jc w:val="both"/>
        <w:rPr>
          <w:rFonts w:asciiTheme="minorHAnsi" w:hAnsiTheme="minorHAnsi" w:cstheme="minorHAnsi"/>
          <w:b/>
        </w:rPr>
      </w:pPr>
    </w:p>
    <w:p w14:paraId="52C7C8B4" w14:textId="6C38E1EC" w:rsidR="004D6E48" w:rsidRPr="00B53DB1" w:rsidRDefault="00B53DB1" w:rsidP="00B53DB1">
      <w:pPr>
        <w:keepNext/>
        <w:keepLines/>
        <w:pBdr>
          <w:bottom w:val="single" w:sz="6" w:space="1" w:color="auto"/>
        </w:pBdr>
        <w:tabs>
          <w:tab w:val="left" w:pos="0"/>
          <w:tab w:val="left" w:leader="underscore" w:pos="4706"/>
          <w:tab w:val="left" w:pos="4990"/>
          <w:tab w:val="left" w:leader="underscore" w:pos="9639"/>
        </w:tabs>
        <w:spacing w:line="288" w:lineRule="auto"/>
        <w:jc w:val="center"/>
        <w:rPr>
          <w:rFonts w:asciiTheme="minorHAnsi" w:hAnsiTheme="minorHAnsi" w:cstheme="minorHAnsi"/>
          <w:b/>
          <w:sz w:val="22"/>
          <w:szCs w:val="22"/>
        </w:rPr>
      </w:pPr>
      <w:r w:rsidRPr="00B53DB1">
        <w:rPr>
          <w:rFonts w:asciiTheme="minorHAnsi" w:hAnsiTheme="minorHAnsi" w:cstheme="minorHAnsi"/>
          <w:b/>
          <w:sz w:val="22"/>
          <w:szCs w:val="22"/>
        </w:rPr>
        <w:t>I.</w:t>
      </w:r>
      <w:r>
        <w:rPr>
          <w:rFonts w:asciiTheme="minorHAnsi" w:hAnsiTheme="minorHAnsi" w:cstheme="minorHAnsi"/>
          <w:b/>
          <w:sz w:val="22"/>
          <w:szCs w:val="22"/>
        </w:rPr>
        <w:t xml:space="preserve"> </w:t>
      </w:r>
      <w:r w:rsidR="004D6E48" w:rsidRPr="00B53DB1">
        <w:rPr>
          <w:rFonts w:asciiTheme="minorHAnsi" w:hAnsiTheme="minorHAnsi" w:cstheme="minorHAnsi"/>
          <w:b/>
          <w:sz w:val="22"/>
          <w:szCs w:val="22"/>
        </w:rPr>
        <w:t>Smluvní strany</w:t>
      </w:r>
    </w:p>
    <w:p w14:paraId="556B94EE" w14:textId="77777777" w:rsidR="00870173" w:rsidRPr="0064154B" w:rsidRDefault="00870173" w:rsidP="00F4776B">
      <w:pPr>
        <w:spacing w:line="288" w:lineRule="auto"/>
        <w:jc w:val="both"/>
        <w:rPr>
          <w:rFonts w:asciiTheme="minorHAnsi" w:hAnsiTheme="minorHAnsi" w:cstheme="minorHAnsi"/>
          <w:sz w:val="22"/>
          <w:szCs w:val="22"/>
        </w:rPr>
      </w:pPr>
    </w:p>
    <w:p w14:paraId="1B3D4BC0" w14:textId="56B29212" w:rsidR="00870173" w:rsidRPr="0064154B" w:rsidRDefault="00870173" w:rsidP="0038332C">
      <w:pPr>
        <w:numPr>
          <w:ilvl w:val="0"/>
          <w:numId w:val="17"/>
        </w:numPr>
        <w:suppressAutoHyphens w:val="0"/>
        <w:spacing w:line="288" w:lineRule="auto"/>
        <w:jc w:val="both"/>
        <w:rPr>
          <w:rFonts w:asciiTheme="minorHAnsi" w:hAnsiTheme="minorHAnsi" w:cstheme="minorHAnsi"/>
          <w:b/>
          <w:sz w:val="22"/>
          <w:szCs w:val="22"/>
        </w:rPr>
      </w:pPr>
      <w:r w:rsidRPr="0064154B">
        <w:rPr>
          <w:rFonts w:asciiTheme="minorHAnsi" w:hAnsiTheme="minorHAnsi" w:cstheme="minorHAnsi"/>
          <w:b/>
          <w:sz w:val="22"/>
          <w:szCs w:val="22"/>
        </w:rPr>
        <w:t xml:space="preserve">Město </w:t>
      </w:r>
      <w:r w:rsidR="00A6198B">
        <w:rPr>
          <w:rFonts w:asciiTheme="minorHAnsi" w:hAnsiTheme="minorHAnsi" w:cstheme="minorHAnsi"/>
          <w:b/>
          <w:sz w:val="22"/>
          <w:szCs w:val="22"/>
        </w:rPr>
        <w:t>Pelhřimov</w:t>
      </w:r>
    </w:p>
    <w:p w14:paraId="198FBDB3" w14:textId="1F15A7DB" w:rsidR="00870173" w:rsidRPr="0064154B" w:rsidRDefault="00870173" w:rsidP="00F4776B">
      <w:pPr>
        <w:spacing w:line="288" w:lineRule="auto"/>
        <w:ind w:left="360"/>
        <w:jc w:val="both"/>
        <w:rPr>
          <w:rFonts w:asciiTheme="minorHAnsi" w:hAnsiTheme="minorHAnsi" w:cstheme="minorHAnsi"/>
          <w:sz w:val="22"/>
          <w:szCs w:val="22"/>
        </w:rPr>
      </w:pPr>
      <w:r w:rsidRPr="0064154B">
        <w:rPr>
          <w:rFonts w:asciiTheme="minorHAnsi" w:hAnsiTheme="minorHAnsi" w:cstheme="minorHAnsi"/>
          <w:sz w:val="22"/>
          <w:szCs w:val="22"/>
        </w:rPr>
        <w:t xml:space="preserve">se sídlem </w:t>
      </w:r>
      <w:r w:rsidR="00A6198B">
        <w:rPr>
          <w:rFonts w:asciiTheme="minorHAnsi" w:hAnsiTheme="minorHAnsi" w:cstheme="minorHAnsi"/>
          <w:sz w:val="22"/>
          <w:szCs w:val="22"/>
        </w:rPr>
        <w:t xml:space="preserve">Masarykovo </w:t>
      </w:r>
      <w:proofErr w:type="gramStart"/>
      <w:r w:rsidRPr="0064154B">
        <w:rPr>
          <w:rFonts w:asciiTheme="minorHAnsi" w:hAnsiTheme="minorHAnsi" w:cstheme="minorHAnsi"/>
          <w:sz w:val="22"/>
          <w:szCs w:val="22"/>
        </w:rPr>
        <w:t>náměstí</w:t>
      </w:r>
      <w:r w:rsidR="00A6198B">
        <w:rPr>
          <w:rFonts w:asciiTheme="minorHAnsi" w:hAnsiTheme="minorHAnsi" w:cstheme="minorHAnsi"/>
          <w:sz w:val="22"/>
          <w:szCs w:val="22"/>
        </w:rPr>
        <w:t xml:space="preserve"> </w:t>
      </w:r>
      <w:r w:rsidR="005E08F7">
        <w:rPr>
          <w:rFonts w:asciiTheme="minorHAnsi" w:hAnsiTheme="minorHAnsi" w:cstheme="minorHAnsi"/>
          <w:sz w:val="22"/>
          <w:szCs w:val="22"/>
        </w:rPr>
        <w:t xml:space="preserve"> </w:t>
      </w:r>
      <w:r w:rsidR="00A6198B">
        <w:rPr>
          <w:rFonts w:asciiTheme="minorHAnsi" w:hAnsiTheme="minorHAnsi" w:cstheme="minorHAnsi"/>
          <w:sz w:val="22"/>
          <w:szCs w:val="22"/>
        </w:rPr>
        <w:t>1</w:t>
      </w:r>
      <w:proofErr w:type="gramEnd"/>
      <w:r w:rsidRPr="0064154B">
        <w:rPr>
          <w:rFonts w:asciiTheme="minorHAnsi" w:hAnsiTheme="minorHAnsi" w:cstheme="minorHAnsi"/>
          <w:sz w:val="22"/>
          <w:szCs w:val="22"/>
        </w:rPr>
        <w:t xml:space="preserve">, </w:t>
      </w:r>
      <w:r w:rsidR="00A6198B">
        <w:rPr>
          <w:rFonts w:asciiTheme="minorHAnsi" w:hAnsiTheme="minorHAnsi" w:cstheme="minorHAnsi"/>
          <w:sz w:val="22"/>
          <w:szCs w:val="22"/>
        </w:rPr>
        <w:t xml:space="preserve">393 </w:t>
      </w:r>
      <w:r w:rsidRPr="0064154B">
        <w:rPr>
          <w:rFonts w:asciiTheme="minorHAnsi" w:hAnsiTheme="minorHAnsi" w:cstheme="minorHAnsi"/>
          <w:sz w:val="22"/>
          <w:szCs w:val="22"/>
        </w:rPr>
        <w:t xml:space="preserve">01 </w:t>
      </w:r>
      <w:r w:rsidR="00A6198B">
        <w:rPr>
          <w:rFonts w:asciiTheme="minorHAnsi" w:hAnsiTheme="minorHAnsi" w:cstheme="minorHAnsi"/>
          <w:sz w:val="22"/>
          <w:szCs w:val="22"/>
        </w:rPr>
        <w:t>Pelhřimov</w:t>
      </w:r>
    </w:p>
    <w:p w14:paraId="3A6D314D" w14:textId="4E5E9F64" w:rsidR="00870173" w:rsidRDefault="005E08F7" w:rsidP="00F4776B">
      <w:pPr>
        <w:spacing w:line="288" w:lineRule="auto"/>
        <w:ind w:left="360"/>
        <w:jc w:val="both"/>
        <w:rPr>
          <w:rFonts w:asciiTheme="minorHAnsi" w:hAnsiTheme="minorHAnsi" w:cstheme="minorHAnsi"/>
          <w:sz w:val="22"/>
          <w:szCs w:val="22"/>
        </w:rPr>
      </w:pPr>
      <w:r>
        <w:rPr>
          <w:rFonts w:asciiTheme="minorHAnsi" w:hAnsiTheme="minorHAnsi" w:cstheme="minorHAnsi"/>
          <w:sz w:val="22"/>
          <w:szCs w:val="22"/>
        </w:rPr>
        <w:t xml:space="preserve">Zastoupené </w:t>
      </w:r>
      <w:r w:rsidR="008417F1">
        <w:rPr>
          <w:rFonts w:asciiTheme="minorHAnsi" w:hAnsiTheme="minorHAnsi" w:cstheme="minorHAnsi"/>
          <w:sz w:val="22"/>
          <w:szCs w:val="22"/>
        </w:rPr>
        <w:tab/>
      </w:r>
      <w:r w:rsidR="00870173" w:rsidRPr="0064154B">
        <w:rPr>
          <w:rFonts w:asciiTheme="minorHAnsi" w:hAnsiTheme="minorHAnsi" w:cstheme="minorHAnsi"/>
          <w:sz w:val="22"/>
          <w:szCs w:val="22"/>
        </w:rPr>
        <w:t xml:space="preserve"> </w:t>
      </w:r>
      <w:r w:rsidR="00A6198B">
        <w:rPr>
          <w:rFonts w:asciiTheme="minorHAnsi" w:hAnsiTheme="minorHAnsi" w:cstheme="minorHAnsi"/>
          <w:sz w:val="22"/>
          <w:szCs w:val="22"/>
        </w:rPr>
        <w:tab/>
        <w:t>Ladislav Med</w:t>
      </w:r>
      <w:r>
        <w:rPr>
          <w:rFonts w:asciiTheme="minorHAnsi" w:hAnsiTheme="minorHAnsi" w:cstheme="minorHAnsi"/>
          <w:sz w:val="22"/>
          <w:szCs w:val="22"/>
        </w:rPr>
        <w:t>em, starostou města</w:t>
      </w:r>
    </w:p>
    <w:p w14:paraId="6F51DC0E" w14:textId="303B6581" w:rsidR="00A6198B" w:rsidRPr="0064154B" w:rsidRDefault="00A6198B" w:rsidP="00F4776B">
      <w:pPr>
        <w:spacing w:line="288" w:lineRule="auto"/>
        <w:ind w:left="360"/>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5E08F7">
        <w:rPr>
          <w:rFonts w:asciiTheme="minorHAnsi" w:hAnsiTheme="minorHAnsi" w:cstheme="minorHAnsi"/>
          <w:sz w:val="22"/>
          <w:szCs w:val="22"/>
        </w:rPr>
        <w:t xml:space="preserve">Zdeňkem </w:t>
      </w:r>
      <w:r w:rsidR="002B2E56">
        <w:rPr>
          <w:rFonts w:asciiTheme="minorHAnsi" w:hAnsiTheme="minorHAnsi" w:cstheme="minorHAnsi"/>
          <w:sz w:val="22"/>
          <w:szCs w:val="22"/>
        </w:rPr>
        <w:t>Jaroš</w:t>
      </w:r>
      <w:r w:rsidR="005E08F7">
        <w:rPr>
          <w:rFonts w:asciiTheme="minorHAnsi" w:hAnsiTheme="minorHAnsi" w:cstheme="minorHAnsi"/>
          <w:sz w:val="22"/>
          <w:szCs w:val="22"/>
        </w:rPr>
        <w:t>em, místostarostou</w:t>
      </w:r>
    </w:p>
    <w:p w14:paraId="0A09366F" w14:textId="18D1D616" w:rsidR="00870173" w:rsidRPr="0064154B" w:rsidRDefault="00870173" w:rsidP="00F4776B">
      <w:pPr>
        <w:spacing w:line="288" w:lineRule="auto"/>
        <w:ind w:left="360"/>
        <w:jc w:val="both"/>
        <w:rPr>
          <w:rFonts w:asciiTheme="minorHAnsi" w:hAnsiTheme="minorHAnsi" w:cstheme="minorHAnsi"/>
          <w:sz w:val="22"/>
          <w:szCs w:val="22"/>
        </w:rPr>
      </w:pPr>
      <w:r w:rsidRPr="0064154B">
        <w:rPr>
          <w:rFonts w:asciiTheme="minorHAnsi" w:hAnsiTheme="minorHAnsi" w:cstheme="minorHAnsi"/>
          <w:sz w:val="22"/>
          <w:szCs w:val="22"/>
        </w:rPr>
        <w:t>IČ:</w:t>
      </w:r>
      <w:r w:rsidRPr="0064154B">
        <w:rPr>
          <w:rFonts w:asciiTheme="minorHAnsi" w:hAnsiTheme="minorHAnsi" w:cstheme="minorHAnsi"/>
          <w:sz w:val="22"/>
          <w:szCs w:val="22"/>
        </w:rPr>
        <w:tab/>
      </w:r>
      <w:r w:rsidRPr="0064154B">
        <w:rPr>
          <w:rFonts w:asciiTheme="minorHAnsi" w:hAnsiTheme="minorHAnsi" w:cstheme="minorHAnsi"/>
          <w:sz w:val="22"/>
          <w:szCs w:val="22"/>
        </w:rPr>
        <w:tab/>
      </w:r>
      <w:r w:rsidRPr="0064154B">
        <w:rPr>
          <w:rFonts w:asciiTheme="minorHAnsi" w:hAnsiTheme="minorHAnsi" w:cstheme="minorHAnsi"/>
          <w:sz w:val="22"/>
          <w:szCs w:val="22"/>
        </w:rPr>
        <w:tab/>
      </w:r>
      <w:r w:rsidRPr="0064154B">
        <w:rPr>
          <w:rFonts w:asciiTheme="minorHAnsi" w:hAnsiTheme="minorHAnsi" w:cstheme="minorHAnsi"/>
          <w:sz w:val="22"/>
          <w:szCs w:val="22"/>
        </w:rPr>
        <w:tab/>
      </w:r>
      <w:r w:rsidR="00A6198B" w:rsidRPr="0064154B">
        <w:rPr>
          <w:rFonts w:asciiTheme="minorHAnsi" w:hAnsiTheme="minorHAnsi" w:cstheme="minorHAnsi"/>
          <w:sz w:val="22"/>
          <w:szCs w:val="22"/>
        </w:rPr>
        <w:t>002</w:t>
      </w:r>
      <w:r w:rsidR="00A6198B">
        <w:rPr>
          <w:rFonts w:asciiTheme="minorHAnsi" w:hAnsiTheme="minorHAnsi" w:cstheme="minorHAnsi"/>
          <w:sz w:val="22"/>
          <w:szCs w:val="22"/>
        </w:rPr>
        <w:t>48801</w:t>
      </w:r>
    </w:p>
    <w:p w14:paraId="1E7A038A" w14:textId="61BC4ADE" w:rsidR="00870173" w:rsidRDefault="00870173" w:rsidP="00F4776B">
      <w:pPr>
        <w:spacing w:line="288" w:lineRule="auto"/>
        <w:ind w:left="360"/>
        <w:jc w:val="both"/>
        <w:rPr>
          <w:rFonts w:asciiTheme="minorHAnsi" w:hAnsiTheme="minorHAnsi" w:cstheme="minorHAnsi"/>
          <w:sz w:val="22"/>
          <w:szCs w:val="22"/>
        </w:rPr>
      </w:pPr>
      <w:r w:rsidRPr="0064154B">
        <w:rPr>
          <w:rFonts w:asciiTheme="minorHAnsi" w:hAnsiTheme="minorHAnsi" w:cstheme="minorHAnsi"/>
          <w:sz w:val="22"/>
          <w:szCs w:val="22"/>
        </w:rPr>
        <w:t>DIČ:</w:t>
      </w:r>
      <w:r w:rsidRPr="0064154B">
        <w:rPr>
          <w:rFonts w:asciiTheme="minorHAnsi" w:hAnsiTheme="minorHAnsi" w:cstheme="minorHAnsi"/>
          <w:sz w:val="22"/>
          <w:szCs w:val="22"/>
        </w:rPr>
        <w:tab/>
      </w:r>
      <w:r w:rsidRPr="0064154B">
        <w:rPr>
          <w:rFonts w:asciiTheme="minorHAnsi" w:hAnsiTheme="minorHAnsi" w:cstheme="minorHAnsi"/>
          <w:sz w:val="22"/>
          <w:szCs w:val="22"/>
        </w:rPr>
        <w:tab/>
      </w:r>
      <w:r w:rsidRPr="0064154B">
        <w:rPr>
          <w:rFonts w:asciiTheme="minorHAnsi" w:hAnsiTheme="minorHAnsi" w:cstheme="minorHAnsi"/>
          <w:sz w:val="22"/>
          <w:szCs w:val="22"/>
        </w:rPr>
        <w:tab/>
        <w:t>CZ002</w:t>
      </w:r>
      <w:r w:rsidR="00153E29">
        <w:rPr>
          <w:rFonts w:asciiTheme="minorHAnsi" w:hAnsiTheme="minorHAnsi" w:cstheme="minorHAnsi"/>
          <w:sz w:val="22"/>
          <w:szCs w:val="22"/>
        </w:rPr>
        <w:t>48801</w:t>
      </w:r>
    </w:p>
    <w:p w14:paraId="71F357E0" w14:textId="593A6F47" w:rsidR="009705D0" w:rsidRDefault="008417F1" w:rsidP="001C482F">
      <w:pPr>
        <w:spacing w:line="288" w:lineRule="auto"/>
        <w:ind w:left="360"/>
        <w:jc w:val="both"/>
        <w:rPr>
          <w:rFonts w:asciiTheme="minorHAnsi" w:hAnsiTheme="minorHAnsi" w:cstheme="minorHAnsi"/>
          <w:sz w:val="22"/>
          <w:szCs w:val="22"/>
        </w:rPr>
      </w:pPr>
      <w:r>
        <w:rPr>
          <w:rFonts w:asciiTheme="minorHAnsi" w:hAnsiTheme="minorHAnsi" w:cstheme="minorHAnsi"/>
          <w:sz w:val="22"/>
          <w:szCs w:val="22"/>
        </w:rPr>
        <w:t>Kontaktní osoba:</w:t>
      </w:r>
      <w:r>
        <w:rPr>
          <w:rFonts w:asciiTheme="minorHAnsi" w:hAnsiTheme="minorHAnsi" w:cstheme="minorHAnsi"/>
          <w:sz w:val="22"/>
          <w:szCs w:val="22"/>
        </w:rPr>
        <w:tab/>
      </w:r>
      <w:r>
        <w:rPr>
          <w:rFonts w:asciiTheme="minorHAnsi" w:hAnsiTheme="minorHAnsi" w:cstheme="minorHAnsi"/>
          <w:sz w:val="22"/>
          <w:szCs w:val="22"/>
        </w:rPr>
        <w:tab/>
      </w:r>
      <w:r w:rsidR="009705D0">
        <w:rPr>
          <w:rFonts w:asciiTheme="minorHAnsi" w:hAnsiTheme="minorHAnsi" w:cstheme="minorHAnsi"/>
          <w:sz w:val="22"/>
          <w:szCs w:val="22"/>
        </w:rPr>
        <w:t>Miroslav Vaněk, tel. 778 487 030</w:t>
      </w:r>
    </w:p>
    <w:p w14:paraId="14429E91" w14:textId="5F9BAAC6" w:rsidR="008417F1" w:rsidRPr="0064154B" w:rsidRDefault="008417F1" w:rsidP="009705D0">
      <w:pPr>
        <w:spacing w:line="288" w:lineRule="auto"/>
        <w:ind w:left="2484" w:firstLine="348"/>
        <w:jc w:val="both"/>
        <w:rPr>
          <w:rFonts w:asciiTheme="minorHAnsi" w:hAnsiTheme="minorHAnsi" w:cstheme="minorHAnsi"/>
          <w:sz w:val="22"/>
          <w:szCs w:val="22"/>
        </w:rPr>
      </w:pPr>
      <w:r>
        <w:rPr>
          <w:rFonts w:asciiTheme="minorHAnsi" w:hAnsiTheme="minorHAnsi" w:cstheme="minorHAnsi"/>
          <w:sz w:val="22"/>
          <w:szCs w:val="22"/>
        </w:rPr>
        <w:t xml:space="preserve">Ing. </w:t>
      </w:r>
      <w:r w:rsidR="001C482F">
        <w:rPr>
          <w:rFonts w:asciiTheme="minorHAnsi" w:hAnsiTheme="minorHAnsi" w:cstheme="minorHAnsi"/>
          <w:sz w:val="22"/>
          <w:szCs w:val="22"/>
        </w:rPr>
        <w:t>Pet</w:t>
      </w:r>
      <w:r w:rsidR="009705D0">
        <w:rPr>
          <w:rFonts w:asciiTheme="minorHAnsi" w:hAnsiTheme="minorHAnsi" w:cstheme="minorHAnsi"/>
          <w:sz w:val="22"/>
          <w:szCs w:val="22"/>
        </w:rPr>
        <w:t>ra Matoušů</w:t>
      </w:r>
      <w:r>
        <w:rPr>
          <w:rFonts w:asciiTheme="minorHAnsi" w:hAnsiTheme="minorHAnsi" w:cstheme="minorHAnsi"/>
          <w:sz w:val="22"/>
          <w:szCs w:val="22"/>
        </w:rPr>
        <w:t>, tel. 77</w:t>
      </w:r>
      <w:r w:rsidR="009705D0">
        <w:rPr>
          <w:rFonts w:asciiTheme="minorHAnsi" w:hAnsiTheme="minorHAnsi" w:cstheme="minorHAnsi"/>
          <w:sz w:val="22"/>
          <w:szCs w:val="22"/>
        </w:rPr>
        <w:t>1 240 055</w:t>
      </w:r>
      <w:r w:rsidR="002E62FC">
        <w:rPr>
          <w:rFonts w:asciiTheme="minorHAnsi" w:hAnsiTheme="minorHAnsi" w:cstheme="minorHAnsi"/>
          <w:sz w:val="22"/>
          <w:szCs w:val="22"/>
        </w:rPr>
        <w:t xml:space="preserve"> </w:t>
      </w:r>
    </w:p>
    <w:p w14:paraId="7797F12F" w14:textId="77777777" w:rsidR="00870173" w:rsidRPr="0064154B" w:rsidRDefault="00870173" w:rsidP="00F4776B">
      <w:pPr>
        <w:spacing w:line="288" w:lineRule="auto"/>
        <w:ind w:left="360"/>
        <w:jc w:val="both"/>
        <w:rPr>
          <w:rFonts w:asciiTheme="minorHAnsi" w:hAnsiTheme="minorHAnsi" w:cstheme="minorHAnsi"/>
          <w:b/>
          <w:i/>
          <w:sz w:val="22"/>
          <w:szCs w:val="22"/>
        </w:rPr>
      </w:pPr>
      <w:r w:rsidRPr="0064154B">
        <w:rPr>
          <w:rFonts w:asciiTheme="minorHAnsi" w:hAnsiTheme="minorHAnsi" w:cstheme="minorHAnsi"/>
          <w:b/>
          <w:i/>
          <w:sz w:val="22"/>
          <w:szCs w:val="22"/>
        </w:rPr>
        <w:t>dále jen „objednatel“</w:t>
      </w:r>
    </w:p>
    <w:p w14:paraId="1B0C7F8E" w14:textId="77777777" w:rsidR="00870173" w:rsidRPr="0064154B" w:rsidRDefault="00870173" w:rsidP="00F4776B">
      <w:pPr>
        <w:spacing w:line="288" w:lineRule="auto"/>
        <w:jc w:val="both"/>
        <w:rPr>
          <w:rFonts w:asciiTheme="minorHAnsi" w:hAnsiTheme="minorHAnsi" w:cstheme="minorHAnsi"/>
          <w:sz w:val="22"/>
          <w:szCs w:val="22"/>
        </w:rPr>
      </w:pPr>
      <w:r w:rsidRPr="0064154B">
        <w:rPr>
          <w:rFonts w:asciiTheme="minorHAnsi" w:hAnsiTheme="minorHAnsi" w:cstheme="minorHAnsi"/>
          <w:sz w:val="22"/>
          <w:szCs w:val="22"/>
        </w:rPr>
        <w:t>a</w:t>
      </w:r>
    </w:p>
    <w:p w14:paraId="1D03035F" w14:textId="7C4C397E" w:rsidR="008417F1" w:rsidRPr="007208A5" w:rsidRDefault="007208A5" w:rsidP="0038332C">
      <w:pPr>
        <w:numPr>
          <w:ilvl w:val="0"/>
          <w:numId w:val="17"/>
        </w:numPr>
        <w:suppressAutoHyphens w:val="0"/>
        <w:spacing w:line="288" w:lineRule="auto"/>
        <w:jc w:val="both"/>
        <w:rPr>
          <w:rFonts w:asciiTheme="minorHAnsi" w:hAnsiTheme="minorHAnsi" w:cstheme="minorHAnsi"/>
          <w:sz w:val="22"/>
          <w:szCs w:val="22"/>
          <w:highlight w:val="yellow"/>
        </w:rPr>
      </w:pPr>
      <w:r w:rsidRPr="007208A5">
        <w:rPr>
          <w:rFonts w:asciiTheme="minorHAnsi" w:hAnsiTheme="minorHAnsi" w:cstheme="minorHAnsi"/>
          <w:b/>
          <w:sz w:val="22"/>
          <w:szCs w:val="22"/>
          <w:highlight w:val="yellow"/>
        </w:rPr>
        <w:t>VYPLNÍ ZHOTOVITEL</w:t>
      </w:r>
    </w:p>
    <w:p w14:paraId="728D0966" w14:textId="77777777" w:rsidR="007208A5" w:rsidRPr="007208A5" w:rsidRDefault="00870173" w:rsidP="007208A5">
      <w:pPr>
        <w:suppressAutoHyphens w:val="0"/>
        <w:spacing w:line="288" w:lineRule="auto"/>
        <w:ind w:left="360"/>
        <w:jc w:val="both"/>
        <w:rPr>
          <w:rFonts w:asciiTheme="minorHAnsi" w:hAnsiTheme="minorHAnsi" w:cstheme="minorHAnsi"/>
          <w:sz w:val="22"/>
          <w:szCs w:val="22"/>
        </w:rPr>
      </w:pPr>
      <w:r w:rsidRPr="007B5AF4">
        <w:rPr>
          <w:rFonts w:asciiTheme="minorHAnsi" w:hAnsiTheme="minorHAnsi" w:cstheme="minorHAnsi"/>
          <w:sz w:val="22"/>
          <w:szCs w:val="22"/>
        </w:rPr>
        <w:t xml:space="preserve">zapsaná </w:t>
      </w:r>
      <w:r w:rsidR="007208A5">
        <w:rPr>
          <w:rFonts w:asciiTheme="minorHAnsi" w:hAnsiTheme="minorHAnsi" w:cstheme="minorHAnsi"/>
          <w:sz w:val="22"/>
          <w:szCs w:val="22"/>
        </w:rPr>
        <w:tab/>
      </w:r>
      <w:r w:rsidR="007208A5">
        <w:rPr>
          <w:rFonts w:asciiTheme="minorHAnsi" w:hAnsiTheme="minorHAnsi" w:cstheme="minorHAnsi"/>
          <w:sz w:val="22"/>
          <w:szCs w:val="22"/>
        </w:rPr>
        <w:tab/>
      </w:r>
      <w:r w:rsidR="007208A5">
        <w:rPr>
          <w:rFonts w:asciiTheme="minorHAnsi" w:hAnsiTheme="minorHAnsi" w:cstheme="minorHAnsi"/>
          <w:sz w:val="22"/>
          <w:szCs w:val="22"/>
        </w:rPr>
        <w:tab/>
      </w:r>
      <w:r w:rsidR="007208A5" w:rsidRPr="007208A5">
        <w:rPr>
          <w:rFonts w:asciiTheme="minorHAnsi" w:hAnsiTheme="minorHAnsi" w:cstheme="minorHAnsi"/>
          <w:b/>
          <w:sz w:val="22"/>
          <w:szCs w:val="22"/>
          <w:highlight w:val="yellow"/>
        </w:rPr>
        <w:t>VYPLNÍ ZHOTOVITEL</w:t>
      </w:r>
    </w:p>
    <w:p w14:paraId="38CFB3F7" w14:textId="521FE045" w:rsidR="00870173" w:rsidRPr="007B5AF4" w:rsidRDefault="00870173" w:rsidP="001C482F">
      <w:pPr>
        <w:suppressAutoHyphens w:val="0"/>
        <w:spacing w:line="288" w:lineRule="auto"/>
        <w:ind w:left="360"/>
        <w:jc w:val="both"/>
        <w:rPr>
          <w:rFonts w:asciiTheme="minorHAnsi" w:hAnsiTheme="minorHAnsi" w:cstheme="minorHAnsi"/>
          <w:sz w:val="22"/>
          <w:szCs w:val="22"/>
        </w:rPr>
      </w:pPr>
      <w:r w:rsidRPr="007B5AF4">
        <w:rPr>
          <w:rFonts w:asciiTheme="minorHAnsi" w:hAnsiTheme="minorHAnsi" w:cstheme="minorHAnsi"/>
          <w:sz w:val="22"/>
          <w:szCs w:val="22"/>
        </w:rPr>
        <w:t>se sídlem</w:t>
      </w:r>
      <w:r w:rsidR="001C482F">
        <w:rPr>
          <w:rFonts w:asciiTheme="minorHAnsi" w:hAnsiTheme="minorHAnsi" w:cstheme="minorHAnsi"/>
          <w:sz w:val="22"/>
          <w:szCs w:val="22"/>
        </w:rPr>
        <w:t>:</w:t>
      </w:r>
      <w:r w:rsidRPr="007B5AF4">
        <w:rPr>
          <w:rFonts w:asciiTheme="minorHAnsi" w:hAnsiTheme="minorHAnsi" w:cstheme="minorHAnsi"/>
          <w:sz w:val="22"/>
          <w:szCs w:val="22"/>
        </w:rPr>
        <w:tab/>
      </w:r>
      <w:r w:rsidRPr="007B5AF4">
        <w:rPr>
          <w:rFonts w:asciiTheme="minorHAnsi" w:hAnsiTheme="minorHAnsi" w:cstheme="minorHAnsi"/>
          <w:sz w:val="22"/>
          <w:szCs w:val="22"/>
        </w:rPr>
        <w:tab/>
      </w:r>
      <w:r w:rsidRPr="007B5AF4">
        <w:rPr>
          <w:rFonts w:asciiTheme="minorHAnsi" w:hAnsiTheme="minorHAnsi" w:cstheme="minorHAnsi"/>
          <w:sz w:val="22"/>
          <w:szCs w:val="22"/>
        </w:rPr>
        <w:tab/>
      </w:r>
      <w:r w:rsidR="007208A5" w:rsidRPr="007208A5">
        <w:rPr>
          <w:rFonts w:asciiTheme="minorHAnsi" w:hAnsiTheme="minorHAnsi" w:cstheme="minorHAnsi"/>
          <w:b/>
          <w:sz w:val="22"/>
          <w:szCs w:val="22"/>
          <w:highlight w:val="yellow"/>
        </w:rPr>
        <w:t>VYPLNÍ ZHOTOVITEL</w:t>
      </w:r>
    </w:p>
    <w:p w14:paraId="1337E21A" w14:textId="2BEB98B3" w:rsidR="00870173" w:rsidRPr="007B5AF4" w:rsidRDefault="00870173" w:rsidP="00F4776B">
      <w:pPr>
        <w:spacing w:line="288" w:lineRule="auto"/>
        <w:ind w:left="360"/>
        <w:jc w:val="both"/>
        <w:rPr>
          <w:rFonts w:asciiTheme="minorHAnsi" w:hAnsiTheme="minorHAnsi" w:cstheme="minorHAnsi"/>
          <w:sz w:val="22"/>
          <w:szCs w:val="22"/>
        </w:rPr>
      </w:pPr>
      <w:proofErr w:type="gramStart"/>
      <w:r w:rsidRPr="007B5AF4">
        <w:rPr>
          <w:rFonts w:asciiTheme="minorHAnsi" w:hAnsiTheme="minorHAnsi" w:cstheme="minorHAnsi"/>
          <w:sz w:val="22"/>
          <w:szCs w:val="22"/>
        </w:rPr>
        <w:t>zastoupená:</w:t>
      </w:r>
      <w:r w:rsidR="007B5AF4" w:rsidRPr="007B5AF4">
        <w:rPr>
          <w:rFonts w:asciiTheme="minorHAnsi" w:hAnsiTheme="minorHAnsi" w:cstheme="minorHAnsi"/>
          <w:sz w:val="22"/>
          <w:szCs w:val="22"/>
        </w:rPr>
        <w:t xml:space="preserve">  </w:t>
      </w:r>
      <w:r w:rsidRPr="007B5AF4">
        <w:rPr>
          <w:rFonts w:asciiTheme="minorHAnsi" w:hAnsiTheme="minorHAnsi" w:cstheme="minorHAnsi"/>
          <w:sz w:val="22"/>
          <w:szCs w:val="22"/>
        </w:rPr>
        <w:tab/>
      </w:r>
      <w:proofErr w:type="gramEnd"/>
      <w:r w:rsidRPr="007B5AF4">
        <w:rPr>
          <w:rFonts w:asciiTheme="minorHAnsi" w:hAnsiTheme="minorHAnsi" w:cstheme="minorHAnsi"/>
          <w:sz w:val="22"/>
          <w:szCs w:val="22"/>
        </w:rPr>
        <w:tab/>
      </w:r>
      <w:r w:rsidR="007208A5" w:rsidRPr="007208A5">
        <w:rPr>
          <w:rFonts w:asciiTheme="minorHAnsi" w:hAnsiTheme="minorHAnsi" w:cstheme="minorHAnsi"/>
          <w:b/>
          <w:sz w:val="22"/>
          <w:szCs w:val="22"/>
          <w:highlight w:val="yellow"/>
        </w:rPr>
        <w:t>VYPLNÍ ZHOTOVITEL</w:t>
      </w:r>
    </w:p>
    <w:p w14:paraId="61E9AAFA" w14:textId="084DD882" w:rsidR="00870173" w:rsidRPr="007B5AF4" w:rsidRDefault="00870173" w:rsidP="00F4776B">
      <w:pPr>
        <w:spacing w:line="288" w:lineRule="auto"/>
        <w:ind w:left="360"/>
        <w:jc w:val="both"/>
        <w:rPr>
          <w:rFonts w:asciiTheme="minorHAnsi" w:hAnsiTheme="minorHAnsi" w:cstheme="minorHAnsi"/>
          <w:sz w:val="22"/>
          <w:szCs w:val="22"/>
        </w:rPr>
      </w:pPr>
      <w:r w:rsidRPr="007B5AF4">
        <w:rPr>
          <w:rFonts w:asciiTheme="minorHAnsi" w:hAnsiTheme="minorHAnsi" w:cstheme="minorHAnsi"/>
          <w:sz w:val="22"/>
          <w:szCs w:val="22"/>
        </w:rPr>
        <w:t>IČ:</w:t>
      </w:r>
      <w:r w:rsidRPr="007B5AF4">
        <w:rPr>
          <w:rFonts w:asciiTheme="minorHAnsi" w:hAnsiTheme="minorHAnsi" w:cstheme="minorHAnsi"/>
          <w:sz w:val="22"/>
          <w:szCs w:val="22"/>
        </w:rPr>
        <w:tab/>
      </w:r>
      <w:r w:rsidRPr="007B5AF4">
        <w:rPr>
          <w:rFonts w:asciiTheme="minorHAnsi" w:hAnsiTheme="minorHAnsi" w:cstheme="minorHAnsi"/>
          <w:sz w:val="22"/>
          <w:szCs w:val="22"/>
        </w:rPr>
        <w:tab/>
      </w:r>
      <w:r w:rsidRPr="007B5AF4">
        <w:rPr>
          <w:rFonts w:asciiTheme="minorHAnsi" w:hAnsiTheme="minorHAnsi" w:cstheme="minorHAnsi"/>
          <w:sz w:val="22"/>
          <w:szCs w:val="22"/>
        </w:rPr>
        <w:tab/>
      </w:r>
      <w:r w:rsidRPr="007B5AF4">
        <w:rPr>
          <w:rFonts w:asciiTheme="minorHAnsi" w:hAnsiTheme="minorHAnsi" w:cstheme="minorHAnsi"/>
          <w:sz w:val="22"/>
          <w:szCs w:val="22"/>
        </w:rPr>
        <w:tab/>
      </w:r>
      <w:r w:rsidR="007208A5" w:rsidRPr="007208A5">
        <w:rPr>
          <w:rFonts w:asciiTheme="minorHAnsi" w:hAnsiTheme="minorHAnsi" w:cstheme="minorHAnsi"/>
          <w:b/>
          <w:sz w:val="22"/>
          <w:szCs w:val="22"/>
          <w:highlight w:val="yellow"/>
        </w:rPr>
        <w:t>VYPLNÍ ZHOTOVITEL</w:t>
      </w:r>
    </w:p>
    <w:p w14:paraId="5C51271D" w14:textId="2D779FA9" w:rsidR="00870173" w:rsidRPr="007B5AF4" w:rsidRDefault="00870173" w:rsidP="00F4776B">
      <w:pPr>
        <w:spacing w:line="288" w:lineRule="auto"/>
        <w:ind w:left="360"/>
        <w:jc w:val="both"/>
        <w:rPr>
          <w:rFonts w:asciiTheme="minorHAnsi" w:hAnsiTheme="minorHAnsi" w:cstheme="minorHAnsi"/>
          <w:sz w:val="22"/>
          <w:szCs w:val="22"/>
        </w:rPr>
      </w:pPr>
      <w:r w:rsidRPr="007B5AF4">
        <w:rPr>
          <w:rFonts w:asciiTheme="minorHAnsi" w:hAnsiTheme="minorHAnsi" w:cstheme="minorHAnsi"/>
          <w:sz w:val="22"/>
          <w:szCs w:val="22"/>
        </w:rPr>
        <w:t>DIČ:</w:t>
      </w:r>
      <w:r w:rsidRPr="007B5AF4">
        <w:rPr>
          <w:rFonts w:asciiTheme="minorHAnsi" w:hAnsiTheme="minorHAnsi" w:cstheme="minorHAnsi"/>
          <w:sz w:val="22"/>
          <w:szCs w:val="22"/>
        </w:rPr>
        <w:tab/>
      </w:r>
      <w:r w:rsidRPr="007B5AF4">
        <w:rPr>
          <w:rFonts w:asciiTheme="minorHAnsi" w:hAnsiTheme="minorHAnsi" w:cstheme="minorHAnsi"/>
          <w:sz w:val="22"/>
          <w:szCs w:val="22"/>
        </w:rPr>
        <w:tab/>
      </w:r>
      <w:r w:rsidRPr="007B5AF4">
        <w:rPr>
          <w:rFonts w:asciiTheme="minorHAnsi" w:hAnsiTheme="minorHAnsi" w:cstheme="minorHAnsi"/>
          <w:sz w:val="22"/>
          <w:szCs w:val="22"/>
        </w:rPr>
        <w:tab/>
      </w:r>
      <w:r w:rsidR="007208A5" w:rsidRPr="007208A5">
        <w:rPr>
          <w:rFonts w:asciiTheme="minorHAnsi" w:hAnsiTheme="minorHAnsi" w:cstheme="minorHAnsi"/>
          <w:b/>
          <w:sz w:val="22"/>
          <w:szCs w:val="22"/>
          <w:highlight w:val="yellow"/>
        </w:rPr>
        <w:t>VYPLNÍ ZHOTOVITEL</w:t>
      </w:r>
    </w:p>
    <w:p w14:paraId="30566BC3" w14:textId="6134E538" w:rsidR="00870173" w:rsidRPr="007B5AF4" w:rsidRDefault="00870173" w:rsidP="00F4776B">
      <w:pPr>
        <w:spacing w:line="288" w:lineRule="auto"/>
        <w:ind w:left="360"/>
        <w:jc w:val="both"/>
        <w:rPr>
          <w:rFonts w:asciiTheme="minorHAnsi" w:hAnsiTheme="minorHAnsi" w:cstheme="minorHAnsi"/>
          <w:sz w:val="22"/>
          <w:szCs w:val="22"/>
        </w:rPr>
      </w:pPr>
      <w:r w:rsidRPr="007B5AF4">
        <w:rPr>
          <w:rFonts w:asciiTheme="minorHAnsi" w:hAnsiTheme="minorHAnsi" w:cstheme="minorHAnsi"/>
          <w:sz w:val="22"/>
          <w:szCs w:val="22"/>
        </w:rPr>
        <w:t>Číslo účtu:</w:t>
      </w:r>
      <w:r w:rsidRPr="007B5AF4">
        <w:rPr>
          <w:rFonts w:asciiTheme="minorHAnsi" w:hAnsiTheme="minorHAnsi" w:cstheme="minorHAnsi"/>
          <w:sz w:val="22"/>
          <w:szCs w:val="22"/>
        </w:rPr>
        <w:tab/>
      </w:r>
      <w:r w:rsidRPr="007B5AF4">
        <w:rPr>
          <w:rFonts w:asciiTheme="minorHAnsi" w:hAnsiTheme="minorHAnsi" w:cstheme="minorHAnsi"/>
          <w:sz w:val="22"/>
          <w:szCs w:val="22"/>
        </w:rPr>
        <w:tab/>
      </w:r>
      <w:r w:rsidRPr="007B5AF4">
        <w:rPr>
          <w:rFonts w:asciiTheme="minorHAnsi" w:hAnsiTheme="minorHAnsi" w:cstheme="minorHAnsi"/>
          <w:sz w:val="22"/>
          <w:szCs w:val="22"/>
        </w:rPr>
        <w:tab/>
      </w:r>
      <w:r w:rsidR="007208A5" w:rsidRPr="007208A5">
        <w:rPr>
          <w:rFonts w:asciiTheme="minorHAnsi" w:hAnsiTheme="minorHAnsi" w:cstheme="minorHAnsi"/>
          <w:b/>
          <w:sz w:val="22"/>
          <w:szCs w:val="22"/>
          <w:highlight w:val="yellow"/>
        </w:rPr>
        <w:t>VYPLNÍ ZHOTOVITEL</w:t>
      </w:r>
    </w:p>
    <w:p w14:paraId="7E70E4B6" w14:textId="454A727B" w:rsidR="00870173" w:rsidRPr="007B5AF4" w:rsidRDefault="00870173" w:rsidP="00F4776B">
      <w:pPr>
        <w:spacing w:line="288" w:lineRule="auto"/>
        <w:ind w:left="360"/>
        <w:jc w:val="both"/>
        <w:rPr>
          <w:rFonts w:asciiTheme="minorHAnsi" w:hAnsiTheme="minorHAnsi" w:cstheme="minorHAnsi"/>
          <w:sz w:val="22"/>
          <w:szCs w:val="22"/>
        </w:rPr>
      </w:pPr>
      <w:r w:rsidRPr="007B5AF4">
        <w:rPr>
          <w:rFonts w:asciiTheme="minorHAnsi" w:hAnsiTheme="minorHAnsi" w:cstheme="minorHAnsi"/>
          <w:sz w:val="22"/>
          <w:szCs w:val="22"/>
        </w:rPr>
        <w:t xml:space="preserve">Bankovní </w:t>
      </w:r>
      <w:proofErr w:type="gramStart"/>
      <w:r w:rsidRPr="007B5AF4">
        <w:rPr>
          <w:rFonts w:asciiTheme="minorHAnsi" w:hAnsiTheme="minorHAnsi" w:cstheme="minorHAnsi"/>
          <w:sz w:val="22"/>
          <w:szCs w:val="22"/>
        </w:rPr>
        <w:t>spojení:</w:t>
      </w:r>
      <w:r w:rsidR="007B5AF4" w:rsidRPr="007B5AF4">
        <w:rPr>
          <w:rFonts w:asciiTheme="minorHAnsi" w:hAnsiTheme="minorHAnsi" w:cstheme="minorHAnsi"/>
          <w:sz w:val="22"/>
          <w:szCs w:val="22"/>
        </w:rPr>
        <w:t xml:space="preserve">  </w:t>
      </w:r>
      <w:r w:rsidRPr="007B5AF4">
        <w:rPr>
          <w:rFonts w:asciiTheme="minorHAnsi" w:hAnsiTheme="minorHAnsi" w:cstheme="minorHAnsi"/>
          <w:sz w:val="22"/>
          <w:szCs w:val="22"/>
        </w:rPr>
        <w:tab/>
      </w:r>
      <w:proofErr w:type="gramEnd"/>
      <w:r w:rsidRPr="007B5AF4">
        <w:rPr>
          <w:rFonts w:asciiTheme="minorHAnsi" w:hAnsiTheme="minorHAnsi" w:cstheme="minorHAnsi"/>
          <w:sz w:val="22"/>
          <w:szCs w:val="22"/>
        </w:rPr>
        <w:tab/>
      </w:r>
      <w:r w:rsidR="007208A5" w:rsidRPr="007208A5">
        <w:rPr>
          <w:rFonts w:asciiTheme="minorHAnsi" w:hAnsiTheme="minorHAnsi" w:cstheme="minorHAnsi"/>
          <w:b/>
          <w:sz w:val="22"/>
          <w:szCs w:val="22"/>
          <w:highlight w:val="yellow"/>
        </w:rPr>
        <w:t>VYPLNÍ ZHOTOVITEL</w:t>
      </w:r>
    </w:p>
    <w:p w14:paraId="4C032841" w14:textId="0486BEF8" w:rsidR="00870173" w:rsidRPr="007B5AF4" w:rsidRDefault="00870173" w:rsidP="00F4776B">
      <w:pPr>
        <w:spacing w:line="288" w:lineRule="auto"/>
        <w:ind w:left="360"/>
        <w:jc w:val="both"/>
        <w:rPr>
          <w:rFonts w:asciiTheme="minorHAnsi" w:hAnsiTheme="minorHAnsi" w:cstheme="minorHAnsi"/>
          <w:sz w:val="22"/>
          <w:szCs w:val="22"/>
        </w:rPr>
      </w:pPr>
      <w:r w:rsidRPr="007B5AF4">
        <w:rPr>
          <w:rFonts w:asciiTheme="minorHAnsi" w:hAnsiTheme="minorHAnsi" w:cstheme="minorHAnsi"/>
          <w:sz w:val="22"/>
          <w:szCs w:val="22"/>
        </w:rPr>
        <w:t>Kontaktní osoba:</w:t>
      </w:r>
      <w:r w:rsidRPr="007B5AF4">
        <w:rPr>
          <w:rFonts w:asciiTheme="minorHAnsi" w:hAnsiTheme="minorHAnsi" w:cstheme="minorHAnsi"/>
          <w:sz w:val="22"/>
          <w:szCs w:val="22"/>
        </w:rPr>
        <w:tab/>
      </w:r>
      <w:r w:rsidR="007208A5">
        <w:rPr>
          <w:rFonts w:asciiTheme="minorHAnsi" w:hAnsiTheme="minorHAnsi" w:cstheme="minorHAnsi"/>
          <w:sz w:val="22"/>
          <w:szCs w:val="22"/>
        </w:rPr>
        <w:tab/>
      </w:r>
      <w:r w:rsidR="007208A5" w:rsidRPr="007208A5">
        <w:rPr>
          <w:rFonts w:asciiTheme="minorHAnsi" w:hAnsiTheme="minorHAnsi" w:cstheme="minorHAnsi"/>
          <w:b/>
          <w:sz w:val="22"/>
          <w:szCs w:val="22"/>
          <w:highlight w:val="yellow"/>
        </w:rPr>
        <w:t>VYPLNÍ ZHOTOVITEL</w:t>
      </w:r>
      <w:r w:rsidR="007B5AF4" w:rsidRPr="007B5AF4">
        <w:rPr>
          <w:rFonts w:asciiTheme="minorHAnsi" w:hAnsiTheme="minorHAnsi" w:cstheme="minorHAnsi"/>
          <w:sz w:val="22"/>
          <w:szCs w:val="22"/>
        </w:rPr>
        <w:t xml:space="preserve"> </w:t>
      </w:r>
    </w:p>
    <w:p w14:paraId="302C357C" w14:textId="4058E871" w:rsidR="00870173" w:rsidRPr="007B5AF4" w:rsidRDefault="00870173" w:rsidP="00F4776B">
      <w:pPr>
        <w:spacing w:line="288" w:lineRule="auto"/>
        <w:ind w:left="360"/>
        <w:jc w:val="both"/>
        <w:rPr>
          <w:rFonts w:asciiTheme="minorHAnsi" w:hAnsiTheme="minorHAnsi" w:cstheme="minorHAnsi"/>
          <w:sz w:val="22"/>
          <w:szCs w:val="22"/>
        </w:rPr>
      </w:pPr>
      <w:r w:rsidRPr="007B5AF4">
        <w:rPr>
          <w:rFonts w:asciiTheme="minorHAnsi" w:hAnsiTheme="minorHAnsi" w:cstheme="minorHAnsi"/>
          <w:sz w:val="22"/>
          <w:szCs w:val="22"/>
        </w:rPr>
        <w:t>Tel./Fax:</w:t>
      </w:r>
      <w:r w:rsidRPr="007B5AF4">
        <w:rPr>
          <w:rFonts w:asciiTheme="minorHAnsi" w:hAnsiTheme="minorHAnsi" w:cstheme="minorHAnsi"/>
          <w:sz w:val="22"/>
          <w:szCs w:val="22"/>
        </w:rPr>
        <w:tab/>
      </w:r>
      <w:r w:rsidRPr="007B5AF4">
        <w:rPr>
          <w:rFonts w:asciiTheme="minorHAnsi" w:hAnsiTheme="minorHAnsi" w:cstheme="minorHAnsi"/>
          <w:sz w:val="22"/>
          <w:szCs w:val="22"/>
        </w:rPr>
        <w:tab/>
      </w:r>
      <w:r w:rsidRPr="007B5AF4">
        <w:rPr>
          <w:rFonts w:asciiTheme="minorHAnsi" w:hAnsiTheme="minorHAnsi" w:cstheme="minorHAnsi"/>
          <w:sz w:val="22"/>
          <w:szCs w:val="22"/>
        </w:rPr>
        <w:tab/>
      </w:r>
      <w:r w:rsidR="007208A5" w:rsidRPr="007208A5">
        <w:rPr>
          <w:rFonts w:asciiTheme="minorHAnsi" w:hAnsiTheme="minorHAnsi" w:cstheme="minorHAnsi"/>
          <w:b/>
          <w:sz w:val="22"/>
          <w:szCs w:val="22"/>
          <w:highlight w:val="yellow"/>
        </w:rPr>
        <w:t>VYPLNÍ ZHOTOVITEL</w:t>
      </w:r>
    </w:p>
    <w:p w14:paraId="2B0C90CB" w14:textId="1F70E767" w:rsidR="00870173" w:rsidRPr="007B5AF4" w:rsidRDefault="00870173" w:rsidP="00F4776B">
      <w:pPr>
        <w:spacing w:line="288" w:lineRule="auto"/>
        <w:ind w:left="360"/>
        <w:jc w:val="both"/>
        <w:rPr>
          <w:rFonts w:asciiTheme="minorHAnsi" w:hAnsiTheme="minorHAnsi" w:cstheme="minorHAnsi"/>
          <w:sz w:val="22"/>
          <w:szCs w:val="22"/>
        </w:rPr>
      </w:pPr>
      <w:proofErr w:type="gramStart"/>
      <w:r w:rsidRPr="007B5AF4">
        <w:rPr>
          <w:rFonts w:asciiTheme="minorHAnsi" w:hAnsiTheme="minorHAnsi" w:cstheme="minorHAnsi"/>
          <w:sz w:val="22"/>
          <w:szCs w:val="22"/>
        </w:rPr>
        <w:t>E-mail:</w:t>
      </w:r>
      <w:r w:rsidR="007B5AF4" w:rsidRPr="007B5AF4">
        <w:rPr>
          <w:rFonts w:asciiTheme="minorHAnsi" w:hAnsiTheme="minorHAnsi" w:cstheme="minorHAnsi"/>
          <w:sz w:val="22"/>
          <w:szCs w:val="22"/>
        </w:rPr>
        <w:t xml:space="preserve">   </w:t>
      </w:r>
      <w:proofErr w:type="gramEnd"/>
      <w:r w:rsidR="007B5AF4" w:rsidRPr="007B5AF4">
        <w:rPr>
          <w:rFonts w:asciiTheme="minorHAnsi" w:hAnsiTheme="minorHAnsi" w:cstheme="minorHAnsi"/>
          <w:sz w:val="22"/>
          <w:szCs w:val="22"/>
        </w:rPr>
        <w:t xml:space="preserve">  </w:t>
      </w:r>
      <w:r w:rsidRPr="007B5AF4">
        <w:rPr>
          <w:rFonts w:asciiTheme="minorHAnsi" w:hAnsiTheme="minorHAnsi" w:cstheme="minorHAnsi"/>
          <w:sz w:val="22"/>
          <w:szCs w:val="22"/>
        </w:rPr>
        <w:tab/>
      </w:r>
      <w:r w:rsidRPr="007B5AF4">
        <w:rPr>
          <w:rFonts w:asciiTheme="minorHAnsi" w:hAnsiTheme="minorHAnsi" w:cstheme="minorHAnsi"/>
          <w:sz w:val="22"/>
          <w:szCs w:val="22"/>
        </w:rPr>
        <w:tab/>
      </w:r>
      <w:r w:rsidR="007208A5">
        <w:rPr>
          <w:rFonts w:asciiTheme="minorHAnsi" w:hAnsiTheme="minorHAnsi" w:cstheme="minorHAnsi"/>
          <w:sz w:val="22"/>
          <w:szCs w:val="22"/>
        </w:rPr>
        <w:tab/>
      </w:r>
      <w:r w:rsidR="007208A5" w:rsidRPr="007208A5">
        <w:rPr>
          <w:rFonts w:asciiTheme="minorHAnsi" w:hAnsiTheme="minorHAnsi" w:cstheme="minorHAnsi"/>
          <w:b/>
          <w:sz w:val="22"/>
          <w:szCs w:val="22"/>
          <w:highlight w:val="yellow"/>
        </w:rPr>
        <w:t>VYPLNÍ ZHOTOVITEL</w:t>
      </w:r>
    </w:p>
    <w:p w14:paraId="1C1B7ECF" w14:textId="34E226A3" w:rsidR="00870173" w:rsidRPr="0064154B" w:rsidRDefault="00870173" w:rsidP="00F4776B">
      <w:pPr>
        <w:spacing w:line="288" w:lineRule="auto"/>
        <w:ind w:left="360"/>
        <w:jc w:val="both"/>
        <w:rPr>
          <w:rFonts w:asciiTheme="minorHAnsi" w:hAnsiTheme="minorHAnsi" w:cstheme="minorHAnsi"/>
          <w:b/>
          <w:i/>
          <w:sz w:val="22"/>
          <w:szCs w:val="22"/>
        </w:rPr>
      </w:pPr>
      <w:r w:rsidRPr="007B5AF4">
        <w:rPr>
          <w:rFonts w:asciiTheme="minorHAnsi" w:hAnsiTheme="minorHAnsi" w:cstheme="minorHAnsi"/>
          <w:b/>
          <w:i/>
          <w:sz w:val="22"/>
          <w:szCs w:val="22"/>
        </w:rPr>
        <w:t>dále jen „</w:t>
      </w:r>
      <w:r w:rsidR="001C482F">
        <w:rPr>
          <w:rFonts w:asciiTheme="minorHAnsi" w:hAnsiTheme="minorHAnsi" w:cstheme="minorHAnsi"/>
          <w:b/>
          <w:i/>
          <w:sz w:val="22"/>
          <w:szCs w:val="22"/>
        </w:rPr>
        <w:t>zhotovitel</w:t>
      </w:r>
      <w:r w:rsidRPr="007B5AF4">
        <w:rPr>
          <w:rFonts w:asciiTheme="minorHAnsi" w:hAnsiTheme="minorHAnsi" w:cstheme="minorHAnsi"/>
          <w:b/>
          <w:i/>
          <w:sz w:val="22"/>
          <w:szCs w:val="22"/>
        </w:rPr>
        <w:t>“</w:t>
      </w:r>
    </w:p>
    <w:p w14:paraId="65DC947A" w14:textId="77777777" w:rsidR="004D6E48" w:rsidRPr="0064154B" w:rsidRDefault="004D6E48" w:rsidP="00F4776B">
      <w:pPr>
        <w:keepNext/>
        <w:keepLines/>
        <w:pBdr>
          <w:bottom w:val="single" w:sz="6" w:space="1" w:color="auto"/>
        </w:pBdr>
        <w:tabs>
          <w:tab w:val="left" w:pos="0"/>
          <w:tab w:val="left" w:leader="underscore" w:pos="4706"/>
          <w:tab w:val="left" w:pos="4990"/>
          <w:tab w:val="left" w:leader="underscore" w:pos="9639"/>
        </w:tabs>
        <w:spacing w:line="288" w:lineRule="auto"/>
        <w:jc w:val="both"/>
        <w:rPr>
          <w:rFonts w:asciiTheme="minorHAnsi" w:hAnsiTheme="minorHAnsi" w:cstheme="minorHAnsi"/>
          <w:b/>
          <w:sz w:val="22"/>
          <w:szCs w:val="22"/>
        </w:rPr>
      </w:pPr>
    </w:p>
    <w:p w14:paraId="5A38FEE2" w14:textId="77777777" w:rsidR="00F4776B" w:rsidRPr="0064154B" w:rsidRDefault="00F4776B" w:rsidP="00F4776B">
      <w:pPr>
        <w:pStyle w:val="Nadpis2"/>
        <w:keepNext w:val="0"/>
        <w:widowControl w:val="0"/>
        <w:numPr>
          <w:ilvl w:val="0"/>
          <w:numId w:val="0"/>
        </w:numPr>
        <w:spacing w:before="0" w:line="288" w:lineRule="auto"/>
        <w:jc w:val="both"/>
        <w:rPr>
          <w:rFonts w:asciiTheme="minorHAnsi" w:hAnsiTheme="minorHAnsi" w:cstheme="minorHAnsi"/>
          <w:sz w:val="22"/>
          <w:szCs w:val="22"/>
        </w:rPr>
      </w:pPr>
    </w:p>
    <w:p w14:paraId="579719E3" w14:textId="77777777" w:rsidR="004D6E48" w:rsidRPr="0064154B" w:rsidRDefault="004D6E48" w:rsidP="00F4776B">
      <w:pPr>
        <w:pStyle w:val="Nadpis2"/>
        <w:keepNext w:val="0"/>
        <w:widowControl w:val="0"/>
        <w:numPr>
          <w:ilvl w:val="0"/>
          <w:numId w:val="0"/>
        </w:numPr>
        <w:spacing w:before="0" w:line="288" w:lineRule="auto"/>
        <w:jc w:val="center"/>
        <w:rPr>
          <w:rFonts w:asciiTheme="minorHAnsi" w:hAnsiTheme="minorHAnsi" w:cstheme="minorHAnsi"/>
          <w:sz w:val="22"/>
          <w:szCs w:val="22"/>
        </w:rPr>
      </w:pPr>
      <w:r w:rsidRPr="0064154B">
        <w:rPr>
          <w:rFonts w:asciiTheme="minorHAnsi" w:hAnsiTheme="minorHAnsi" w:cstheme="minorHAnsi"/>
          <w:sz w:val="22"/>
          <w:szCs w:val="22"/>
        </w:rPr>
        <w:t>čl. I.</w:t>
      </w:r>
    </w:p>
    <w:p w14:paraId="5AC907FC" w14:textId="77777777" w:rsidR="001C11F2" w:rsidRPr="0064154B" w:rsidRDefault="004D6E48" w:rsidP="007678CB">
      <w:pPr>
        <w:pStyle w:val="Nadpis3"/>
        <w:keepNext w:val="0"/>
        <w:widowControl w:val="0"/>
        <w:shd w:val="clear" w:color="auto" w:fill="DBE5F1" w:themeFill="accent1" w:themeFillTint="33"/>
        <w:spacing w:line="288" w:lineRule="auto"/>
        <w:jc w:val="center"/>
        <w:rPr>
          <w:rFonts w:asciiTheme="minorHAnsi" w:hAnsiTheme="minorHAnsi" w:cstheme="minorHAnsi"/>
          <w:b/>
          <w:i w:val="0"/>
          <w:color w:val="FF0000"/>
          <w:sz w:val="22"/>
          <w:szCs w:val="22"/>
        </w:rPr>
      </w:pPr>
      <w:r w:rsidRPr="0064154B">
        <w:rPr>
          <w:rFonts w:asciiTheme="minorHAnsi" w:hAnsiTheme="minorHAnsi" w:cstheme="minorHAnsi"/>
          <w:b/>
          <w:i w:val="0"/>
          <w:sz w:val="22"/>
          <w:szCs w:val="22"/>
        </w:rPr>
        <w:t>Základní ustanovení</w:t>
      </w:r>
    </w:p>
    <w:p w14:paraId="79B42760" w14:textId="65C72423" w:rsidR="00692E93" w:rsidRPr="0064154B" w:rsidRDefault="004D6E48" w:rsidP="0038332C">
      <w:pPr>
        <w:widowControl w:val="0"/>
        <w:numPr>
          <w:ilvl w:val="0"/>
          <w:numId w:val="9"/>
        </w:numPr>
        <w:suppressAutoHyphens w:val="0"/>
        <w:spacing w:line="288" w:lineRule="auto"/>
        <w:ind w:left="357" w:hanging="357"/>
        <w:jc w:val="both"/>
        <w:rPr>
          <w:rFonts w:asciiTheme="minorHAnsi" w:hAnsiTheme="minorHAnsi" w:cstheme="minorHAnsi"/>
          <w:bCs/>
          <w:iCs/>
        </w:rPr>
      </w:pPr>
      <w:r w:rsidRPr="0064154B">
        <w:rPr>
          <w:rFonts w:asciiTheme="minorHAnsi" w:hAnsiTheme="minorHAnsi" w:cstheme="minorHAnsi"/>
          <w:sz w:val="22"/>
          <w:szCs w:val="22"/>
        </w:rPr>
        <w:t>Tato smlouva je uzavřena</w:t>
      </w:r>
      <w:r w:rsidR="00BA4737">
        <w:rPr>
          <w:rFonts w:asciiTheme="minorHAnsi" w:hAnsiTheme="minorHAnsi" w:cstheme="minorHAnsi"/>
          <w:sz w:val="22"/>
          <w:szCs w:val="22"/>
        </w:rPr>
        <w:t xml:space="preserve"> </w:t>
      </w:r>
      <w:r w:rsidR="00692E93" w:rsidRPr="0064154B">
        <w:rPr>
          <w:rFonts w:asciiTheme="minorHAnsi" w:hAnsiTheme="minorHAnsi" w:cstheme="minorHAnsi"/>
          <w:sz w:val="22"/>
          <w:szCs w:val="22"/>
        </w:rPr>
        <w:t>podle zákona č. 89/2012 Sb., občanský zákoník, ve znění pozdějších předpisů (dále jen „OZ“)</w:t>
      </w:r>
      <w:r w:rsidR="00692E93">
        <w:rPr>
          <w:rFonts w:asciiTheme="minorHAnsi" w:hAnsiTheme="minorHAnsi" w:cstheme="minorHAnsi"/>
          <w:sz w:val="22"/>
          <w:szCs w:val="22"/>
        </w:rPr>
        <w:t xml:space="preserve"> </w:t>
      </w:r>
      <w:r w:rsidR="00BA4737" w:rsidRPr="00692E93">
        <w:rPr>
          <w:rFonts w:asciiTheme="minorHAnsi" w:hAnsiTheme="minorHAnsi" w:cstheme="minorHAnsi"/>
          <w:sz w:val="22"/>
          <w:szCs w:val="22"/>
        </w:rPr>
        <w:t>na základě uskutečněného výběrového řízení k podlimitní veřejné zakázce s název „Dopravní generel města Pelhřimov“ mezi objednatelem jakožto zadavatelem podlimitní veřejné zakázky a zhotovitelem jakožto vybraným účastníkem způsobilým pro odborné provedení</w:t>
      </w:r>
      <w:r w:rsidR="00B93F1B">
        <w:rPr>
          <w:rFonts w:asciiTheme="minorHAnsi" w:hAnsiTheme="minorHAnsi" w:cstheme="minorHAnsi"/>
          <w:sz w:val="22"/>
          <w:szCs w:val="22"/>
        </w:rPr>
        <w:t>.</w:t>
      </w:r>
    </w:p>
    <w:p w14:paraId="28619B97" w14:textId="77777777" w:rsidR="0000763B" w:rsidRPr="0064154B" w:rsidRDefault="0000763B" w:rsidP="00F4776B">
      <w:pPr>
        <w:pStyle w:val="Zkladntextodsazen-slo"/>
        <w:widowControl w:val="0"/>
        <w:tabs>
          <w:tab w:val="clear" w:pos="1702"/>
        </w:tabs>
        <w:spacing w:line="288" w:lineRule="auto"/>
        <w:ind w:left="357" w:firstLine="0"/>
        <w:rPr>
          <w:rFonts w:asciiTheme="minorHAnsi" w:hAnsiTheme="minorHAnsi" w:cstheme="minorHAnsi"/>
          <w:b/>
          <w:color w:val="FF0000"/>
        </w:rPr>
      </w:pPr>
    </w:p>
    <w:p w14:paraId="439AA521" w14:textId="77777777" w:rsidR="004D6E48" w:rsidRPr="0064154B" w:rsidRDefault="004D6E48" w:rsidP="00F4776B">
      <w:pPr>
        <w:pStyle w:val="Nadpis2"/>
        <w:keepNext w:val="0"/>
        <w:widowControl w:val="0"/>
        <w:numPr>
          <w:ilvl w:val="0"/>
          <w:numId w:val="0"/>
        </w:numPr>
        <w:spacing w:before="0" w:line="288" w:lineRule="auto"/>
        <w:jc w:val="center"/>
        <w:rPr>
          <w:rFonts w:asciiTheme="minorHAnsi" w:hAnsiTheme="minorHAnsi" w:cstheme="minorHAnsi"/>
          <w:sz w:val="22"/>
          <w:szCs w:val="22"/>
        </w:rPr>
      </w:pPr>
      <w:r w:rsidRPr="0064154B">
        <w:rPr>
          <w:rFonts w:asciiTheme="minorHAnsi" w:hAnsiTheme="minorHAnsi" w:cstheme="minorHAnsi"/>
          <w:sz w:val="22"/>
          <w:szCs w:val="22"/>
        </w:rPr>
        <w:t>čl. II.</w:t>
      </w:r>
    </w:p>
    <w:p w14:paraId="1EBDC273" w14:textId="77777777" w:rsidR="001C11F2" w:rsidRPr="0064154B" w:rsidRDefault="004D6E48" w:rsidP="007678CB">
      <w:pPr>
        <w:pStyle w:val="Nadpis3"/>
        <w:keepNext w:val="0"/>
        <w:widowControl w:val="0"/>
        <w:shd w:val="clear" w:color="auto" w:fill="DBE5F1" w:themeFill="accent1" w:themeFillTint="33"/>
        <w:spacing w:line="288" w:lineRule="auto"/>
        <w:jc w:val="center"/>
        <w:rPr>
          <w:rFonts w:asciiTheme="minorHAnsi" w:hAnsiTheme="minorHAnsi" w:cstheme="minorHAnsi"/>
          <w:b/>
          <w:i w:val="0"/>
          <w:sz w:val="22"/>
          <w:szCs w:val="22"/>
        </w:rPr>
      </w:pPr>
      <w:r w:rsidRPr="0064154B">
        <w:rPr>
          <w:rFonts w:asciiTheme="minorHAnsi" w:hAnsiTheme="minorHAnsi" w:cstheme="minorHAnsi"/>
          <w:b/>
          <w:i w:val="0"/>
          <w:sz w:val="22"/>
          <w:szCs w:val="22"/>
        </w:rPr>
        <w:t>Předmět smlouvy</w:t>
      </w:r>
    </w:p>
    <w:p w14:paraId="26484B7E" w14:textId="483AFBCE" w:rsidR="00692E93" w:rsidRPr="00692E93" w:rsidRDefault="00692E93" w:rsidP="0038332C">
      <w:pPr>
        <w:pStyle w:val="Zkladntextodsazen-slo"/>
        <w:widowControl w:val="0"/>
        <w:numPr>
          <w:ilvl w:val="3"/>
          <w:numId w:val="10"/>
        </w:numPr>
        <w:spacing w:line="288" w:lineRule="auto"/>
        <w:ind w:left="425" w:hanging="425"/>
        <w:rPr>
          <w:rFonts w:asciiTheme="minorHAnsi" w:hAnsiTheme="minorHAnsi" w:cstheme="minorHAnsi"/>
        </w:rPr>
      </w:pPr>
      <w:r w:rsidRPr="00692E93">
        <w:rPr>
          <w:rFonts w:asciiTheme="minorHAnsi" w:hAnsiTheme="minorHAnsi" w:cstheme="minorHAnsi"/>
        </w:rPr>
        <w:t>Zhotovitel se zavazuje, že vypracuje řádně a včas, na své náklady a nebezpečí a v rozsahu a</w:t>
      </w:r>
      <w:r w:rsidR="007C190A">
        <w:rPr>
          <w:rFonts w:asciiTheme="minorHAnsi" w:hAnsiTheme="minorHAnsi" w:cstheme="minorHAnsi"/>
        </w:rPr>
        <w:t> </w:t>
      </w:r>
      <w:r w:rsidRPr="00692E93">
        <w:rPr>
          <w:rFonts w:asciiTheme="minorHAnsi" w:hAnsiTheme="minorHAnsi" w:cstheme="minorHAnsi"/>
        </w:rPr>
        <w:t>za</w:t>
      </w:r>
      <w:r w:rsidR="007C190A">
        <w:rPr>
          <w:rFonts w:asciiTheme="minorHAnsi" w:hAnsiTheme="minorHAnsi" w:cstheme="minorHAnsi"/>
        </w:rPr>
        <w:t> </w:t>
      </w:r>
      <w:r w:rsidRPr="00692E93">
        <w:rPr>
          <w:rFonts w:asciiTheme="minorHAnsi" w:hAnsiTheme="minorHAnsi" w:cstheme="minorHAnsi"/>
        </w:rPr>
        <w:t xml:space="preserve">podmínek sjednaných v této smlouvě pro objednatele a objednateli odevzdá v listinné </w:t>
      </w:r>
      <w:r w:rsidRPr="00692E93">
        <w:rPr>
          <w:rFonts w:asciiTheme="minorHAnsi" w:hAnsiTheme="minorHAnsi" w:cstheme="minorHAnsi"/>
        </w:rPr>
        <w:lastRenderedPageBreak/>
        <w:t>a</w:t>
      </w:r>
      <w:r w:rsidR="007C190A">
        <w:rPr>
          <w:rFonts w:asciiTheme="minorHAnsi" w:hAnsiTheme="minorHAnsi" w:cstheme="minorHAnsi"/>
        </w:rPr>
        <w:t> </w:t>
      </w:r>
      <w:r w:rsidRPr="00692E93">
        <w:rPr>
          <w:rFonts w:asciiTheme="minorHAnsi" w:hAnsiTheme="minorHAnsi" w:cstheme="minorHAnsi"/>
        </w:rPr>
        <w:t xml:space="preserve">elektronické podobě dílo s názvem: „Generel dopravy města </w:t>
      </w:r>
      <w:r>
        <w:rPr>
          <w:rFonts w:asciiTheme="minorHAnsi" w:hAnsiTheme="minorHAnsi" w:cstheme="minorHAnsi"/>
        </w:rPr>
        <w:t>Pelhřimov</w:t>
      </w:r>
      <w:r w:rsidRPr="00692E93">
        <w:rPr>
          <w:rFonts w:asciiTheme="minorHAnsi" w:hAnsiTheme="minorHAnsi" w:cstheme="minorHAnsi"/>
        </w:rPr>
        <w:t>“ (dále též „Generel“). Objednatel</w:t>
      </w:r>
      <w:r w:rsidRPr="00692E93">
        <w:rPr>
          <w:rFonts w:asciiTheme="minorHAnsi" w:hAnsiTheme="minorHAnsi" w:cstheme="minorHAnsi"/>
          <w:bCs/>
        </w:rPr>
        <w:t xml:space="preserve"> se zavazuje dílo provedené v souladu s touto smlouvou převzít a zaplatit za něj sjednanou cenu.</w:t>
      </w:r>
    </w:p>
    <w:p w14:paraId="543D0014" w14:textId="6457D755" w:rsidR="007C190A" w:rsidRDefault="00692E93" w:rsidP="007C190A">
      <w:pPr>
        <w:pStyle w:val="Odstavec0"/>
        <w:ind w:left="426"/>
        <w:rPr>
          <w:rFonts w:asciiTheme="minorHAnsi" w:hAnsiTheme="minorHAnsi" w:cstheme="minorHAnsi"/>
          <w:bCs/>
        </w:rPr>
      </w:pPr>
      <w:r>
        <w:rPr>
          <w:rFonts w:asciiTheme="minorHAnsi" w:hAnsiTheme="minorHAnsi" w:cstheme="minorHAnsi"/>
          <w:bCs/>
        </w:rPr>
        <w:t>Cílem Generelu dopravy je zpracování inženýrského dokumentu v oblasti rozvoje a udržitelnosti dopravy ve městě a nejbližším okolí, který identifikuje hlavní problémy dopravy</w:t>
      </w:r>
      <w:r w:rsidR="00B93F1B">
        <w:rPr>
          <w:rFonts w:asciiTheme="minorHAnsi" w:hAnsiTheme="minorHAnsi" w:cstheme="minorHAnsi"/>
          <w:bCs/>
        </w:rPr>
        <w:t>,</w:t>
      </w:r>
      <w:r>
        <w:rPr>
          <w:rFonts w:asciiTheme="minorHAnsi" w:hAnsiTheme="minorHAnsi" w:cstheme="minorHAnsi"/>
          <w:bCs/>
        </w:rPr>
        <w:t xml:space="preserve"> mobilitu a</w:t>
      </w:r>
      <w:r w:rsidR="007C190A">
        <w:rPr>
          <w:rFonts w:asciiTheme="minorHAnsi" w:hAnsiTheme="minorHAnsi" w:cstheme="minorHAnsi"/>
          <w:bCs/>
        </w:rPr>
        <w:t> </w:t>
      </w:r>
      <w:r>
        <w:rPr>
          <w:rFonts w:asciiTheme="minorHAnsi" w:hAnsiTheme="minorHAnsi" w:cstheme="minorHAnsi"/>
          <w:bCs/>
        </w:rPr>
        <w:t>dopravní potřeby uživatelů a zároveň navrhuje opatření na jejich řešení v etapách s výhledem do</w:t>
      </w:r>
      <w:r w:rsidR="007C190A">
        <w:rPr>
          <w:rFonts w:asciiTheme="minorHAnsi" w:hAnsiTheme="minorHAnsi" w:cstheme="minorHAnsi"/>
          <w:bCs/>
        </w:rPr>
        <w:t> </w:t>
      </w:r>
      <w:r>
        <w:rPr>
          <w:rFonts w:asciiTheme="minorHAnsi" w:hAnsiTheme="minorHAnsi" w:cstheme="minorHAnsi"/>
          <w:bCs/>
        </w:rPr>
        <w:t>budoucích let.</w:t>
      </w:r>
    </w:p>
    <w:p w14:paraId="0E66EC85" w14:textId="1C71C91C" w:rsidR="00692E93" w:rsidRPr="007C190A" w:rsidRDefault="00692E93" w:rsidP="007C190A">
      <w:pPr>
        <w:pStyle w:val="Odstavec0"/>
        <w:ind w:left="426"/>
        <w:rPr>
          <w:rFonts w:asciiTheme="minorHAnsi" w:eastAsia="Times New Roman" w:hAnsiTheme="minorHAnsi" w:cstheme="minorHAnsi"/>
          <w:lang w:eastAsia="cs-CZ"/>
        </w:rPr>
      </w:pPr>
      <w:r>
        <w:rPr>
          <w:rFonts w:asciiTheme="minorHAnsi" w:hAnsiTheme="minorHAnsi" w:cstheme="minorHAnsi"/>
        </w:rPr>
        <w:t>Zhotovitel se zavazuje postupovat při realizaci díla v souladu s touto smlouvou a s podmínkami vyplývajícími ze zadávacích podmínek veřejné zakázky „</w:t>
      </w:r>
      <w:r w:rsidR="00D3518F">
        <w:rPr>
          <w:rFonts w:asciiTheme="minorHAnsi" w:hAnsiTheme="minorHAnsi" w:cstheme="minorHAnsi"/>
        </w:rPr>
        <w:t>Generel dopravy města Pelhřimov</w:t>
      </w:r>
      <w:r>
        <w:rPr>
          <w:rFonts w:asciiTheme="minorHAnsi" w:hAnsiTheme="minorHAnsi" w:cstheme="minorHAnsi"/>
        </w:rPr>
        <w:t>“.</w:t>
      </w:r>
    </w:p>
    <w:p w14:paraId="37FAE0A9" w14:textId="5E1C84F1" w:rsidR="00EB4EFF" w:rsidRDefault="00EB4EFF" w:rsidP="0038332C">
      <w:pPr>
        <w:pStyle w:val="Zkladntextodsazen-slo"/>
        <w:widowControl w:val="0"/>
        <w:numPr>
          <w:ilvl w:val="3"/>
          <w:numId w:val="10"/>
        </w:numPr>
        <w:spacing w:line="288" w:lineRule="auto"/>
        <w:ind w:left="425" w:hanging="425"/>
        <w:rPr>
          <w:rFonts w:asciiTheme="minorHAnsi" w:hAnsiTheme="minorHAnsi" w:cstheme="minorHAnsi"/>
        </w:rPr>
      </w:pPr>
      <w:r>
        <w:rPr>
          <w:rFonts w:asciiTheme="minorHAnsi" w:hAnsiTheme="minorHAnsi" w:cstheme="minorHAnsi"/>
        </w:rPr>
        <w:t>Předmětem</w:t>
      </w:r>
      <w:r w:rsidRPr="00EB4EFF">
        <w:rPr>
          <w:rFonts w:asciiTheme="minorHAnsi" w:hAnsiTheme="minorHAnsi" w:cstheme="minorHAnsi"/>
        </w:rPr>
        <w:t xml:space="preserve"> provedení díla dle této smlouvy je zpracování dokumentu „Generel dopravy města </w:t>
      </w:r>
      <w:r>
        <w:rPr>
          <w:rFonts w:asciiTheme="minorHAnsi" w:hAnsiTheme="minorHAnsi" w:cstheme="minorHAnsi"/>
        </w:rPr>
        <w:t>Pelhřimov</w:t>
      </w:r>
      <w:r w:rsidRPr="00EB4EFF">
        <w:rPr>
          <w:rFonts w:asciiTheme="minorHAnsi" w:hAnsiTheme="minorHAnsi" w:cstheme="minorHAnsi"/>
        </w:rPr>
        <w:t>“ (dále také i „dílo“ nebo „plnění“), který zahrnuje části:</w:t>
      </w:r>
    </w:p>
    <w:p w14:paraId="3B9958A2" w14:textId="69510542" w:rsidR="00E660FE" w:rsidRPr="00E660FE" w:rsidRDefault="003651E8" w:rsidP="0038332C">
      <w:pPr>
        <w:pStyle w:val="Zkladntextodsazen-slo"/>
        <w:widowControl w:val="0"/>
        <w:numPr>
          <w:ilvl w:val="4"/>
          <w:numId w:val="18"/>
        </w:numPr>
        <w:spacing w:line="288" w:lineRule="auto"/>
        <w:ind w:left="1843" w:hanging="425"/>
        <w:rPr>
          <w:rFonts w:asciiTheme="minorHAnsi" w:hAnsiTheme="minorHAnsi" w:cstheme="minorHAnsi"/>
        </w:rPr>
      </w:pPr>
      <w:r>
        <w:rPr>
          <w:rFonts w:asciiTheme="minorHAnsi" w:hAnsiTheme="minorHAnsi" w:cstheme="minorHAnsi"/>
        </w:rPr>
        <w:t>Analytic</w:t>
      </w:r>
      <w:r w:rsidR="007C190A">
        <w:rPr>
          <w:rFonts w:asciiTheme="minorHAnsi" w:hAnsiTheme="minorHAnsi" w:cstheme="minorHAnsi"/>
        </w:rPr>
        <w:t>ká část</w:t>
      </w:r>
      <w:r w:rsidR="00E660FE">
        <w:rPr>
          <w:rFonts w:asciiTheme="minorHAnsi" w:hAnsiTheme="minorHAnsi" w:cstheme="minorHAnsi"/>
        </w:rPr>
        <w:t>:</w:t>
      </w:r>
    </w:p>
    <w:p w14:paraId="66CB115B" w14:textId="77777777" w:rsidR="003651E8" w:rsidRPr="003651E8" w:rsidRDefault="003651E8" w:rsidP="0038332C">
      <w:pPr>
        <w:pStyle w:val="Odstavecseseznamem"/>
        <w:widowControl w:val="0"/>
        <w:numPr>
          <w:ilvl w:val="1"/>
          <w:numId w:val="18"/>
        </w:numPr>
        <w:suppressAutoHyphens w:val="0"/>
        <w:spacing w:line="288" w:lineRule="auto"/>
        <w:contextualSpacing w:val="0"/>
        <w:jc w:val="both"/>
        <w:outlineLvl w:val="2"/>
        <w:rPr>
          <w:rFonts w:asciiTheme="minorHAnsi" w:hAnsiTheme="minorHAnsi" w:cstheme="minorHAnsi"/>
          <w:vanish/>
        </w:rPr>
      </w:pPr>
    </w:p>
    <w:p w14:paraId="33DD1B16" w14:textId="77777777" w:rsidR="003651E8" w:rsidRPr="003651E8" w:rsidRDefault="003651E8" w:rsidP="0038332C">
      <w:pPr>
        <w:pStyle w:val="Odstavecseseznamem"/>
        <w:widowControl w:val="0"/>
        <w:numPr>
          <w:ilvl w:val="1"/>
          <w:numId w:val="18"/>
        </w:numPr>
        <w:suppressAutoHyphens w:val="0"/>
        <w:spacing w:line="288" w:lineRule="auto"/>
        <w:contextualSpacing w:val="0"/>
        <w:jc w:val="both"/>
        <w:outlineLvl w:val="2"/>
        <w:rPr>
          <w:rFonts w:asciiTheme="minorHAnsi" w:hAnsiTheme="minorHAnsi" w:cstheme="minorHAnsi"/>
          <w:vanish/>
        </w:rPr>
      </w:pPr>
    </w:p>
    <w:p w14:paraId="70959B19" w14:textId="77777777" w:rsidR="003651E8" w:rsidRPr="003651E8" w:rsidRDefault="003651E8" w:rsidP="0038332C">
      <w:pPr>
        <w:pStyle w:val="Odstavecseseznamem"/>
        <w:widowControl w:val="0"/>
        <w:numPr>
          <w:ilvl w:val="2"/>
          <w:numId w:val="18"/>
        </w:numPr>
        <w:suppressAutoHyphens w:val="0"/>
        <w:spacing w:line="288" w:lineRule="auto"/>
        <w:contextualSpacing w:val="0"/>
        <w:jc w:val="both"/>
        <w:outlineLvl w:val="2"/>
        <w:rPr>
          <w:rFonts w:asciiTheme="minorHAnsi" w:hAnsiTheme="minorHAnsi" w:cstheme="minorHAnsi"/>
          <w:vanish/>
        </w:rPr>
      </w:pPr>
    </w:p>
    <w:p w14:paraId="6AB1D529" w14:textId="77777777" w:rsidR="003651E8" w:rsidRPr="003651E8" w:rsidRDefault="003651E8" w:rsidP="0038332C">
      <w:pPr>
        <w:pStyle w:val="Odstavecseseznamem"/>
        <w:widowControl w:val="0"/>
        <w:numPr>
          <w:ilvl w:val="3"/>
          <w:numId w:val="18"/>
        </w:numPr>
        <w:suppressAutoHyphens w:val="0"/>
        <w:spacing w:line="288" w:lineRule="auto"/>
        <w:contextualSpacing w:val="0"/>
        <w:jc w:val="both"/>
        <w:outlineLvl w:val="2"/>
        <w:rPr>
          <w:rFonts w:asciiTheme="minorHAnsi" w:hAnsiTheme="minorHAnsi" w:cstheme="minorHAnsi"/>
          <w:vanish/>
        </w:rPr>
      </w:pPr>
    </w:p>
    <w:p w14:paraId="410B79C9" w14:textId="77777777" w:rsidR="003651E8" w:rsidRPr="003651E8" w:rsidRDefault="003651E8" w:rsidP="0038332C">
      <w:pPr>
        <w:pStyle w:val="Odstavecseseznamem"/>
        <w:widowControl w:val="0"/>
        <w:numPr>
          <w:ilvl w:val="4"/>
          <w:numId w:val="18"/>
        </w:numPr>
        <w:suppressAutoHyphens w:val="0"/>
        <w:spacing w:line="288" w:lineRule="auto"/>
        <w:contextualSpacing w:val="0"/>
        <w:jc w:val="both"/>
        <w:outlineLvl w:val="2"/>
        <w:rPr>
          <w:rFonts w:asciiTheme="minorHAnsi" w:hAnsiTheme="minorHAnsi" w:cstheme="minorHAnsi"/>
          <w:vanish/>
        </w:rPr>
      </w:pPr>
    </w:p>
    <w:p w14:paraId="2E5B1E95" w14:textId="47561076" w:rsidR="00E660FE" w:rsidRDefault="007C190A" w:rsidP="0038332C">
      <w:pPr>
        <w:pStyle w:val="Odstavecseseznamem"/>
        <w:numPr>
          <w:ilvl w:val="5"/>
          <w:numId w:val="19"/>
        </w:numPr>
        <w:tabs>
          <w:tab w:val="left" w:pos="1134"/>
        </w:tabs>
        <w:suppressAutoHyphens w:val="0"/>
        <w:contextualSpacing w:val="0"/>
        <w:rPr>
          <w:rFonts w:asciiTheme="minorHAnsi" w:hAnsiTheme="minorHAnsi" w:cstheme="minorHAnsi"/>
          <w:sz w:val="22"/>
          <w:szCs w:val="22"/>
        </w:rPr>
      </w:pPr>
      <w:r>
        <w:rPr>
          <w:rFonts w:asciiTheme="minorHAnsi" w:hAnsiTheme="minorHAnsi" w:cstheme="minorHAnsi"/>
          <w:sz w:val="22"/>
          <w:szCs w:val="22"/>
        </w:rPr>
        <w:t xml:space="preserve">dopravní průzkumy: dopravního chování, směrový, profilový, křižovatkový, </w:t>
      </w:r>
      <w:r w:rsidR="00E660FE">
        <w:rPr>
          <w:rFonts w:asciiTheme="minorHAnsi" w:hAnsiTheme="minorHAnsi" w:cstheme="minorHAnsi"/>
          <w:sz w:val="22"/>
          <w:szCs w:val="22"/>
        </w:rPr>
        <w:t>statické dopravy, městské hromadné dopravy, cyklistické dopravy a pěší dopravy</w:t>
      </w:r>
      <w:r>
        <w:rPr>
          <w:rFonts w:asciiTheme="minorHAnsi" w:hAnsiTheme="minorHAnsi" w:cstheme="minorHAnsi"/>
          <w:sz w:val="22"/>
          <w:szCs w:val="22"/>
        </w:rPr>
        <w:t>,</w:t>
      </w:r>
    </w:p>
    <w:p w14:paraId="6FEE76F8" w14:textId="2E19F2A0" w:rsidR="007C190A" w:rsidRDefault="007C190A" w:rsidP="0038332C">
      <w:pPr>
        <w:pStyle w:val="Odstavecseseznamem"/>
        <w:numPr>
          <w:ilvl w:val="5"/>
          <w:numId w:val="19"/>
        </w:numPr>
        <w:tabs>
          <w:tab w:val="left" w:pos="1134"/>
        </w:tabs>
        <w:suppressAutoHyphens w:val="0"/>
        <w:contextualSpacing w:val="0"/>
        <w:rPr>
          <w:rFonts w:asciiTheme="minorHAnsi" w:hAnsiTheme="minorHAnsi" w:cstheme="minorHAnsi"/>
          <w:sz w:val="22"/>
          <w:szCs w:val="22"/>
        </w:rPr>
      </w:pPr>
      <w:r>
        <w:rPr>
          <w:rFonts w:asciiTheme="minorHAnsi" w:hAnsiTheme="minorHAnsi" w:cstheme="minorHAnsi"/>
          <w:sz w:val="22"/>
          <w:szCs w:val="22"/>
        </w:rPr>
        <w:t>analýza stavu jednotlivých dopravních systémů,</w:t>
      </w:r>
    </w:p>
    <w:p w14:paraId="521F35C1" w14:textId="0DCE2CCA" w:rsidR="007C190A" w:rsidRDefault="007C190A" w:rsidP="0038332C">
      <w:pPr>
        <w:pStyle w:val="Odstavecseseznamem"/>
        <w:numPr>
          <w:ilvl w:val="5"/>
          <w:numId w:val="19"/>
        </w:numPr>
        <w:tabs>
          <w:tab w:val="left" w:pos="1134"/>
        </w:tabs>
        <w:suppressAutoHyphens w:val="0"/>
        <w:contextualSpacing w:val="0"/>
        <w:rPr>
          <w:rFonts w:asciiTheme="minorHAnsi" w:hAnsiTheme="minorHAnsi" w:cstheme="minorHAnsi"/>
          <w:sz w:val="22"/>
          <w:szCs w:val="22"/>
        </w:rPr>
      </w:pPr>
      <w:r>
        <w:rPr>
          <w:rFonts w:asciiTheme="minorHAnsi" w:hAnsiTheme="minorHAnsi" w:cstheme="minorHAnsi"/>
          <w:sz w:val="22"/>
          <w:szCs w:val="22"/>
        </w:rPr>
        <w:t>dopravní model.</w:t>
      </w:r>
    </w:p>
    <w:p w14:paraId="77E2DA48" w14:textId="67FF1D99" w:rsidR="00E660FE" w:rsidRDefault="00E660FE" w:rsidP="00E660FE">
      <w:pPr>
        <w:pStyle w:val="Zkladntextodsazen-slo"/>
        <w:widowControl w:val="0"/>
        <w:tabs>
          <w:tab w:val="clear" w:pos="1702"/>
        </w:tabs>
        <w:spacing w:line="288" w:lineRule="auto"/>
        <w:ind w:left="1843" w:hanging="425"/>
        <w:rPr>
          <w:rFonts w:asciiTheme="minorHAnsi" w:hAnsiTheme="minorHAnsi" w:cstheme="minorHAnsi"/>
        </w:rPr>
      </w:pPr>
      <w:r>
        <w:rPr>
          <w:rFonts w:asciiTheme="minorHAnsi" w:hAnsiTheme="minorHAnsi" w:cstheme="minorHAnsi"/>
        </w:rPr>
        <w:t>2.2</w:t>
      </w:r>
      <w:r>
        <w:rPr>
          <w:rFonts w:asciiTheme="minorHAnsi" w:hAnsiTheme="minorHAnsi" w:cstheme="minorHAnsi"/>
        </w:rPr>
        <w:tab/>
        <w:t>Návrhová část</w:t>
      </w:r>
      <w:r w:rsidR="007C190A">
        <w:rPr>
          <w:rFonts w:asciiTheme="minorHAnsi" w:hAnsiTheme="minorHAnsi" w:cstheme="minorHAnsi"/>
        </w:rPr>
        <w:t>:</w:t>
      </w:r>
    </w:p>
    <w:p w14:paraId="519F5D8E" w14:textId="22AE3CA1" w:rsidR="00E660FE" w:rsidRDefault="00E660FE" w:rsidP="0038332C">
      <w:pPr>
        <w:pStyle w:val="Odstavecseseznamem"/>
        <w:numPr>
          <w:ilvl w:val="5"/>
          <w:numId w:val="19"/>
        </w:numPr>
        <w:tabs>
          <w:tab w:val="left" w:pos="1134"/>
        </w:tabs>
        <w:suppressAutoHyphens w:val="0"/>
        <w:contextualSpacing w:val="0"/>
        <w:rPr>
          <w:rFonts w:asciiTheme="minorHAnsi" w:hAnsiTheme="minorHAnsi" w:cstheme="minorHAnsi"/>
          <w:sz w:val="22"/>
          <w:szCs w:val="22"/>
        </w:rPr>
      </w:pPr>
      <w:r>
        <w:rPr>
          <w:rFonts w:asciiTheme="minorHAnsi" w:hAnsiTheme="minorHAnsi" w:cstheme="minorHAnsi"/>
          <w:sz w:val="22"/>
          <w:szCs w:val="22"/>
        </w:rPr>
        <w:t xml:space="preserve">Návrh </w:t>
      </w:r>
      <w:r w:rsidR="007C190A">
        <w:rPr>
          <w:rFonts w:asciiTheme="minorHAnsi" w:hAnsiTheme="minorHAnsi" w:cstheme="minorHAnsi"/>
          <w:sz w:val="22"/>
          <w:szCs w:val="22"/>
        </w:rPr>
        <w:t>vize a specifických cílů (</w:t>
      </w:r>
      <w:r>
        <w:rPr>
          <w:rFonts w:asciiTheme="minorHAnsi" w:hAnsiTheme="minorHAnsi" w:cstheme="minorHAnsi"/>
          <w:sz w:val="22"/>
          <w:szCs w:val="22"/>
        </w:rPr>
        <w:t>sítě tras a určení stavebních nebo organizačních opatření a priorit</w:t>
      </w:r>
      <w:r w:rsidR="007C190A">
        <w:rPr>
          <w:rFonts w:asciiTheme="minorHAnsi" w:hAnsiTheme="minorHAnsi" w:cstheme="minorHAnsi"/>
          <w:sz w:val="22"/>
          <w:szCs w:val="22"/>
        </w:rPr>
        <w:t>)</w:t>
      </w:r>
      <w:r w:rsidR="00565458">
        <w:rPr>
          <w:rFonts w:asciiTheme="minorHAnsi" w:hAnsiTheme="minorHAnsi" w:cstheme="minorHAnsi"/>
          <w:sz w:val="22"/>
          <w:szCs w:val="22"/>
        </w:rPr>
        <w:t>,</w:t>
      </w:r>
    </w:p>
    <w:p w14:paraId="69D4E314" w14:textId="2B36219D" w:rsidR="00E660FE" w:rsidRPr="00967F16" w:rsidRDefault="00E660FE" w:rsidP="0038332C">
      <w:pPr>
        <w:pStyle w:val="Odstavecseseznamem"/>
        <w:numPr>
          <w:ilvl w:val="5"/>
          <w:numId w:val="19"/>
        </w:numPr>
        <w:tabs>
          <w:tab w:val="left" w:pos="1134"/>
        </w:tabs>
        <w:suppressAutoHyphens w:val="0"/>
        <w:contextualSpacing w:val="0"/>
        <w:rPr>
          <w:rFonts w:asciiTheme="minorHAnsi" w:hAnsiTheme="minorHAnsi" w:cstheme="minorHAnsi"/>
          <w:sz w:val="22"/>
          <w:szCs w:val="22"/>
        </w:rPr>
      </w:pPr>
      <w:r>
        <w:rPr>
          <w:rFonts w:asciiTheme="minorHAnsi" w:hAnsiTheme="minorHAnsi" w:cstheme="minorHAnsi"/>
          <w:sz w:val="22"/>
          <w:szCs w:val="22"/>
        </w:rPr>
        <w:t xml:space="preserve">Návrh koncepce dopravy pro všechny složky </w:t>
      </w:r>
      <w:r w:rsidR="00967F16">
        <w:rPr>
          <w:rFonts w:asciiTheme="minorHAnsi" w:hAnsiTheme="minorHAnsi" w:cstheme="minorHAnsi"/>
          <w:sz w:val="22"/>
          <w:szCs w:val="22"/>
        </w:rPr>
        <w:t>–</w:t>
      </w:r>
      <w:r w:rsidRPr="00967F16">
        <w:rPr>
          <w:rFonts w:asciiTheme="minorHAnsi" w:hAnsiTheme="minorHAnsi" w:cstheme="minorHAnsi"/>
          <w:sz w:val="22"/>
          <w:szCs w:val="22"/>
        </w:rPr>
        <w:t xml:space="preserve"> koncept řešení dopravy s krátkodobým </w:t>
      </w:r>
      <w:r w:rsidR="007C190A" w:rsidRPr="00967F16">
        <w:rPr>
          <w:rFonts w:asciiTheme="minorHAnsi" w:hAnsiTheme="minorHAnsi" w:cstheme="minorHAnsi"/>
          <w:sz w:val="22"/>
          <w:szCs w:val="22"/>
        </w:rPr>
        <w:t xml:space="preserve">(2030) </w:t>
      </w:r>
      <w:r w:rsidRPr="00967F16">
        <w:rPr>
          <w:rFonts w:asciiTheme="minorHAnsi" w:hAnsiTheme="minorHAnsi" w:cstheme="minorHAnsi"/>
          <w:sz w:val="22"/>
          <w:szCs w:val="22"/>
        </w:rPr>
        <w:t>i dlouhodobým výhledem</w:t>
      </w:r>
      <w:r w:rsidR="007C190A" w:rsidRPr="00967F16">
        <w:rPr>
          <w:rFonts w:asciiTheme="minorHAnsi" w:hAnsiTheme="minorHAnsi" w:cstheme="minorHAnsi"/>
          <w:sz w:val="22"/>
          <w:szCs w:val="22"/>
        </w:rPr>
        <w:t xml:space="preserve"> (2040)</w:t>
      </w:r>
      <w:r w:rsidR="00565458" w:rsidRPr="00967F16">
        <w:rPr>
          <w:rFonts w:asciiTheme="minorHAnsi" w:hAnsiTheme="minorHAnsi" w:cstheme="minorHAnsi"/>
          <w:sz w:val="22"/>
          <w:szCs w:val="22"/>
        </w:rPr>
        <w:t>,</w:t>
      </w:r>
    </w:p>
    <w:p w14:paraId="0F8A5D7B" w14:textId="13E30B87" w:rsidR="007C190A" w:rsidRDefault="007C190A" w:rsidP="0038332C">
      <w:pPr>
        <w:pStyle w:val="Odstavecseseznamem"/>
        <w:numPr>
          <w:ilvl w:val="5"/>
          <w:numId w:val="19"/>
        </w:numPr>
        <w:tabs>
          <w:tab w:val="left" w:pos="1134"/>
        </w:tabs>
        <w:suppressAutoHyphens w:val="0"/>
        <w:contextualSpacing w:val="0"/>
        <w:rPr>
          <w:rFonts w:asciiTheme="minorHAnsi" w:hAnsiTheme="minorHAnsi" w:cstheme="minorHAnsi"/>
          <w:sz w:val="22"/>
          <w:szCs w:val="22"/>
        </w:rPr>
      </w:pPr>
      <w:r>
        <w:rPr>
          <w:rFonts w:asciiTheme="minorHAnsi" w:hAnsiTheme="minorHAnsi" w:cstheme="minorHAnsi"/>
          <w:sz w:val="22"/>
          <w:szCs w:val="22"/>
        </w:rPr>
        <w:t>Dopravní model pro rozvojové scénáře</w:t>
      </w:r>
      <w:r w:rsidR="00565458">
        <w:rPr>
          <w:rFonts w:asciiTheme="minorHAnsi" w:hAnsiTheme="minorHAnsi" w:cstheme="minorHAnsi"/>
          <w:sz w:val="22"/>
          <w:szCs w:val="22"/>
        </w:rPr>
        <w:t>,</w:t>
      </w:r>
    </w:p>
    <w:p w14:paraId="271875F2" w14:textId="15602136" w:rsidR="00E660FE" w:rsidRDefault="00E660FE" w:rsidP="0038332C">
      <w:pPr>
        <w:pStyle w:val="Odstavecseseznamem"/>
        <w:numPr>
          <w:ilvl w:val="5"/>
          <w:numId w:val="19"/>
        </w:numPr>
        <w:tabs>
          <w:tab w:val="left" w:pos="1134"/>
        </w:tabs>
        <w:suppressAutoHyphens w:val="0"/>
        <w:contextualSpacing w:val="0"/>
        <w:rPr>
          <w:rFonts w:asciiTheme="minorHAnsi" w:hAnsiTheme="minorHAnsi" w:cstheme="minorHAnsi"/>
          <w:sz w:val="22"/>
          <w:szCs w:val="22"/>
        </w:rPr>
      </w:pPr>
      <w:r>
        <w:rPr>
          <w:rFonts w:asciiTheme="minorHAnsi" w:hAnsiTheme="minorHAnsi" w:cstheme="minorHAnsi"/>
          <w:sz w:val="22"/>
          <w:szCs w:val="22"/>
        </w:rPr>
        <w:t>Projednání konceptu</w:t>
      </w:r>
      <w:r w:rsidR="00565458">
        <w:rPr>
          <w:rFonts w:asciiTheme="minorHAnsi" w:hAnsiTheme="minorHAnsi" w:cstheme="minorHAnsi"/>
          <w:sz w:val="22"/>
          <w:szCs w:val="22"/>
        </w:rPr>
        <w:t>,</w:t>
      </w:r>
    </w:p>
    <w:p w14:paraId="7563651B" w14:textId="23E6CCF7" w:rsidR="00E660FE" w:rsidRPr="00565458" w:rsidRDefault="00E660FE" w:rsidP="0038332C">
      <w:pPr>
        <w:pStyle w:val="Odstavecseseznamem"/>
        <w:numPr>
          <w:ilvl w:val="5"/>
          <w:numId w:val="19"/>
        </w:numPr>
        <w:tabs>
          <w:tab w:val="left" w:pos="1134"/>
        </w:tabs>
        <w:suppressAutoHyphens w:val="0"/>
        <w:contextualSpacing w:val="0"/>
        <w:rPr>
          <w:rFonts w:asciiTheme="minorHAnsi" w:hAnsiTheme="minorHAnsi" w:cstheme="minorHAnsi"/>
          <w:sz w:val="22"/>
          <w:szCs w:val="22"/>
        </w:rPr>
      </w:pPr>
      <w:r>
        <w:rPr>
          <w:rFonts w:asciiTheme="minorHAnsi" w:hAnsiTheme="minorHAnsi" w:cstheme="minorHAnsi"/>
          <w:sz w:val="22"/>
          <w:szCs w:val="22"/>
        </w:rPr>
        <w:t>Finální návrhy jednotlivých generelů se zapracováním připomínek z projednání jejich konceptů s návrhy jednotlivých opatření, včetně návrhu etapizace realizací</w:t>
      </w:r>
      <w:r w:rsidR="00565458">
        <w:rPr>
          <w:rFonts w:asciiTheme="minorHAnsi" w:hAnsiTheme="minorHAnsi" w:cstheme="minorHAnsi"/>
          <w:sz w:val="22"/>
          <w:szCs w:val="22"/>
        </w:rPr>
        <w:t>, tedy a</w:t>
      </w:r>
      <w:r w:rsidRPr="00565458">
        <w:rPr>
          <w:rFonts w:asciiTheme="minorHAnsi" w:hAnsiTheme="minorHAnsi" w:cstheme="minorHAnsi"/>
        </w:rPr>
        <w:t>kční plán</w:t>
      </w:r>
      <w:r w:rsidR="00565458">
        <w:rPr>
          <w:rFonts w:asciiTheme="minorHAnsi" w:hAnsiTheme="minorHAnsi" w:cstheme="minorHAnsi"/>
        </w:rPr>
        <w:t>.</w:t>
      </w:r>
    </w:p>
    <w:p w14:paraId="2C5CC1FF" w14:textId="77777777" w:rsidR="00E660FE" w:rsidRPr="00E660FE" w:rsidRDefault="00E660FE" w:rsidP="00E660FE">
      <w:pPr>
        <w:pStyle w:val="Zkladntext2-smlouva"/>
        <w:spacing w:before="0"/>
        <w:ind w:left="360" w:firstLine="66"/>
        <w:rPr>
          <w:rFonts w:asciiTheme="minorHAnsi" w:hAnsiTheme="minorHAnsi" w:cstheme="minorHAnsi"/>
          <w:sz w:val="22"/>
          <w:szCs w:val="22"/>
        </w:rPr>
      </w:pPr>
      <w:r w:rsidRPr="00E660FE">
        <w:rPr>
          <w:rFonts w:asciiTheme="minorHAnsi" w:hAnsiTheme="minorHAnsi" w:cstheme="minorHAnsi"/>
          <w:sz w:val="22"/>
          <w:szCs w:val="22"/>
        </w:rPr>
        <w:t>Bližší specifikace předmětu díla je uvedena v příloze č. 1 této smlouvy.</w:t>
      </w:r>
    </w:p>
    <w:p w14:paraId="7BC69B63" w14:textId="77777777" w:rsidR="00E660FE" w:rsidRDefault="00E660FE" w:rsidP="0038332C">
      <w:pPr>
        <w:pStyle w:val="Zkladntextodsazen-slo"/>
        <w:widowControl w:val="0"/>
        <w:numPr>
          <w:ilvl w:val="3"/>
          <w:numId w:val="19"/>
        </w:numPr>
        <w:spacing w:line="288" w:lineRule="auto"/>
        <w:ind w:left="425" w:hanging="425"/>
        <w:rPr>
          <w:rFonts w:asciiTheme="minorHAnsi" w:hAnsiTheme="minorHAnsi" w:cstheme="minorHAnsi"/>
        </w:rPr>
      </w:pPr>
      <w:r w:rsidRPr="00E660FE">
        <w:rPr>
          <w:rFonts w:asciiTheme="minorHAnsi" w:hAnsiTheme="minorHAnsi" w:cstheme="minorHAnsi"/>
        </w:rPr>
        <w:t>Zhotovitel prohlašuje, že jako odborná firma disponuje takovými kapacitami a odbornými znalostmi a zkušenostmi, které jsou pro provedení díla nezbytné a že je schopen provést dílo tak, aby bylo funkční a sloužilo svému účelu, když toto platí po celou dobu plnění závazků vyplývajících z této smlouvy o dílo. Pověří-li zhotovitel provedením díla jinou osobu, má zhotovitel při provádění díla jinou osobou odpovědnost, jako by dílo prováděl sám.</w:t>
      </w:r>
    </w:p>
    <w:p w14:paraId="07D3D8C0" w14:textId="2E2C7D10" w:rsidR="00E660FE" w:rsidRPr="00E660FE" w:rsidRDefault="00E660FE" w:rsidP="0038332C">
      <w:pPr>
        <w:pStyle w:val="Zkladntextodsazen-slo"/>
        <w:widowControl w:val="0"/>
        <w:numPr>
          <w:ilvl w:val="3"/>
          <w:numId w:val="19"/>
        </w:numPr>
        <w:spacing w:line="288" w:lineRule="auto"/>
        <w:ind w:left="425" w:hanging="425"/>
        <w:rPr>
          <w:rFonts w:asciiTheme="minorHAnsi" w:hAnsiTheme="minorHAnsi" w:cstheme="minorHAnsi"/>
        </w:rPr>
      </w:pPr>
      <w:r w:rsidRPr="00E660FE">
        <w:rPr>
          <w:rFonts w:asciiTheme="minorHAnsi" w:hAnsiTheme="minorHAnsi" w:cstheme="minorHAnsi"/>
        </w:rPr>
        <w:t>Dílo vyhotovené v rozsahu podle tohoto článku smlouvy bude mít vlastnosti, základní technické parametry a ukazatele jakosti dané zadávací dokumentací a ČSN, jinak obvyklé.</w:t>
      </w:r>
    </w:p>
    <w:p w14:paraId="2712E2AF" w14:textId="77777777" w:rsidR="00BF5112" w:rsidRPr="0064154B" w:rsidRDefault="00BF5112" w:rsidP="00F4776B">
      <w:pPr>
        <w:widowControl w:val="0"/>
        <w:spacing w:line="288" w:lineRule="auto"/>
        <w:jc w:val="both"/>
        <w:rPr>
          <w:rFonts w:asciiTheme="minorHAnsi" w:hAnsiTheme="minorHAnsi" w:cstheme="minorHAnsi"/>
          <w:sz w:val="22"/>
          <w:szCs w:val="22"/>
        </w:rPr>
      </w:pPr>
    </w:p>
    <w:p w14:paraId="1A8F1EBB" w14:textId="77777777" w:rsidR="004D6E48" w:rsidRPr="0064154B" w:rsidRDefault="004D6E48" w:rsidP="00F4776B">
      <w:pPr>
        <w:keepLines/>
        <w:widowControl w:val="0"/>
        <w:spacing w:line="288" w:lineRule="auto"/>
        <w:jc w:val="center"/>
        <w:rPr>
          <w:rFonts w:asciiTheme="minorHAnsi" w:hAnsiTheme="minorHAnsi" w:cstheme="minorHAnsi"/>
          <w:b/>
          <w:sz w:val="22"/>
          <w:szCs w:val="22"/>
        </w:rPr>
      </w:pPr>
      <w:r w:rsidRPr="0064154B">
        <w:rPr>
          <w:rFonts w:asciiTheme="minorHAnsi" w:hAnsiTheme="minorHAnsi" w:cstheme="minorHAnsi"/>
          <w:b/>
          <w:sz w:val="22"/>
          <w:szCs w:val="22"/>
        </w:rPr>
        <w:t>čl. III.</w:t>
      </w:r>
    </w:p>
    <w:p w14:paraId="7F9AA686" w14:textId="3020C937" w:rsidR="00BF5112" w:rsidRPr="0064154B" w:rsidRDefault="0043062F" w:rsidP="004A3FE5">
      <w:pPr>
        <w:keepLines/>
        <w:widowControl w:val="0"/>
        <w:shd w:val="clear" w:color="auto" w:fill="DBE5F1" w:themeFill="accent1" w:themeFillTint="33"/>
        <w:spacing w:line="288" w:lineRule="auto"/>
        <w:jc w:val="center"/>
        <w:rPr>
          <w:rFonts w:asciiTheme="minorHAnsi" w:hAnsiTheme="minorHAnsi" w:cstheme="minorHAnsi"/>
          <w:b/>
          <w:sz w:val="22"/>
          <w:szCs w:val="22"/>
        </w:rPr>
      </w:pPr>
      <w:r>
        <w:rPr>
          <w:rFonts w:asciiTheme="minorHAnsi" w:hAnsiTheme="minorHAnsi" w:cstheme="minorHAnsi"/>
          <w:b/>
          <w:sz w:val="22"/>
          <w:szCs w:val="22"/>
        </w:rPr>
        <w:t>Doba a m</w:t>
      </w:r>
      <w:r w:rsidR="004D6E48" w:rsidRPr="0064154B">
        <w:rPr>
          <w:rFonts w:asciiTheme="minorHAnsi" w:hAnsiTheme="minorHAnsi" w:cstheme="minorHAnsi"/>
          <w:b/>
          <w:sz w:val="22"/>
          <w:szCs w:val="22"/>
        </w:rPr>
        <w:t>ísto plnění</w:t>
      </w:r>
    </w:p>
    <w:p w14:paraId="08B75F86" w14:textId="69003893" w:rsidR="00521A60" w:rsidRDefault="00521A60" w:rsidP="0038332C">
      <w:pPr>
        <w:pStyle w:val="Zkladntext3smlouva"/>
        <w:numPr>
          <w:ilvl w:val="0"/>
          <w:numId w:val="12"/>
        </w:numPr>
        <w:ind w:left="426" w:hanging="426"/>
        <w:rPr>
          <w:rFonts w:asciiTheme="minorHAnsi" w:hAnsiTheme="minorHAnsi" w:cstheme="minorHAnsi"/>
          <w:sz w:val="22"/>
          <w:szCs w:val="22"/>
        </w:rPr>
      </w:pPr>
      <w:r>
        <w:rPr>
          <w:rFonts w:asciiTheme="minorHAnsi" w:hAnsiTheme="minorHAnsi" w:cstheme="minorHAnsi"/>
          <w:sz w:val="22"/>
          <w:szCs w:val="22"/>
        </w:rPr>
        <w:t xml:space="preserve">Zhotovitel se zavazuje zahájit práce do </w:t>
      </w:r>
      <w:r w:rsidR="009705D0">
        <w:rPr>
          <w:rFonts w:asciiTheme="minorHAnsi" w:hAnsiTheme="minorHAnsi" w:cstheme="minorHAnsi"/>
          <w:b/>
          <w:bCs/>
          <w:sz w:val="22"/>
          <w:szCs w:val="22"/>
        </w:rPr>
        <w:t>10</w:t>
      </w:r>
      <w:r>
        <w:rPr>
          <w:rFonts w:asciiTheme="minorHAnsi" w:hAnsiTheme="minorHAnsi" w:cstheme="minorHAnsi"/>
          <w:b/>
          <w:bCs/>
          <w:sz w:val="22"/>
          <w:szCs w:val="22"/>
        </w:rPr>
        <w:t xml:space="preserve"> dnů ode dne účinnosti této smlouvy</w:t>
      </w:r>
      <w:r>
        <w:rPr>
          <w:rFonts w:asciiTheme="minorHAnsi" w:hAnsiTheme="minorHAnsi" w:cstheme="minorHAnsi"/>
          <w:sz w:val="22"/>
          <w:szCs w:val="22"/>
        </w:rPr>
        <w:t xml:space="preserve"> a dokončit a</w:t>
      </w:r>
      <w:r w:rsidR="00565458">
        <w:rPr>
          <w:rFonts w:asciiTheme="minorHAnsi" w:hAnsiTheme="minorHAnsi" w:cstheme="minorHAnsi"/>
          <w:sz w:val="22"/>
          <w:szCs w:val="22"/>
        </w:rPr>
        <w:t> </w:t>
      </w:r>
      <w:r>
        <w:rPr>
          <w:rFonts w:asciiTheme="minorHAnsi" w:hAnsiTheme="minorHAnsi" w:cstheme="minorHAnsi"/>
          <w:sz w:val="22"/>
          <w:szCs w:val="22"/>
        </w:rPr>
        <w:t xml:space="preserve">objednateli předat předmět smlouvy v rozsahu dle čl. 2 odst. 2 této smlouvy </w:t>
      </w:r>
      <w:r>
        <w:rPr>
          <w:rFonts w:asciiTheme="minorHAnsi" w:hAnsiTheme="minorHAnsi" w:cstheme="minorHAnsi"/>
          <w:b/>
          <w:bCs/>
          <w:sz w:val="22"/>
          <w:szCs w:val="22"/>
        </w:rPr>
        <w:t>nejpozději do 1</w:t>
      </w:r>
      <w:r w:rsidR="00C35AD9">
        <w:rPr>
          <w:rFonts w:asciiTheme="minorHAnsi" w:hAnsiTheme="minorHAnsi" w:cstheme="minorHAnsi"/>
          <w:b/>
          <w:bCs/>
          <w:sz w:val="22"/>
          <w:szCs w:val="22"/>
        </w:rPr>
        <w:t>8</w:t>
      </w:r>
      <w:r>
        <w:rPr>
          <w:rFonts w:asciiTheme="minorHAnsi" w:hAnsiTheme="minorHAnsi" w:cstheme="minorHAnsi"/>
          <w:b/>
          <w:bCs/>
          <w:sz w:val="22"/>
          <w:szCs w:val="22"/>
        </w:rPr>
        <w:t xml:space="preserve"> měsíců ode dne účinnosti této smlouvy.</w:t>
      </w:r>
    </w:p>
    <w:p w14:paraId="56889BEF" w14:textId="12C636C6" w:rsidR="00521A60" w:rsidRPr="00521A60" w:rsidRDefault="00521A60" w:rsidP="00521A60">
      <w:pPr>
        <w:pStyle w:val="Zkladntext3smlouva"/>
        <w:numPr>
          <w:ilvl w:val="0"/>
          <w:numId w:val="0"/>
        </w:numPr>
        <w:ind w:left="426"/>
        <w:rPr>
          <w:rFonts w:asciiTheme="minorHAnsi" w:hAnsiTheme="minorHAnsi" w:cstheme="minorHAnsi"/>
          <w:sz w:val="22"/>
          <w:szCs w:val="22"/>
        </w:rPr>
      </w:pPr>
      <w:r w:rsidRPr="00521A60">
        <w:rPr>
          <w:rFonts w:asciiTheme="minorHAnsi" w:hAnsiTheme="minorHAnsi" w:cstheme="minorHAnsi"/>
          <w:sz w:val="22"/>
          <w:szCs w:val="22"/>
        </w:rPr>
        <w:t xml:space="preserve">Zhotovitel předá objednateli podrobný harmonogram plnění </w:t>
      </w:r>
      <w:r w:rsidRPr="00521A60">
        <w:rPr>
          <w:rFonts w:asciiTheme="minorHAnsi" w:hAnsiTheme="minorHAnsi" w:cstheme="minorHAnsi"/>
          <w:bCs/>
          <w:iCs/>
          <w:sz w:val="22"/>
          <w:szCs w:val="22"/>
        </w:rPr>
        <w:t>v tištěné podobě</w:t>
      </w:r>
      <w:r w:rsidRPr="00521A60">
        <w:rPr>
          <w:rFonts w:asciiTheme="minorHAnsi" w:hAnsiTheme="minorHAnsi" w:cstheme="minorHAnsi"/>
          <w:iCs/>
          <w:sz w:val="22"/>
          <w:szCs w:val="22"/>
        </w:rPr>
        <w:t xml:space="preserve"> </w:t>
      </w:r>
      <w:r w:rsidRPr="00521A60">
        <w:rPr>
          <w:rFonts w:asciiTheme="minorHAnsi" w:hAnsiTheme="minorHAnsi" w:cstheme="minorHAnsi"/>
          <w:sz w:val="22"/>
          <w:szCs w:val="22"/>
        </w:rPr>
        <w:t xml:space="preserve">nejpozději do </w:t>
      </w:r>
      <w:r w:rsidR="009705D0">
        <w:rPr>
          <w:rFonts w:asciiTheme="minorHAnsi" w:hAnsiTheme="minorHAnsi" w:cstheme="minorHAnsi"/>
          <w:sz w:val="22"/>
          <w:szCs w:val="22"/>
        </w:rPr>
        <w:t>5</w:t>
      </w:r>
      <w:r w:rsidRPr="00521A60">
        <w:rPr>
          <w:rFonts w:asciiTheme="minorHAnsi" w:hAnsiTheme="minorHAnsi" w:cstheme="minorHAnsi"/>
          <w:sz w:val="22"/>
          <w:szCs w:val="22"/>
        </w:rPr>
        <w:t xml:space="preserve"> dnů od uzavření smlouvy. Objednatel se k předloženému návrhu harmonogramu vyjádří do </w:t>
      </w:r>
      <w:r w:rsidR="009705D0">
        <w:rPr>
          <w:rFonts w:asciiTheme="minorHAnsi" w:hAnsiTheme="minorHAnsi" w:cstheme="minorHAnsi"/>
          <w:sz w:val="22"/>
          <w:szCs w:val="22"/>
        </w:rPr>
        <w:t xml:space="preserve">5 </w:t>
      </w:r>
      <w:r w:rsidRPr="00521A60">
        <w:rPr>
          <w:rFonts w:asciiTheme="minorHAnsi" w:hAnsiTheme="minorHAnsi" w:cstheme="minorHAnsi"/>
          <w:sz w:val="22"/>
          <w:szCs w:val="22"/>
        </w:rPr>
        <w:t>dnů ode</w:t>
      </w:r>
      <w:r w:rsidR="00565458">
        <w:rPr>
          <w:rFonts w:asciiTheme="minorHAnsi" w:hAnsiTheme="minorHAnsi" w:cstheme="minorHAnsi"/>
          <w:sz w:val="22"/>
          <w:szCs w:val="22"/>
        </w:rPr>
        <w:t> </w:t>
      </w:r>
      <w:r w:rsidRPr="00521A60">
        <w:rPr>
          <w:rFonts w:asciiTheme="minorHAnsi" w:hAnsiTheme="minorHAnsi" w:cstheme="minorHAnsi"/>
          <w:sz w:val="22"/>
          <w:szCs w:val="22"/>
        </w:rPr>
        <w:t>dne jeho obdržení; zhotovitel nejpozději do 3 dnů ode dne obdržení vyjádření (případných připomínek) objednatele harmonogram odpovídajícím způsobem upraví. Zhotovitel v časovém harmonogramu zohlední zpracovávání všech částí díla dle čl. 2 odst. 2 této smlouvy až po jejich předání objednateli. Zhotovitel se při realizaci díla zavazuje respektovat termíny dokončení jednotlivých částí díla dle tohoto harmonogramu.</w:t>
      </w:r>
    </w:p>
    <w:p w14:paraId="370B5B84" w14:textId="04ACDCA2" w:rsidR="00C46E3D" w:rsidRDefault="00521A60" w:rsidP="0038332C">
      <w:pPr>
        <w:pStyle w:val="Zkladntext3smlouva"/>
        <w:numPr>
          <w:ilvl w:val="0"/>
          <w:numId w:val="12"/>
        </w:numPr>
        <w:ind w:left="426" w:hanging="426"/>
        <w:rPr>
          <w:rFonts w:asciiTheme="minorHAnsi" w:hAnsiTheme="minorHAnsi" w:cstheme="minorHAnsi"/>
          <w:sz w:val="22"/>
          <w:szCs w:val="22"/>
        </w:rPr>
      </w:pPr>
      <w:r>
        <w:rPr>
          <w:rFonts w:asciiTheme="minorHAnsi" w:hAnsiTheme="minorHAnsi" w:cstheme="minorHAnsi"/>
          <w:sz w:val="22"/>
          <w:szCs w:val="22"/>
        </w:rPr>
        <w:lastRenderedPageBreak/>
        <w:t>Zhotovitel je oprávněn dokončit práce na předmětu díla i před sjednaným termínem dokončení a</w:t>
      </w:r>
      <w:r w:rsidR="00565458">
        <w:rPr>
          <w:rFonts w:asciiTheme="minorHAnsi" w:hAnsiTheme="minorHAnsi" w:cstheme="minorHAnsi"/>
          <w:sz w:val="22"/>
          <w:szCs w:val="22"/>
        </w:rPr>
        <w:t> </w:t>
      </w:r>
      <w:r w:rsidRPr="00521A60">
        <w:rPr>
          <w:rFonts w:asciiTheme="minorHAnsi" w:hAnsiTheme="minorHAnsi" w:cstheme="minorHAnsi"/>
          <w:sz w:val="22"/>
          <w:szCs w:val="22"/>
        </w:rPr>
        <w:t>objednatel je povinen dříve řádně dokončené dílo převzít a zaplatit.</w:t>
      </w:r>
    </w:p>
    <w:p w14:paraId="75690E08" w14:textId="48BE8976" w:rsidR="00C46E3D" w:rsidRDefault="00521A60" w:rsidP="0038332C">
      <w:pPr>
        <w:pStyle w:val="Zkladntext3smlouva"/>
        <w:numPr>
          <w:ilvl w:val="0"/>
          <w:numId w:val="12"/>
        </w:numPr>
        <w:ind w:left="426" w:hanging="426"/>
        <w:rPr>
          <w:rFonts w:asciiTheme="minorHAnsi" w:hAnsiTheme="minorHAnsi" w:cstheme="minorHAnsi"/>
          <w:sz w:val="22"/>
          <w:szCs w:val="22"/>
        </w:rPr>
      </w:pPr>
      <w:r w:rsidRPr="00C46E3D">
        <w:rPr>
          <w:rFonts w:asciiTheme="minorHAnsi" w:hAnsiTheme="minorHAnsi" w:cstheme="minorHAnsi"/>
          <w:sz w:val="22"/>
          <w:szCs w:val="22"/>
        </w:rPr>
        <w:t>Sjednané termíny plnění dle této smlouvy platí za předpokladu, že objednatel splní řádně a</w:t>
      </w:r>
      <w:r w:rsidR="00565458">
        <w:rPr>
          <w:rFonts w:asciiTheme="minorHAnsi" w:hAnsiTheme="minorHAnsi" w:cstheme="minorHAnsi"/>
          <w:sz w:val="22"/>
          <w:szCs w:val="22"/>
        </w:rPr>
        <w:t> </w:t>
      </w:r>
      <w:r w:rsidRPr="00C46E3D">
        <w:rPr>
          <w:rFonts w:asciiTheme="minorHAnsi" w:hAnsiTheme="minorHAnsi" w:cstheme="minorHAnsi"/>
          <w:sz w:val="22"/>
          <w:szCs w:val="22"/>
        </w:rPr>
        <w:t>ve</w:t>
      </w:r>
      <w:r w:rsidR="00565458">
        <w:rPr>
          <w:rFonts w:asciiTheme="minorHAnsi" w:hAnsiTheme="minorHAnsi" w:cstheme="minorHAnsi"/>
          <w:sz w:val="22"/>
          <w:szCs w:val="22"/>
        </w:rPr>
        <w:t> </w:t>
      </w:r>
      <w:r w:rsidRPr="00C46E3D">
        <w:rPr>
          <w:rFonts w:asciiTheme="minorHAnsi" w:hAnsiTheme="minorHAnsi" w:cstheme="minorHAnsi"/>
          <w:sz w:val="22"/>
          <w:szCs w:val="22"/>
        </w:rPr>
        <w:t>sjednaných termínech své závazky a povinnosti dohodnuté v této smlouvě. Dojde-li k prodlení objednatele s plněním těchto povinností a závazků, nebo pokud dojde k omezení či pozastavení prací z důvodu překážek zaviněných na straně objednatele či vyšší mocí (dlouhodobé nepříznivé povětrnostní podmínky bránící zahájení a provádění prací, živelné události apod.), prodlužují se</w:t>
      </w:r>
      <w:r w:rsidR="00565458">
        <w:rPr>
          <w:rFonts w:asciiTheme="minorHAnsi" w:hAnsiTheme="minorHAnsi" w:cstheme="minorHAnsi"/>
          <w:sz w:val="22"/>
          <w:szCs w:val="22"/>
        </w:rPr>
        <w:t> </w:t>
      </w:r>
      <w:r w:rsidRPr="00C46E3D">
        <w:rPr>
          <w:rFonts w:asciiTheme="minorHAnsi" w:hAnsiTheme="minorHAnsi" w:cstheme="minorHAnsi"/>
          <w:sz w:val="22"/>
          <w:szCs w:val="22"/>
        </w:rPr>
        <w:t xml:space="preserve">sjednané termíny plnění o dobu prodlení či pozastavení prací, nedohodnou-li se smluvní strany jinak. V takovém případě zhotovitel není v prodlení a není povinen platit pokuty za nesplnění termínu dle této smlouvy. </w:t>
      </w:r>
    </w:p>
    <w:p w14:paraId="4E00A4FE" w14:textId="7E3F5F80" w:rsidR="00521A60" w:rsidRPr="00C46E3D" w:rsidRDefault="00521A60" w:rsidP="0038332C">
      <w:pPr>
        <w:pStyle w:val="Zkladntext3smlouva"/>
        <w:numPr>
          <w:ilvl w:val="0"/>
          <w:numId w:val="12"/>
        </w:numPr>
        <w:ind w:left="426" w:hanging="426"/>
        <w:rPr>
          <w:rFonts w:asciiTheme="minorHAnsi" w:hAnsiTheme="minorHAnsi" w:cstheme="minorHAnsi"/>
          <w:sz w:val="22"/>
          <w:szCs w:val="22"/>
        </w:rPr>
      </w:pPr>
      <w:r w:rsidRPr="00C46E3D">
        <w:rPr>
          <w:rFonts w:asciiTheme="minorHAnsi" w:hAnsiTheme="minorHAnsi" w:cstheme="minorHAnsi"/>
          <w:sz w:val="22"/>
          <w:szCs w:val="22"/>
        </w:rPr>
        <w:t xml:space="preserve">Místem plnění je město </w:t>
      </w:r>
      <w:r w:rsidR="00C46E3D">
        <w:rPr>
          <w:rFonts w:asciiTheme="minorHAnsi" w:hAnsiTheme="minorHAnsi" w:cstheme="minorHAnsi"/>
          <w:sz w:val="22"/>
          <w:szCs w:val="22"/>
        </w:rPr>
        <w:t>Pelhřimov</w:t>
      </w:r>
      <w:r w:rsidRPr="00C46E3D">
        <w:rPr>
          <w:rFonts w:asciiTheme="minorHAnsi" w:hAnsiTheme="minorHAnsi" w:cstheme="minorHAnsi"/>
          <w:sz w:val="22"/>
          <w:szCs w:val="22"/>
        </w:rPr>
        <w:t>.</w:t>
      </w:r>
    </w:p>
    <w:p w14:paraId="5E76336A" w14:textId="77777777" w:rsidR="00123B14" w:rsidRPr="00EB2325" w:rsidRDefault="00123B14" w:rsidP="00C46E3D">
      <w:pPr>
        <w:keepLines/>
        <w:widowControl w:val="0"/>
        <w:suppressAutoHyphens w:val="0"/>
        <w:spacing w:line="288" w:lineRule="auto"/>
        <w:jc w:val="both"/>
        <w:rPr>
          <w:rFonts w:asciiTheme="minorHAnsi" w:hAnsiTheme="minorHAnsi" w:cstheme="minorHAnsi"/>
          <w:sz w:val="22"/>
          <w:szCs w:val="22"/>
        </w:rPr>
      </w:pPr>
    </w:p>
    <w:p w14:paraId="779F5FBE" w14:textId="77777777" w:rsidR="004D6E48" w:rsidRPr="00EB2325" w:rsidRDefault="004D6E48" w:rsidP="00F4776B">
      <w:pPr>
        <w:pStyle w:val="Nadpis3"/>
        <w:keepNext w:val="0"/>
        <w:widowControl w:val="0"/>
        <w:spacing w:line="288" w:lineRule="auto"/>
        <w:jc w:val="center"/>
        <w:rPr>
          <w:rFonts w:asciiTheme="minorHAnsi" w:hAnsiTheme="minorHAnsi" w:cstheme="minorHAnsi"/>
          <w:b/>
          <w:i w:val="0"/>
          <w:sz w:val="22"/>
          <w:szCs w:val="22"/>
        </w:rPr>
      </w:pPr>
      <w:r w:rsidRPr="00EB2325">
        <w:rPr>
          <w:rFonts w:asciiTheme="minorHAnsi" w:hAnsiTheme="minorHAnsi" w:cstheme="minorHAnsi"/>
          <w:b/>
          <w:i w:val="0"/>
          <w:sz w:val="22"/>
          <w:szCs w:val="22"/>
        </w:rPr>
        <w:t>čl. IV.</w:t>
      </w:r>
    </w:p>
    <w:p w14:paraId="3828EDFD" w14:textId="55CBB86B" w:rsidR="004D6E48" w:rsidRPr="00EB2325" w:rsidRDefault="00C46E3D" w:rsidP="007D36D7">
      <w:pPr>
        <w:pStyle w:val="Nadpis3"/>
        <w:keepNext w:val="0"/>
        <w:widowControl w:val="0"/>
        <w:shd w:val="clear" w:color="auto" w:fill="DBE5F1" w:themeFill="accent1" w:themeFillTint="33"/>
        <w:spacing w:line="288" w:lineRule="auto"/>
        <w:jc w:val="center"/>
        <w:rPr>
          <w:rFonts w:asciiTheme="minorHAnsi" w:hAnsiTheme="minorHAnsi" w:cstheme="minorHAnsi"/>
          <w:b/>
          <w:i w:val="0"/>
          <w:sz w:val="22"/>
          <w:szCs w:val="22"/>
        </w:rPr>
      </w:pPr>
      <w:r>
        <w:rPr>
          <w:rFonts w:asciiTheme="minorHAnsi" w:hAnsiTheme="minorHAnsi" w:cstheme="minorHAnsi"/>
          <w:b/>
          <w:i w:val="0"/>
          <w:sz w:val="22"/>
          <w:szCs w:val="22"/>
        </w:rPr>
        <w:t>Cena za dílo</w:t>
      </w:r>
    </w:p>
    <w:p w14:paraId="0164BAD4" w14:textId="77777777" w:rsidR="00846E99" w:rsidRPr="00846E99" w:rsidRDefault="00846E99" w:rsidP="0038332C">
      <w:pPr>
        <w:pStyle w:val="Nadpis3"/>
        <w:keepNext w:val="0"/>
        <w:keepLines/>
        <w:widowControl w:val="0"/>
        <w:numPr>
          <w:ilvl w:val="0"/>
          <w:numId w:val="16"/>
        </w:numPr>
        <w:spacing w:line="288" w:lineRule="auto"/>
        <w:ind w:left="426" w:hanging="426"/>
        <w:jc w:val="both"/>
        <w:rPr>
          <w:rFonts w:asciiTheme="minorHAnsi" w:hAnsiTheme="minorHAnsi" w:cstheme="minorHAnsi"/>
          <w:i w:val="0"/>
          <w:color w:val="000000"/>
          <w:sz w:val="22"/>
          <w:szCs w:val="22"/>
        </w:rPr>
      </w:pPr>
      <w:r w:rsidRPr="00C46E3D">
        <w:rPr>
          <w:rFonts w:asciiTheme="minorHAnsi" w:hAnsiTheme="minorHAnsi" w:cstheme="minorHAnsi"/>
          <w:i w:val="0"/>
          <w:color w:val="000000"/>
          <w:sz w:val="22"/>
          <w:szCs w:val="22"/>
        </w:rPr>
        <w:t xml:space="preserve">Cena za dílo je sjednána dohodou smluvních stran v souladu se zákonem č. 526/1990 Sb. o cenách, ve znění pozdějších předpisů a v souladu s nabídkou zhotovitele ze dne </w:t>
      </w:r>
      <w:r w:rsidRPr="00C46E3D">
        <w:rPr>
          <w:rFonts w:asciiTheme="minorHAnsi" w:hAnsiTheme="minorHAnsi" w:cstheme="minorHAnsi"/>
          <w:i w:val="0"/>
          <w:color w:val="000000"/>
          <w:sz w:val="22"/>
          <w:szCs w:val="22"/>
          <w:highlight w:val="yellow"/>
        </w:rPr>
        <w:t>………………</w:t>
      </w:r>
      <w:r w:rsidRPr="00C46E3D">
        <w:rPr>
          <w:rFonts w:asciiTheme="minorHAnsi" w:hAnsiTheme="minorHAnsi" w:cstheme="minorHAnsi"/>
          <w:i w:val="0"/>
          <w:color w:val="000000"/>
          <w:sz w:val="22"/>
          <w:szCs w:val="22"/>
        </w:rPr>
        <w:t xml:space="preserve"> a činí:</w:t>
      </w:r>
    </w:p>
    <w:p w14:paraId="10601A87" w14:textId="77777777" w:rsidR="00846E99" w:rsidRPr="00C46E3D" w:rsidRDefault="00846E99" w:rsidP="00846E99">
      <w:pPr>
        <w:tabs>
          <w:tab w:val="left" w:pos="7088"/>
          <w:tab w:val="right" w:pos="8222"/>
        </w:tabs>
        <w:spacing w:after="60"/>
        <w:ind w:left="993"/>
        <w:rPr>
          <w:rFonts w:asciiTheme="minorHAnsi" w:hAnsiTheme="minorHAnsi" w:cstheme="minorHAnsi"/>
          <w:sz w:val="22"/>
          <w:szCs w:val="22"/>
          <w:highlight w:val="yellow"/>
        </w:rPr>
      </w:pPr>
      <w:r w:rsidRPr="00C46E3D">
        <w:rPr>
          <w:rFonts w:asciiTheme="minorHAnsi" w:hAnsiTheme="minorHAnsi" w:cstheme="minorHAnsi"/>
          <w:sz w:val="22"/>
          <w:szCs w:val="22"/>
          <w:highlight w:val="yellow"/>
        </w:rPr>
        <w:t>cena bez DPH</w:t>
      </w:r>
      <w:r w:rsidRPr="00C46E3D">
        <w:rPr>
          <w:rFonts w:asciiTheme="minorHAnsi" w:hAnsiTheme="minorHAnsi" w:cstheme="minorHAnsi"/>
          <w:sz w:val="22"/>
          <w:szCs w:val="22"/>
          <w:highlight w:val="yellow"/>
        </w:rPr>
        <w:tab/>
        <w:t>…………… Kč</w:t>
      </w:r>
    </w:p>
    <w:p w14:paraId="51E679C5" w14:textId="77777777" w:rsidR="00846E99" w:rsidRPr="00C46E3D" w:rsidRDefault="00846E99" w:rsidP="00846E99">
      <w:pPr>
        <w:tabs>
          <w:tab w:val="left" w:pos="7088"/>
          <w:tab w:val="right" w:pos="8222"/>
        </w:tabs>
        <w:spacing w:after="60"/>
        <w:ind w:left="993"/>
        <w:rPr>
          <w:rFonts w:asciiTheme="minorHAnsi" w:hAnsiTheme="minorHAnsi" w:cstheme="minorHAnsi"/>
          <w:sz w:val="22"/>
          <w:szCs w:val="22"/>
          <w:highlight w:val="yellow"/>
        </w:rPr>
      </w:pPr>
      <w:r w:rsidRPr="00C46E3D">
        <w:rPr>
          <w:rFonts w:asciiTheme="minorHAnsi" w:hAnsiTheme="minorHAnsi" w:cstheme="minorHAnsi"/>
          <w:sz w:val="22"/>
          <w:szCs w:val="22"/>
          <w:highlight w:val="yellow"/>
        </w:rPr>
        <w:t>DPH 21 %</w:t>
      </w:r>
      <w:r w:rsidRPr="00C46E3D">
        <w:rPr>
          <w:rFonts w:asciiTheme="minorHAnsi" w:hAnsiTheme="minorHAnsi" w:cstheme="minorHAnsi"/>
          <w:sz w:val="22"/>
          <w:szCs w:val="22"/>
          <w:highlight w:val="yellow"/>
        </w:rPr>
        <w:tab/>
        <w:t>…………… Kč</w:t>
      </w:r>
    </w:p>
    <w:p w14:paraId="11DA5FE9" w14:textId="77777777" w:rsidR="00846E99" w:rsidRDefault="00846E99" w:rsidP="00846E99">
      <w:pPr>
        <w:tabs>
          <w:tab w:val="left" w:pos="7088"/>
          <w:tab w:val="right" w:pos="8222"/>
        </w:tabs>
        <w:ind w:left="992"/>
        <w:rPr>
          <w:rFonts w:asciiTheme="minorHAnsi" w:hAnsiTheme="minorHAnsi" w:cstheme="minorHAnsi"/>
          <w:sz w:val="22"/>
          <w:szCs w:val="22"/>
        </w:rPr>
      </w:pPr>
      <w:r w:rsidRPr="00C46E3D">
        <w:rPr>
          <w:rFonts w:asciiTheme="minorHAnsi" w:hAnsiTheme="minorHAnsi" w:cstheme="minorHAnsi"/>
          <w:sz w:val="22"/>
          <w:szCs w:val="22"/>
          <w:highlight w:val="yellow"/>
        </w:rPr>
        <w:t>cena s DPH</w:t>
      </w:r>
      <w:r w:rsidRPr="00C46E3D">
        <w:rPr>
          <w:rFonts w:asciiTheme="minorHAnsi" w:hAnsiTheme="minorHAnsi" w:cstheme="minorHAnsi"/>
          <w:sz w:val="22"/>
          <w:szCs w:val="22"/>
          <w:highlight w:val="yellow"/>
        </w:rPr>
        <w:tab/>
        <w:t>…………… Kč</w:t>
      </w:r>
    </w:p>
    <w:p w14:paraId="3C9A29A1" w14:textId="37C43CBC" w:rsidR="00155C3B" w:rsidRPr="00155C3B" w:rsidRDefault="00155C3B" w:rsidP="0038332C">
      <w:pPr>
        <w:pStyle w:val="Nadpis3"/>
        <w:keepNext w:val="0"/>
        <w:keepLines/>
        <w:widowControl w:val="0"/>
        <w:numPr>
          <w:ilvl w:val="0"/>
          <w:numId w:val="16"/>
        </w:numPr>
        <w:spacing w:line="288" w:lineRule="auto"/>
        <w:ind w:left="426" w:hanging="426"/>
        <w:jc w:val="both"/>
        <w:rPr>
          <w:rFonts w:asciiTheme="minorHAnsi" w:eastAsia="Arial" w:hAnsiTheme="minorHAnsi" w:cstheme="minorHAnsi"/>
          <w:i w:val="0"/>
          <w:iCs/>
          <w:sz w:val="22"/>
          <w:szCs w:val="22"/>
        </w:rPr>
      </w:pPr>
      <w:r>
        <w:rPr>
          <w:rFonts w:asciiTheme="minorHAnsi" w:eastAsia="Arial" w:hAnsiTheme="minorHAnsi" w:cstheme="minorHAnsi"/>
          <w:i w:val="0"/>
          <w:iCs/>
          <w:sz w:val="22"/>
          <w:szCs w:val="22"/>
        </w:rPr>
        <w:t>Cen</w:t>
      </w:r>
      <w:r w:rsidR="005D4F02">
        <w:rPr>
          <w:rFonts w:asciiTheme="minorHAnsi" w:eastAsia="Arial" w:hAnsiTheme="minorHAnsi" w:cstheme="minorHAnsi"/>
          <w:i w:val="0"/>
          <w:iCs/>
          <w:sz w:val="22"/>
          <w:szCs w:val="22"/>
        </w:rPr>
        <w:t>a</w:t>
      </w:r>
      <w:r>
        <w:rPr>
          <w:rFonts w:asciiTheme="minorHAnsi" w:eastAsia="Arial" w:hAnsiTheme="minorHAnsi" w:cstheme="minorHAnsi"/>
          <w:i w:val="0"/>
          <w:iCs/>
          <w:sz w:val="22"/>
          <w:szCs w:val="22"/>
        </w:rPr>
        <w:t xml:space="preserve"> obsahuje veškeré náklady zhotovitele spojené s provedením díla.</w:t>
      </w:r>
    </w:p>
    <w:p w14:paraId="7E6BBFE3" w14:textId="0EA0744B" w:rsidR="00846E99" w:rsidRDefault="00846E99" w:rsidP="0038332C">
      <w:pPr>
        <w:pStyle w:val="Nadpis3"/>
        <w:keepNext w:val="0"/>
        <w:keepLines/>
        <w:widowControl w:val="0"/>
        <w:numPr>
          <w:ilvl w:val="0"/>
          <w:numId w:val="16"/>
        </w:numPr>
        <w:spacing w:line="288" w:lineRule="auto"/>
        <w:ind w:left="426" w:hanging="426"/>
        <w:jc w:val="both"/>
        <w:rPr>
          <w:rFonts w:asciiTheme="minorHAnsi" w:eastAsia="Arial" w:hAnsiTheme="minorHAnsi" w:cstheme="minorHAnsi"/>
          <w:i w:val="0"/>
          <w:iCs/>
          <w:sz w:val="22"/>
          <w:szCs w:val="22"/>
        </w:rPr>
      </w:pPr>
      <w:r>
        <w:rPr>
          <w:rFonts w:asciiTheme="minorHAnsi" w:hAnsiTheme="minorHAnsi" w:cstheme="minorHAnsi"/>
          <w:i w:val="0"/>
          <w:iCs/>
          <w:color w:val="000000"/>
          <w:sz w:val="22"/>
          <w:szCs w:val="22"/>
        </w:rPr>
        <w:t>C</w:t>
      </w:r>
      <w:r w:rsidRPr="00846E99">
        <w:rPr>
          <w:rFonts w:asciiTheme="minorHAnsi" w:hAnsiTheme="minorHAnsi" w:cstheme="minorHAnsi"/>
          <w:i w:val="0"/>
          <w:iCs/>
          <w:color w:val="000000"/>
          <w:sz w:val="22"/>
          <w:szCs w:val="22"/>
        </w:rPr>
        <w:t>ena obsahuje veškeré</w:t>
      </w:r>
      <w:r w:rsidRPr="00846E99">
        <w:rPr>
          <w:rFonts w:asciiTheme="minorHAnsi" w:eastAsia="Arial" w:hAnsiTheme="minorHAnsi" w:cstheme="minorHAnsi"/>
          <w:i w:val="0"/>
          <w:iCs/>
          <w:sz w:val="22"/>
          <w:szCs w:val="22"/>
        </w:rPr>
        <w:t xml:space="preserve"> náklady zhotovitele spojené s provedením díla.</w:t>
      </w:r>
    </w:p>
    <w:p w14:paraId="55018E02" w14:textId="77777777" w:rsidR="00846E99" w:rsidRDefault="00846E99" w:rsidP="005D4F02">
      <w:pPr>
        <w:suppressAutoHyphens w:val="0"/>
        <w:ind w:left="993" w:hanging="273"/>
        <w:rPr>
          <w:rFonts w:asciiTheme="minorHAnsi" w:hAnsiTheme="minorHAnsi" w:cstheme="minorHAnsi"/>
          <w:sz w:val="22"/>
          <w:szCs w:val="22"/>
        </w:rPr>
      </w:pPr>
      <w:r>
        <w:rPr>
          <w:rFonts w:asciiTheme="minorHAnsi" w:hAnsiTheme="minorHAnsi" w:cstheme="minorHAnsi"/>
          <w:sz w:val="22"/>
          <w:szCs w:val="22"/>
        </w:rPr>
        <w:t>a) pokud dojde ke změnám, doplňkům nebo rozšíření předmětu díla na základě požadavku objednatele,</w:t>
      </w:r>
    </w:p>
    <w:p w14:paraId="65A087D9" w14:textId="40393110" w:rsidR="00846E99" w:rsidRDefault="00846E99" w:rsidP="00846E99">
      <w:pPr>
        <w:suppressAutoHyphens w:val="0"/>
        <w:ind w:left="720"/>
        <w:rPr>
          <w:rFonts w:asciiTheme="minorHAnsi" w:hAnsiTheme="minorHAnsi" w:cstheme="minorHAnsi"/>
          <w:sz w:val="22"/>
          <w:szCs w:val="22"/>
        </w:rPr>
      </w:pPr>
      <w:r>
        <w:rPr>
          <w:rFonts w:asciiTheme="minorHAnsi" w:hAnsiTheme="minorHAnsi" w:cstheme="minorHAnsi"/>
          <w:sz w:val="22"/>
          <w:szCs w:val="22"/>
        </w:rPr>
        <w:t>b) pokud v průběhu provádění díla dojde ke změnám sazeb daně z přidané hodnoty.</w:t>
      </w:r>
    </w:p>
    <w:p w14:paraId="7AF9F6B1" w14:textId="4749B348" w:rsidR="00846E99" w:rsidRPr="00846E99" w:rsidRDefault="00846E99" w:rsidP="0038332C">
      <w:pPr>
        <w:pStyle w:val="Nadpis3"/>
        <w:keepNext w:val="0"/>
        <w:keepLines/>
        <w:widowControl w:val="0"/>
        <w:numPr>
          <w:ilvl w:val="0"/>
          <w:numId w:val="16"/>
        </w:numPr>
        <w:spacing w:line="288" w:lineRule="auto"/>
        <w:ind w:left="426" w:hanging="426"/>
        <w:jc w:val="both"/>
        <w:rPr>
          <w:rFonts w:asciiTheme="minorHAnsi" w:hAnsiTheme="minorHAnsi" w:cstheme="minorHAnsi"/>
          <w:i w:val="0"/>
          <w:iCs/>
          <w:sz w:val="22"/>
          <w:szCs w:val="22"/>
        </w:rPr>
      </w:pPr>
      <w:r w:rsidRPr="00846E99">
        <w:rPr>
          <w:rFonts w:asciiTheme="minorHAnsi" w:hAnsiTheme="minorHAnsi" w:cstheme="minorHAnsi"/>
          <w:i w:val="0"/>
          <w:iCs/>
          <w:sz w:val="22"/>
          <w:szCs w:val="22"/>
        </w:rPr>
        <w:t>Smluvní strany se dohodly, že při dodržení pravidel pro zadávání veřejných zakázek může být celková cena díla upravena pouze v případech víceprací či méněprací:</w:t>
      </w:r>
    </w:p>
    <w:p w14:paraId="6279CCE6" w14:textId="5B95BEB2" w:rsidR="00846E99" w:rsidRDefault="00846E99" w:rsidP="0038332C">
      <w:pPr>
        <w:pStyle w:val="Odstavecseseznamem"/>
        <w:numPr>
          <w:ilvl w:val="0"/>
          <w:numId w:val="21"/>
        </w:numPr>
        <w:suppressAutoHyphens w:val="0"/>
        <w:ind w:left="993" w:hanging="284"/>
        <w:contextualSpacing w:val="0"/>
        <w:jc w:val="both"/>
        <w:rPr>
          <w:rFonts w:asciiTheme="minorHAnsi" w:hAnsiTheme="minorHAnsi" w:cstheme="minorHAnsi"/>
          <w:sz w:val="22"/>
          <w:szCs w:val="22"/>
        </w:rPr>
      </w:pPr>
      <w:r>
        <w:rPr>
          <w:rFonts w:asciiTheme="minorHAnsi" w:hAnsiTheme="minorHAnsi" w:cstheme="minorHAnsi"/>
          <w:sz w:val="22"/>
          <w:szCs w:val="22"/>
        </w:rPr>
        <w:t>Vícepracemi může dojít k navýšení celkové ceny díla. Vícepráce jsou dodatečné práce, dodávky či služby, které nebyly obsaženy v zadávací dokumentaci a jejichž potřeba vznikla v</w:t>
      </w:r>
      <w:r w:rsidR="00EE5F38">
        <w:rPr>
          <w:rFonts w:asciiTheme="minorHAnsi" w:hAnsiTheme="minorHAnsi" w:cstheme="minorHAnsi"/>
          <w:sz w:val="22"/>
          <w:szCs w:val="22"/>
        </w:rPr>
        <w:t> </w:t>
      </w:r>
      <w:r>
        <w:rPr>
          <w:rFonts w:asciiTheme="minorHAnsi" w:hAnsiTheme="minorHAnsi" w:cstheme="minorHAnsi"/>
          <w:sz w:val="22"/>
          <w:szCs w:val="22"/>
        </w:rPr>
        <w:t>důsledku okolností, které objednatel jednající s náležitou péčí nemohl předvídat. Takové práce, dodávky a služby musí být vzájemně projednány a odsouhlaseny. Pro platnost víceprací je vždy zapotřebí dohoda obou smluvních stran formou dodatku ke smlouvě. V</w:t>
      </w:r>
      <w:r w:rsidR="00EE5F38">
        <w:rPr>
          <w:rFonts w:asciiTheme="minorHAnsi" w:hAnsiTheme="minorHAnsi" w:cstheme="minorHAnsi"/>
          <w:sz w:val="22"/>
          <w:szCs w:val="22"/>
        </w:rPr>
        <w:t> </w:t>
      </w:r>
      <w:r>
        <w:rPr>
          <w:rFonts w:asciiTheme="minorHAnsi" w:hAnsiTheme="minorHAnsi" w:cstheme="minorHAnsi"/>
          <w:sz w:val="22"/>
          <w:szCs w:val="22"/>
        </w:rPr>
        <w:t>případě navýšení ceny platí, že žádná oboustranně písemně akceptovaná změna týkající se provádění díla, nemá vliv na cenu díla či termín plnění, pokud nedojde k uzavření dodatku k</w:t>
      </w:r>
      <w:r w:rsidR="00EE5F38">
        <w:rPr>
          <w:rFonts w:asciiTheme="minorHAnsi" w:hAnsiTheme="minorHAnsi" w:cstheme="minorHAnsi"/>
          <w:sz w:val="22"/>
          <w:szCs w:val="22"/>
        </w:rPr>
        <w:t> </w:t>
      </w:r>
      <w:r>
        <w:rPr>
          <w:rFonts w:asciiTheme="minorHAnsi" w:hAnsiTheme="minorHAnsi" w:cstheme="minorHAnsi"/>
          <w:sz w:val="22"/>
          <w:szCs w:val="22"/>
        </w:rPr>
        <w:t>této smlouvě. Ohodnocení víceprací bude stanoveno na podkladě soupisu provedených a</w:t>
      </w:r>
      <w:r w:rsidR="00EE5F38">
        <w:rPr>
          <w:rFonts w:asciiTheme="minorHAnsi" w:hAnsiTheme="minorHAnsi" w:cstheme="minorHAnsi"/>
          <w:sz w:val="22"/>
          <w:szCs w:val="22"/>
        </w:rPr>
        <w:t> </w:t>
      </w:r>
      <w:r>
        <w:rPr>
          <w:rFonts w:asciiTheme="minorHAnsi" w:hAnsiTheme="minorHAnsi" w:cstheme="minorHAnsi"/>
          <w:sz w:val="22"/>
          <w:szCs w:val="22"/>
        </w:rPr>
        <w:t xml:space="preserve">objednatelem odsouhlasených prací oceněných stejnými jednotkovými cenami, jakých bylo použito při zpracování nabídky zhotovitele. </w:t>
      </w:r>
    </w:p>
    <w:p w14:paraId="75B68345" w14:textId="77777777" w:rsidR="00846E99" w:rsidRPr="00C46E3D" w:rsidRDefault="00846E99" w:rsidP="0038332C">
      <w:pPr>
        <w:pStyle w:val="Odstavecseseznamem"/>
        <w:numPr>
          <w:ilvl w:val="0"/>
          <w:numId w:val="21"/>
        </w:numPr>
        <w:suppressAutoHyphens w:val="0"/>
        <w:ind w:left="993" w:hanging="284"/>
        <w:contextualSpacing w:val="0"/>
        <w:jc w:val="both"/>
        <w:rPr>
          <w:rFonts w:asciiTheme="minorHAnsi" w:hAnsiTheme="minorHAnsi" w:cstheme="minorHAnsi"/>
          <w:sz w:val="22"/>
          <w:szCs w:val="22"/>
        </w:rPr>
      </w:pPr>
      <w:r w:rsidRPr="00C46E3D">
        <w:rPr>
          <w:rFonts w:asciiTheme="minorHAnsi" w:hAnsiTheme="minorHAnsi" w:cstheme="minorHAnsi"/>
          <w:sz w:val="22"/>
          <w:szCs w:val="22"/>
        </w:rPr>
        <w:t>Méněpracemi dochází ke snížení celkové ceny díla. Méněpráce jsou práce obsažené v</w:t>
      </w:r>
      <w:r>
        <w:rPr>
          <w:rFonts w:asciiTheme="minorHAnsi" w:hAnsiTheme="minorHAnsi" w:cstheme="minorHAnsi"/>
          <w:sz w:val="22"/>
          <w:szCs w:val="22"/>
        </w:rPr>
        <w:t> </w:t>
      </w:r>
      <w:r w:rsidRPr="00C46E3D">
        <w:rPr>
          <w:rFonts w:asciiTheme="minorHAnsi" w:hAnsiTheme="minorHAnsi" w:cstheme="minorHAnsi"/>
          <w:sz w:val="22"/>
          <w:szCs w:val="22"/>
        </w:rPr>
        <w:t>nabídkovém rozpočtu zakázky, ale neprovedené. Zhotovitel je povinen o neprovedené práce ponížit cenu díla a uzavřít dodatek k této smlouvě, a to bez jakýchkoliv dalších nároků ze strany zhotovitele.</w:t>
      </w:r>
    </w:p>
    <w:p w14:paraId="1190CC4A" w14:textId="77777777" w:rsidR="00846E99" w:rsidRPr="00846E99" w:rsidRDefault="00846E99" w:rsidP="00846E99">
      <w:pPr>
        <w:rPr>
          <w:lang w:eastAsia="cs-CZ"/>
        </w:rPr>
      </w:pPr>
    </w:p>
    <w:p w14:paraId="68AF3DD8" w14:textId="77777777" w:rsidR="004D6E48" w:rsidRPr="0064154B" w:rsidRDefault="004D6E48" w:rsidP="00F4776B">
      <w:pPr>
        <w:pStyle w:val="Nadpis2"/>
        <w:keepNext w:val="0"/>
        <w:widowControl w:val="0"/>
        <w:numPr>
          <w:ilvl w:val="0"/>
          <w:numId w:val="0"/>
        </w:numPr>
        <w:tabs>
          <w:tab w:val="num" w:pos="284"/>
        </w:tabs>
        <w:spacing w:before="0" w:line="288" w:lineRule="auto"/>
        <w:jc w:val="center"/>
        <w:rPr>
          <w:rFonts w:asciiTheme="minorHAnsi" w:hAnsiTheme="minorHAnsi" w:cstheme="minorHAnsi"/>
          <w:sz w:val="22"/>
          <w:szCs w:val="22"/>
        </w:rPr>
      </w:pPr>
      <w:r w:rsidRPr="0064154B">
        <w:rPr>
          <w:rFonts w:asciiTheme="minorHAnsi" w:hAnsiTheme="minorHAnsi" w:cstheme="minorHAnsi"/>
          <w:sz w:val="22"/>
          <w:szCs w:val="22"/>
        </w:rPr>
        <w:t>čl. V.</w:t>
      </w:r>
    </w:p>
    <w:p w14:paraId="25E46F79" w14:textId="0FEA05D0" w:rsidR="004D6E48" w:rsidRPr="0064154B" w:rsidRDefault="00C46E3D" w:rsidP="00BE56CA">
      <w:pPr>
        <w:pStyle w:val="Nadpis3"/>
        <w:keepNext w:val="0"/>
        <w:widowControl w:val="0"/>
        <w:shd w:val="clear" w:color="auto" w:fill="DBE5F1" w:themeFill="accent1" w:themeFillTint="33"/>
        <w:spacing w:line="288" w:lineRule="auto"/>
        <w:jc w:val="center"/>
        <w:rPr>
          <w:rFonts w:asciiTheme="minorHAnsi" w:hAnsiTheme="minorHAnsi" w:cstheme="minorHAnsi"/>
          <w:b/>
          <w:i w:val="0"/>
          <w:sz w:val="22"/>
          <w:szCs w:val="22"/>
        </w:rPr>
      </w:pPr>
      <w:r>
        <w:rPr>
          <w:rFonts w:asciiTheme="minorHAnsi" w:hAnsiTheme="minorHAnsi" w:cstheme="minorHAnsi"/>
          <w:b/>
          <w:i w:val="0"/>
          <w:sz w:val="22"/>
          <w:szCs w:val="22"/>
        </w:rPr>
        <w:t>Fakturace a platební podmínky</w:t>
      </w:r>
    </w:p>
    <w:p w14:paraId="72B7F6EB" w14:textId="7FE70974" w:rsidR="00C46E3D" w:rsidRPr="00C46E3D" w:rsidRDefault="00C46E3D" w:rsidP="0038332C">
      <w:pPr>
        <w:widowControl w:val="0"/>
        <w:numPr>
          <w:ilvl w:val="0"/>
          <w:numId w:val="11"/>
        </w:numPr>
        <w:suppressAutoHyphens w:val="0"/>
        <w:spacing w:line="288" w:lineRule="auto"/>
        <w:jc w:val="both"/>
        <w:rPr>
          <w:rFonts w:asciiTheme="minorHAnsi" w:hAnsiTheme="minorHAnsi" w:cstheme="minorHAnsi"/>
          <w:sz w:val="22"/>
          <w:szCs w:val="22"/>
          <w:u w:val="single"/>
        </w:rPr>
      </w:pPr>
      <w:r>
        <w:rPr>
          <w:rFonts w:asciiTheme="minorHAnsi" w:hAnsiTheme="minorHAnsi" w:cstheme="minorHAnsi"/>
          <w:sz w:val="22"/>
          <w:szCs w:val="22"/>
        </w:rPr>
        <w:t>Objednatel nebude zhotoviteli poskytovat zálohy</w:t>
      </w:r>
      <w:r w:rsidR="00565458">
        <w:rPr>
          <w:rFonts w:asciiTheme="minorHAnsi" w:hAnsiTheme="minorHAnsi" w:cstheme="minorHAnsi"/>
          <w:sz w:val="22"/>
          <w:szCs w:val="22"/>
        </w:rPr>
        <w:t>.</w:t>
      </w:r>
    </w:p>
    <w:p w14:paraId="2D3D6370" w14:textId="77777777" w:rsidR="00C46E3D" w:rsidRPr="00C46E3D" w:rsidRDefault="00C46E3D" w:rsidP="0038332C">
      <w:pPr>
        <w:widowControl w:val="0"/>
        <w:numPr>
          <w:ilvl w:val="0"/>
          <w:numId w:val="11"/>
        </w:numPr>
        <w:tabs>
          <w:tab w:val="clear" w:pos="360"/>
        </w:tabs>
        <w:suppressAutoHyphens w:val="0"/>
        <w:spacing w:line="288" w:lineRule="auto"/>
        <w:ind w:left="357" w:hanging="357"/>
        <w:jc w:val="both"/>
        <w:rPr>
          <w:rFonts w:asciiTheme="minorHAnsi" w:hAnsiTheme="minorHAnsi" w:cstheme="minorHAnsi"/>
          <w:sz w:val="22"/>
          <w:szCs w:val="22"/>
          <w:u w:val="single"/>
        </w:rPr>
      </w:pPr>
      <w:r w:rsidRPr="00C46E3D">
        <w:rPr>
          <w:rFonts w:asciiTheme="minorHAnsi" w:hAnsiTheme="minorHAnsi" w:cstheme="minorHAnsi"/>
          <w:sz w:val="22"/>
          <w:szCs w:val="22"/>
        </w:rPr>
        <w:t>Podkladem pro platbu objednatele je vždy daňový doklad – faktura, kterou zhotovitel vystaví vždy nejpozději do 14 dnů ode dne, ve kterém byla příslušná část díla zhotovitele dle této smlouvy protokolárně převzata objednatelem jako bezvadná.</w:t>
      </w:r>
    </w:p>
    <w:p w14:paraId="39E11BB3" w14:textId="77777777" w:rsidR="00C46E3D" w:rsidRPr="00C46E3D" w:rsidRDefault="00C46E3D" w:rsidP="0038332C">
      <w:pPr>
        <w:widowControl w:val="0"/>
        <w:numPr>
          <w:ilvl w:val="0"/>
          <w:numId w:val="11"/>
        </w:numPr>
        <w:tabs>
          <w:tab w:val="clear" w:pos="360"/>
        </w:tabs>
        <w:suppressAutoHyphens w:val="0"/>
        <w:spacing w:line="288" w:lineRule="auto"/>
        <w:ind w:left="357" w:hanging="357"/>
        <w:jc w:val="both"/>
        <w:rPr>
          <w:rFonts w:asciiTheme="minorHAnsi" w:hAnsiTheme="minorHAnsi" w:cstheme="minorHAnsi"/>
          <w:sz w:val="22"/>
          <w:szCs w:val="22"/>
          <w:u w:val="single"/>
        </w:rPr>
      </w:pPr>
      <w:r w:rsidRPr="00C46E3D">
        <w:rPr>
          <w:rFonts w:asciiTheme="minorHAnsi" w:hAnsiTheme="minorHAnsi" w:cstheme="minorHAnsi"/>
          <w:sz w:val="22"/>
          <w:szCs w:val="22"/>
        </w:rPr>
        <w:t>Cena za poskytnutí plnění zhotovitele dle čl. 4 odst. 1 této smlouvy bude hrazena na základě zhotovitelem vystavených daňových dokladů (faktur) postupně takto:</w:t>
      </w:r>
    </w:p>
    <w:p w14:paraId="70170D1B" w14:textId="23583697" w:rsidR="00C46E3D" w:rsidRPr="00E345D5" w:rsidRDefault="009705D0" w:rsidP="0038332C">
      <w:pPr>
        <w:pStyle w:val="Odstavecseseznamem"/>
        <w:widowControl w:val="0"/>
        <w:numPr>
          <w:ilvl w:val="1"/>
          <w:numId w:val="23"/>
        </w:numPr>
        <w:suppressAutoHyphens w:val="0"/>
        <w:spacing w:line="288" w:lineRule="auto"/>
        <w:ind w:left="1276" w:hanging="568"/>
        <w:jc w:val="both"/>
        <w:rPr>
          <w:rFonts w:asciiTheme="minorHAnsi" w:hAnsiTheme="minorHAnsi" w:cstheme="minorHAnsi"/>
          <w:sz w:val="22"/>
          <w:szCs w:val="22"/>
          <w:u w:val="single"/>
        </w:rPr>
      </w:pPr>
      <w:r>
        <w:rPr>
          <w:rFonts w:asciiTheme="minorHAnsi" w:hAnsiTheme="minorHAnsi" w:cstheme="minorHAnsi"/>
          <w:sz w:val="22"/>
          <w:szCs w:val="22"/>
        </w:rPr>
        <w:lastRenderedPageBreak/>
        <w:t>3</w:t>
      </w:r>
      <w:r w:rsidR="00C46E3D" w:rsidRPr="00E345D5">
        <w:rPr>
          <w:rFonts w:asciiTheme="minorHAnsi" w:hAnsiTheme="minorHAnsi" w:cstheme="minorHAnsi"/>
          <w:sz w:val="22"/>
          <w:szCs w:val="22"/>
        </w:rPr>
        <w:t xml:space="preserve">0% z celkové částky bez DPH, tj. </w:t>
      </w:r>
      <w:r w:rsidR="00C46E3D" w:rsidRPr="0089207D">
        <w:rPr>
          <w:rFonts w:asciiTheme="minorHAnsi" w:hAnsiTheme="minorHAnsi" w:cstheme="minorHAnsi"/>
          <w:sz w:val="22"/>
          <w:szCs w:val="22"/>
          <w:highlight w:val="yellow"/>
        </w:rPr>
        <w:t>……………</w:t>
      </w:r>
      <w:proofErr w:type="gramStart"/>
      <w:r w:rsidR="00C46E3D" w:rsidRPr="0089207D">
        <w:rPr>
          <w:rFonts w:asciiTheme="minorHAnsi" w:hAnsiTheme="minorHAnsi" w:cstheme="minorHAnsi"/>
          <w:sz w:val="22"/>
          <w:szCs w:val="22"/>
          <w:highlight w:val="yellow"/>
        </w:rPr>
        <w:t>…,-</w:t>
      </w:r>
      <w:proofErr w:type="gramEnd"/>
      <w:r w:rsidR="00C46E3D" w:rsidRPr="00E345D5">
        <w:rPr>
          <w:rFonts w:asciiTheme="minorHAnsi" w:hAnsiTheme="minorHAnsi" w:cstheme="minorHAnsi"/>
          <w:sz w:val="22"/>
          <w:szCs w:val="22"/>
        </w:rPr>
        <w:t xml:space="preserve"> Kč po předání výsledků dopravních průzkumů a sběru dat dle přílohy č. 1 této smlouvy;</w:t>
      </w:r>
    </w:p>
    <w:p w14:paraId="74918BEC" w14:textId="77777777" w:rsidR="00E345D5" w:rsidRPr="00E345D5" w:rsidRDefault="00C46E3D" w:rsidP="0038332C">
      <w:pPr>
        <w:pStyle w:val="Odstavecseseznamem"/>
        <w:widowControl w:val="0"/>
        <w:numPr>
          <w:ilvl w:val="1"/>
          <w:numId w:val="23"/>
        </w:numPr>
        <w:suppressAutoHyphens w:val="0"/>
        <w:spacing w:line="288" w:lineRule="auto"/>
        <w:ind w:left="1276" w:hanging="568"/>
        <w:jc w:val="both"/>
        <w:rPr>
          <w:rFonts w:asciiTheme="minorHAnsi" w:hAnsiTheme="minorHAnsi" w:cstheme="minorHAnsi"/>
          <w:sz w:val="22"/>
          <w:szCs w:val="22"/>
          <w:u w:val="single"/>
        </w:rPr>
      </w:pPr>
      <w:r w:rsidRPr="00E345D5">
        <w:rPr>
          <w:rFonts w:asciiTheme="minorHAnsi" w:hAnsiTheme="minorHAnsi" w:cstheme="minorHAnsi"/>
          <w:sz w:val="22"/>
          <w:szCs w:val="22"/>
        </w:rPr>
        <w:t xml:space="preserve">30% z celkové částky bez DPH, tj. </w:t>
      </w:r>
      <w:r w:rsidRPr="0089207D">
        <w:rPr>
          <w:rFonts w:asciiTheme="minorHAnsi" w:hAnsiTheme="minorHAnsi" w:cstheme="minorHAnsi"/>
          <w:sz w:val="22"/>
          <w:szCs w:val="22"/>
          <w:highlight w:val="yellow"/>
        </w:rPr>
        <w:t>……………</w:t>
      </w:r>
      <w:proofErr w:type="gramStart"/>
      <w:r w:rsidRPr="0089207D">
        <w:rPr>
          <w:rFonts w:asciiTheme="minorHAnsi" w:hAnsiTheme="minorHAnsi" w:cstheme="minorHAnsi"/>
          <w:sz w:val="22"/>
          <w:szCs w:val="22"/>
          <w:highlight w:val="yellow"/>
        </w:rPr>
        <w:t>…,-</w:t>
      </w:r>
      <w:proofErr w:type="gramEnd"/>
      <w:r w:rsidRPr="00E345D5">
        <w:rPr>
          <w:rFonts w:asciiTheme="minorHAnsi" w:hAnsiTheme="minorHAnsi" w:cstheme="minorHAnsi"/>
          <w:sz w:val="22"/>
          <w:szCs w:val="22"/>
        </w:rPr>
        <w:t xml:space="preserve"> Kč po předložení výsledků analytických částí a dopravního modelu;</w:t>
      </w:r>
    </w:p>
    <w:p w14:paraId="1C36B283" w14:textId="626D172F" w:rsidR="00C46E3D" w:rsidRPr="00E345D5" w:rsidRDefault="009705D0" w:rsidP="0038332C">
      <w:pPr>
        <w:pStyle w:val="Odstavecseseznamem"/>
        <w:widowControl w:val="0"/>
        <w:numPr>
          <w:ilvl w:val="1"/>
          <w:numId w:val="23"/>
        </w:numPr>
        <w:suppressAutoHyphens w:val="0"/>
        <w:spacing w:line="288" w:lineRule="auto"/>
        <w:ind w:left="1276" w:hanging="568"/>
        <w:jc w:val="both"/>
        <w:rPr>
          <w:rFonts w:asciiTheme="minorHAnsi" w:hAnsiTheme="minorHAnsi" w:cstheme="minorHAnsi"/>
          <w:sz w:val="22"/>
          <w:szCs w:val="22"/>
          <w:u w:val="single"/>
        </w:rPr>
      </w:pPr>
      <w:r>
        <w:rPr>
          <w:rFonts w:asciiTheme="minorHAnsi" w:hAnsiTheme="minorHAnsi" w:cstheme="minorHAnsi"/>
          <w:sz w:val="22"/>
          <w:szCs w:val="22"/>
        </w:rPr>
        <w:t>4</w:t>
      </w:r>
      <w:r w:rsidR="00C46E3D" w:rsidRPr="00E345D5">
        <w:rPr>
          <w:rFonts w:asciiTheme="minorHAnsi" w:hAnsiTheme="minorHAnsi" w:cstheme="minorHAnsi"/>
          <w:sz w:val="22"/>
          <w:szCs w:val="22"/>
        </w:rPr>
        <w:t xml:space="preserve">0% z celkové částky bez DPH, tj. </w:t>
      </w:r>
      <w:r w:rsidR="00C46E3D" w:rsidRPr="0089207D">
        <w:rPr>
          <w:rFonts w:asciiTheme="minorHAnsi" w:hAnsiTheme="minorHAnsi" w:cstheme="minorHAnsi"/>
          <w:sz w:val="22"/>
          <w:szCs w:val="22"/>
          <w:highlight w:val="yellow"/>
        </w:rPr>
        <w:t>……………</w:t>
      </w:r>
      <w:proofErr w:type="gramStart"/>
      <w:r w:rsidR="00C46E3D" w:rsidRPr="0089207D">
        <w:rPr>
          <w:rFonts w:asciiTheme="minorHAnsi" w:hAnsiTheme="minorHAnsi" w:cstheme="minorHAnsi"/>
          <w:sz w:val="22"/>
          <w:szCs w:val="22"/>
          <w:highlight w:val="yellow"/>
        </w:rPr>
        <w:t>…,-</w:t>
      </w:r>
      <w:proofErr w:type="gramEnd"/>
      <w:r w:rsidR="00C46E3D" w:rsidRPr="00E345D5">
        <w:rPr>
          <w:rFonts w:asciiTheme="minorHAnsi" w:hAnsiTheme="minorHAnsi" w:cstheme="minorHAnsi"/>
          <w:sz w:val="22"/>
          <w:szCs w:val="22"/>
        </w:rPr>
        <w:t xml:space="preserve"> Kč po předání finálního návrhu se</w:t>
      </w:r>
      <w:r w:rsidR="00565458">
        <w:rPr>
          <w:rFonts w:asciiTheme="minorHAnsi" w:hAnsiTheme="minorHAnsi" w:cstheme="minorHAnsi"/>
          <w:sz w:val="22"/>
          <w:szCs w:val="22"/>
        </w:rPr>
        <w:t> </w:t>
      </w:r>
      <w:r w:rsidR="00C46E3D" w:rsidRPr="00E345D5">
        <w:rPr>
          <w:rFonts w:asciiTheme="minorHAnsi" w:hAnsiTheme="minorHAnsi" w:cstheme="minorHAnsi"/>
          <w:sz w:val="22"/>
          <w:szCs w:val="22"/>
        </w:rPr>
        <w:t>zapracovanými připomínkami z projednání konceptu s návrhy opatření pro jednotlivé části generelu, včetně návrhu etapizace realizací.</w:t>
      </w:r>
    </w:p>
    <w:p w14:paraId="6B3D6E16" w14:textId="56E05BB4" w:rsidR="00C46E3D" w:rsidRPr="00C46E3D" w:rsidRDefault="00C46E3D" w:rsidP="0038332C">
      <w:pPr>
        <w:widowControl w:val="0"/>
        <w:numPr>
          <w:ilvl w:val="0"/>
          <w:numId w:val="11"/>
        </w:numPr>
        <w:tabs>
          <w:tab w:val="clear" w:pos="360"/>
        </w:tabs>
        <w:suppressAutoHyphens w:val="0"/>
        <w:spacing w:line="288" w:lineRule="auto"/>
        <w:ind w:left="357" w:hanging="357"/>
        <w:jc w:val="both"/>
        <w:rPr>
          <w:rFonts w:asciiTheme="minorHAnsi" w:hAnsiTheme="minorHAnsi" w:cstheme="minorHAnsi"/>
          <w:sz w:val="22"/>
          <w:szCs w:val="22"/>
          <w:u w:val="single"/>
        </w:rPr>
      </w:pPr>
      <w:r w:rsidRPr="00C46E3D">
        <w:rPr>
          <w:rFonts w:asciiTheme="minorHAnsi" w:hAnsiTheme="minorHAnsi" w:cstheme="minorHAnsi"/>
          <w:sz w:val="22"/>
          <w:szCs w:val="22"/>
        </w:rPr>
        <w:t>Faktura – daňový doklad vystavený zhotovitelem musí splňovat náležitosti daňového dokladu dle</w:t>
      </w:r>
      <w:r w:rsidR="00262417">
        <w:rPr>
          <w:rFonts w:asciiTheme="minorHAnsi" w:hAnsiTheme="minorHAnsi" w:cstheme="minorHAnsi"/>
          <w:sz w:val="22"/>
          <w:szCs w:val="22"/>
        </w:rPr>
        <w:t> </w:t>
      </w:r>
      <w:r w:rsidRPr="00C46E3D">
        <w:rPr>
          <w:rFonts w:asciiTheme="minorHAnsi" w:hAnsiTheme="minorHAnsi" w:cstheme="minorHAnsi"/>
          <w:sz w:val="22"/>
          <w:szCs w:val="22"/>
        </w:rPr>
        <w:t>§ 29 zákona č. 235/2004 Sb., o dani z přidané hodnoty, ve znění pozdějších předpisů, a náležitosti stanovené § 435 občanského zákoníku, a to zejména:</w:t>
      </w:r>
    </w:p>
    <w:p w14:paraId="2EB53648" w14:textId="77777777" w:rsidR="00C46E3D" w:rsidRDefault="00C46E3D" w:rsidP="0038332C">
      <w:pPr>
        <w:pStyle w:val="Zkladntext2-smlouva"/>
        <w:numPr>
          <w:ilvl w:val="0"/>
          <w:numId w:val="22"/>
        </w:numPr>
        <w:tabs>
          <w:tab w:val="clear" w:pos="1080"/>
        </w:tabs>
        <w:spacing w:before="0" w:line="276" w:lineRule="auto"/>
        <w:ind w:left="709" w:hanging="284"/>
        <w:rPr>
          <w:rFonts w:asciiTheme="minorHAnsi" w:hAnsiTheme="minorHAnsi" w:cstheme="minorHAnsi"/>
          <w:sz w:val="22"/>
          <w:szCs w:val="22"/>
        </w:rPr>
      </w:pPr>
      <w:r>
        <w:rPr>
          <w:rFonts w:asciiTheme="minorHAnsi" w:hAnsiTheme="minorHAnsi" w:cstheme="minorHAnsi"/>
          <w:sz w:val="22"/>
          <w:szCs w:val="22"/>
        </w:rPr>
        <w:t>označení objednatele a zhotovitele, sídlo, IČO, DIČ,</w:t>
      </w:r>
    </w:p>
    <w:p w14:paraId="78F03E65" w14:textId="77777777" w:rsidR="00C46E3D" w:rsidRDefault="00C46E3D" w:rsidP="0038332C">
      <w:pPr>
        <w:pStyle w:val="Zkladntext2-smlouva"/>
        <w:numPr>
          <w:ilvl w:val="0"/>
          <w:numId w:val="22"/>
        </w:numPr>
        <w:tabs>
          <w:tab w:val="clear" w:pos="1080"/>
        </w:tabs>
        <w:spacing w:before="0" w:line="276" w:lineRule="auto"/>
        <w:ind w:left="709" w:hanging="284"/>
        <w:rPr>
          <w:rFonts w:asciiTheme="minorHAnsi" w:hAnsiTheme="minorHAnsi" w:cstheme="minorHAnsi"/>
          <w:sz w:val="22"/>
          <w:szCs w:val="22"/>
        </w:rPr>
      </w:pPr>
      <w:r>
        <w:rPr>
          <w:rFonts w:asciiTheme="minorHAnsi" w:hAnsiTheme="minorHAnsi" w:cstheme="minorHAnsi"/>
          <w:sz w:val="22"/>
          <w:szCs w:val="22"/>
        </w:rPr>
        <w:t>číslo faktury,</w:t>
      </w:r>
    </w:p>
    <w:p w14:paraId="3396AB84" w14:textId="77777777" w:rsidR="00C46E3D" w:rsidRDefault="00C46E3D" w:rsidP="0038332C">
      <w:pPr>
        <w:pStyle w:val="Zkladntext2-smlouva"/>
        <w:numPr>
          <w:ilvl w:val="0"/>
          <w:numId w:val="22"/>
        </w:numPr>
        <w:tabs>
          <w:tab w:val="clear" w:pos="1080"/>
        </w:tabs>
        <w:spacing w:before="0" w:line="276" w:lineRule="auto"/>
        <w:ind w:left="709" w:hanging="284"/>
        <w:rPr>
          <w:rFonts w:asciiTheme="minorHAnsi" w:hAnsiTheme="minorHAnsi" w:cstheme="minorHAnsi"/>
          <w:sz w:val="22"/>
          <w:szCs w:val="22"/>
        </w:rPr>
      </w:pPr>
      <w:r>
        <w:rPr>
          <w:rFonts w:asciiTheme="minorHAnsi" w:hAnsiTheme="minorHAnsi" w:cstheme="minorHAnsi"/>
          <w:sz w:val="22"/>
          <w:szCs w:val="22"/>
        </w:rPr>
        <w:t>den vystavení a den splatnosti faktury,</w:t>
      </w:r>
    </w:p>
    <w:p w14:paraId="363EC67D" w14:textId="77777777" w:rsidR="00C46E3D" w:rsidRDefault="00C46E3D" w:rsidP="0038332C">
      <w:pPr>
        <w:pStyle w:val="Zkladntext2-smlouva"/>
        <w:numPr>
          <w:ilvl w:val="0"/>
          <w:numId w:val="22"/>
        </w:numPr>
        <w:tabs>
          <w:tab w:val="clear" w:pos="1080"/>
        </w:tabs>
        <w:spacing w:before="0" w:line="276" w:lineRule="auto"/>
        <w:ind w:left="709" w:hanging="284"/>
        <w:rPr>
          <w:rFonts w:asciiTheme="minorHAnsi" w:hAnsiTheme="minorHAnsi" w:cstheme="minorHAnsi"/>
          <w:sz w:val="22"/>
          <w:szCs w:val="22"/>
        </w:rPr>
      </w:pPr>
      <w:r>
        <w:rPr>
          <w:rFonts w:asciiTheme="minorHAnsi" w:hAnsiTheme="minorHAnsi" w:cstheme="minorHAnsi"/>
          <w:sz w:val="22"/>
          <w:szCs w:val="22"/>
        </w:rPr>
        <w:t>označení banky a č. účtu, na který se má platit,</w:t>
      </w:r>
    </w:p>
    <w:p w14:paraId="21517397" w14:textId="77777777" w:rsidR="00C46E3D" w:rsidRDefault="00C46E3D" w:rsidP="0038332C">
      <w:pPr>
        <w:pStyle w:val="Zkladntext2-smlouva"/>
        <w:numPr>
          <w:ilvl w:val="0"/>
          <w:numId w:val="22"/>
        </w:numPr>
        <w:tabs>
          <w:tab w:val="clear" w:pos="1080"/>
        </w:tabs>
        <w:spacing w:before="0" w:line="276" w:lineRule="auto"/>
        <w:ind w:left="709" w:hanging="284"/>
        <w:rPr>
          <w:rFonts w:asciiTheme="minorHAnsi" w:hAnsiTheme="minorHAnsi" w:cstheme="minorHAnsi"/>
          <w:sz w:val="22"/>
          <w:szCs w:val="22"/>
        </w:rPr>
      </w:pPr>
      <w:r>
        <w:rPr>
          <w:rFonts w:asciiTheme="minorHAnsi" w:hAnsiTheme="minorHAnsi" w:cstheme="minorHAnsi"/>
          <w:sz w:val="22"/>
          <w:szCs w:val="22"/>
        </w:rPr>
        <w:t>označení díla a jeho fakturované části,</w:t>
      </w:r>
    </w:p>
    <w:p w14:paraId="4CCC3AF3" w14:textId="77777777" w:rsidR="00C46E3D" w:rsidRDefault="00C46E3D" w:rsidP="0038332C">
      <w:pPr>
        <w:pStyle w:val="Zkladntext2-smlouva"/>
        <w:numPr>
          <w:ilvl w:val="0"/>
          <w:numId w:val="22"/>
        </w:numPr>
        <w:tabs>
          <w:tab w:val="clear" w:pos="1080"/>
        </w:tabs>
        <w:spacing w:before="0" w:line="276" w:lineRule="auto"/>
        <w:ind w:left="709" w:hanging="284"/>
        <w:rPr>
          <w:rFonts w:asciiTheme="minorHAnsi" w:hAnsiTheme="minorHAnsi" w:cstheme="minorHAnsi"/>
          <w:sz w:val="22"/>
          <w:szCs w:val="22"/>
        </w:rPr>
      </w:pPr>
      <w:r>
        <w:rPr>
          <w:rFonts w:asciiTheme="minorHAnsi" w:hAnsiTheme="minorHAnsi" w:cstheme="minorHAnsi"/>
          <w:sz w:val="22"/>
          <w:szCs w:val="22"/>
        </w:rPr>
        <w:t>evidenční číslo smlouvy objednatele a zhotovitele,</w:t>
      </w:r>
    </w:p>
    <w:p w14:paraId="51FE66F9" w14:textId="77777777" w:rsidR="00C46E3D" w:rsidRDefault="00C46E3D" w:rsidP="0038332C">
      <w:pPr>
        <w:pStyle w:val="Zkladntext2-smlouva"/>
        <w:numPr>
          <w:ilvl w:val="0"/>
          <w:numId w:val="22"/>
        </w:numPr>
        <w:tabs>
          <w:tab w:val="clear" w:pos="1080"/>
        </w:tabs>
        <w:spacing w:before="0" w:line="276" w:lineRule="auto"/>
        <w:ind w:left="709" w:hanging="284"/>
        <w:rPr>
          <w:rFonts w:asciiTheme="minorHAnsi" w:hAnsiTheme="minorHAnsi" w:cstheme="minorHAnsi"/>
          <w:sz w:val="22"/>
          <w:szCs w:val="22"/>
        </w:rPr>
      </w:pPr>
      <w:r>
        <w:rPr>
          <w:rFonts w:asciiTheme="minorHAnsi" w:hAnsiTheme="minorHAnsi" w:cstheme="minorHAnsi"/>
          <w:sz w:val="22"/>
          <w:szCs w:val="22"/>
        </w:rPr>
        <w:t>fakturovanou částku,</w:t>
      </w:r>
    </w:p>
    <w:p w14:paraId="24740B26" w14:textId="3668E84B" w:rsidR="00C46E3D" w:rsidRPr="00C46E3D" w:rsidRDefault="00C46E3D" w:rsidP="0038332C">
      <w:pPr>
        <w:pStyle w:val="Zkladntext2-smlouva"/>
        <w:numPr>
          <w:ilvl w:val="0"/>
          <w:numId w:val="22"/>
        </w:numPr>
        <w:tabs>
          <w:tab w:val="clear" w:pos="1080"/>
        </w:tabs>
        <w:spacing w:before="0" w:line="276" w:lineRule="auto"/>
        <w:ind w:left="709" w:hanging="284"/>
        <w:rPr>
          <w:rFonts w:asciiTheme="minorHAnsi" w:hAnsiTheme="minorHAnsi" w:cstheme="minorHAnsi"/>
          <w:sz w:val="22"/>
          <w:szCs w:val="22"/>
        </w:rPr>
      </w:pPr>
      <w:r>
        <w:rPr>
          <w:rFonts w:asciiTheme="minorHAnsi" w:hAnsiTheme="minorHAnsi" w:cstheme="minorHAnsi"/>
          <w:sz w:val="22"/>
          <w:szCs w:val="22"/>
        </w:rPr>
        <w:t>razítko a podpis oprávněné osoby.</w:t>
      </w:r>
    </w:p>
    <w:p w14:paraId="50C612A3" w14:textId="001960D3" w:rsidR="00C46E3D" w:rsidRPr="00C46E3D" w:rsidRDefault="00C46E3D" w:rsidP="0038332C">
      <w:pPr>
        <w:widowControl w:val="0"/>
        <w:numPr>
          <w:ilvl w:val="0"/>
          <w:numId w:val="11"/>
        </w:numPr>
        <w:tabs>
          <w:tab w:val="clear" w:pos="360"/>
        </w:tabs>
        <w:suppressAutoHyphens w:val="0"/>
        <w:spacing w:line="276" w:lineRule="auto"/>
        <w:ind w:left="357" w:hanging="357"/>
        <w:jc w:val="both"/>
        <w:rPr>
          <w:rFonts w:asciiTheme="minorHAnsi" w:hAnsiTheme="minorHAnsi" w:cstheme="minorHAnsi"/>
          <w:sz w:val="22"/>
          <w:szCs w:val="22"/>
          <w:u w:val="single"/>
        </w:rPr>
      </w:pPr>
      <w:r w:rsidRPr="00C46E3D">
        <w:rPr>
          <w:rFonts w:asciiTheme="minorHAnsi" w:hAnsiTheme="minorHAnsi" w:cstheme="minorHAnsi"/>
          <w:sz w:val="22"/>
          <w:szCs w:val="22"/>
        </w:rPr>
        <w:t>Daň z přidané hodnoty bude stanovena a fakturována v souladu s právními předpisy účinnými v rozhodné době</w:t>
      </w:r>
      <w:r>
        <w:rPr>
          <w:rFonts w:asciiTheme="minorHAnsi" w:hAnsiTheme="minorHAnsi" w:cstheme="minorHAnsi"/>
          <w:sz w:val="22"/>
          <w:szCs w:val="22"/>
        </w:rPr>
        <w:t>.</w:t>
      </w:r>
    </w:p>
    <w:p w14:paraId="5F6AF3DA" w14:textId="5EC84360" w:rsidR="00C46E3D" w:rsidRPr="00DC784A" w:rsidRDefault="00C46E3D" w:rsidP="0038332C">
      <w:pPr>
        <w:pStyle w:val="Zkladntext2-smlouva"/>
        <w:numPr>
          <w:ilvl w:val="0"/>
          <w:numId w:val="11"/>
        </w:numPr>
        <w:spacing w:before="0" w:line="276" w:lineRule="auto"/>
        <w:rPr>
          <w:rFonts w:asciiTheme="minorHAnsi" w:hAnsiTheme="minorHAnsi" w:cstheme="minorHAnsi"/>
          <w:sz w:val="22"/>
          <w:szCs w:val="22"/>
        </w:rPr>
      </w:pPr>
      <w:r>
        <w:rPr>
          <w:rFonts w:asciiTheme="minorHAnsi" w:hAnsiTheme="minorHAnsi" w:cstheme="minorHAnsi"/>
          <w:sz w:val="22"/>
          <w:szCs w:val="22"/>
        </w:rPr>
        <w:t>Objednatel je oprávněn vrátit zhotoviteli fakturu do data její splatnosti, jestliže bude obsahovat nesprávné či neúplné údaje. Oprávněným vrácením faktury přestává běžet lhůta její splatnosti. V takovém případě zhotovitel neprodleně doručí objednateli novou fakturu s opravenými údaji včetně opraveného data splatnosti.</w:t>
      </w:r>
    </w:p>
    <w:p w14:paraId="2519D840" w14:textId="0AEE19A1" w:rsidR="00C46E3D" w:rsidRDefault="00C46E3D" w:rsidP="0038332C">
      <w:pPr>
        <w:pStyle w:val="Zkladntext2-smlouva"/>
        <w:numPr>
          <w:ilvl w:val="0"/>
          <w:numId w:val="11"/>
        </w:numPr>
        <w:spacing w:before="0" w:line="276" w:lineRule="auto"/>
        <w:rPr>
          <w:rFonts w:asciiTheme="minorHAnsi" w:hAnsiTheme="minorHAnsi" w:cstheme="minorHAnsi"/>
          <w:sz w:val="22"/>
          <w:szCs w:val="22"/>
        </w:rPr>
      </w:pPr>
      <w:r>
        <w:rPr>
          <w:rFonts w:asciiTheme="minorHAnsi" w:hAnsiTheme="minorHAnsi" w:cstheme="minorHAnsi"/>
          <w:sz w:val="22"/>
          <w:szCs w:val="22"/>
        </w:rPr>
        <w:t>Splatnost faktur činí 30 dnů ode dne jejich doručení objednateli.</w:t>
      </w:r>
    </w:p>
    <w:p w14:paraId="784DE28F" w14:textId="2EDC3637" w:rsidR="00844347" w:rsidRPr="0064154B" w:rsidRDefault="00844347" w:rsidP="0038332C">
      <w:pPr>
        <w:pStyle w:val="Zkladntextodsazen-slo"/>
        <w:widowControl w:val="0"/>
        <w:numPr>
          <w:ilvl w:val="0"/>
          <w:numId w:val="11"/>
        </w:numPr>
        <w:spacing w:line="276" w:lineRule="auto"/>
        <w:rPr>
          <w:rFonts w:asciiTheme="minorHAnsi" w:hAnsiTheme="minorHAnsi" w:cstheme="minorHAnsi"/>
          <w:color w:val="000000"/>
        </w:rPr>
      </w:pPr>
      <w:r w:rsidRPr="0064154B">
        <w:rPr>
          <w:rFonts w:asciiTheme="minorHAnsi" w:hAnsiTheme="minorHAnsi" w:cstheme="minorHAnsi"/>
        </w:rPr>
        <w:t xml:space="preserve">Doručení faktur provede provozovatel doporučeným psaním prostřednictvím držitele poštovní licence </w:t>
      </w:r>
      <w:r w:rsidRPr="0064154B">
        <w:rPr>
          <w:rFonts w:asciiTheme="minorHAnsi" w:hAnsiTheme="minorHAnsi" w:cstheme="minorHAnsi"/>
          <w:color w:val="000000"/>
        </w:rPr>
        <w:t xml:space="preserve">nebo </w:t>
      </w:r>
      <w:r w:rsidRPr="0064154B">
        <w:rPr>
          <w:rFonts w:asciiTheme="minorHAnsi" w:hAnsiTheme="minorHAnsi" w:cstheme="minorHAnsi"/>
          <w:iCs/>
          <w:color w:val="000000"/>
        </w:rPr>
        <w:t>v elektronické podobě prostřednictvím datové schránky (</w:t>
      </w:r>
      <w:r w:rsidRPr="00F3397F">
        <w:rPr>
          <w:rFonts w:asciiTheme="minorHAnsi" w:hAnsiTheme="minorHAnsi" w:cstheme="minorHAnsi"/>
          <w:b/>
          <w:bCs/>
          <w:iCs/>
          <w:color w:val="000000"/>
        </w:rPr>
        <w:t>u</w:t>
      </w:r>
      <w:r>
        <w:rPr>
          <w:rFonts w:asciiTheme="minorHAnsi" w:hAnsiTheme="minorHAnsi" w:cstheme="minorHAnsi"/>
          <w:b/>
          <w:iCs/>
          <w:color w:val="000000"/>
        </w:rPr>
        <w:t>gqb3nb</w:t>
      </w:r>
      <w:r w:rsidRPr="0064154B">
        <w:rPr>
          <w:rFonts w:asciiTheme="minorHAnsi" w:hAnsiTheme="minorHAnsi" w:cstheme="minorHAnsi"/>
          <w:iCs/>
          <w:color w:val="000000"/>
        </w:rPr>
        <w:t>) nebo e-mailu (</w:t>
      </w:r>
      <w:hyperlink r:id="rId8" w:history="1">
        <w:r w:rsidR="00565458" w:rsidRPr="00704168">
          <w:rPr>
            <w:rStyle w:val="Hypertextovodkaz"/>
            <w:rFonts w:asciiTheme="minorHAnsi" w:hAnsiTheme="minorHAnsi" w:cstheme="minorHAnsi"/>
            <w:b/>
            <w:iCs/>
          </w:rPr>
          <w:t>podatelna@mupe.cz</w:t>
        </w:r>
      </w:hyperlink>
      <w:r w:rsidRPr="0064154B">
        <w:rPr>
          <w:rFonts w:asciiTheme="minorHAnsi" w:hAnsiTheme="minorHAnsi" w:cstheme="minorHAnsi"/>
          <w:iCs/>
          <w:color w:val="000000"/>
        </w:rPr>
        <w:t>)</w:t>
      </w:r>
      <w:r w:rsidR="00565458">
        <w:rPr>
          <w:rFonts w:asciiTheme="minorHAnsi" w:hAnsiTheme="minorHAnsi" w:cstheme="minorHAnsi"/>
          <w:iCs/>
          <w:color w:val="000000"/>
        </w:rPr>
        <w:t xml:space="preserve"> a kontaktní osobě ob</w:t>
      </w:r>
      <w:r w:rsidR="00B425BC">
        <w:rPr>
          <w:rFonts w:asciiTheme="minorHAnsi" w:hAnsiTheme="minorHAnsi" w:cstheme="minorHAnsi"/>
          <w:iCs/>
          <w:color w:val="000000"/>
        </w:rPr>
        <w:t>jednatele</w:t>
      </w:r>
      <w:r w:rsidR="00565458">
        <w:rPr>
          <w:rFonts w:asciiTheme="minorHAnsi" w:hAnsiTheme="minorHAnsi" w:cstheme="minorHAnsi"/>
          <w:iCs/>
          <w:color w:val="000000"/>
        </w:rPr>
        <w:t xml:space="preserve">. </w:t>
      </w:r>
    </w:p>
    <w:p w14:paraId="06CF2470" w14:textId="4408399B" w:rsidR="0017420F" w:rsidRPr="0017420F" w:rsidRDefault="0017420F" w:rsidP="0038332C">
      <w:pPr>
        <w:pStyle w:val="Zkladntext2-smlouva"/>
        <w:numPr>
          <w:ilvl w:val="0"/>
          <w:numId w:val="11"/>
        </w:numPr>
        <w:spacing w:before="0" w:line="276" w:lineRule="auto"/>
        <w:rPr>
          <w:rFonts w:asciiTheme="minorHAnsi" w:hAnsiTheme="minorHAnsi" w:cstheme="minorHAnsi"/>
          <w:sz w:val="22"/>
          <w:szCs w:val="22"/>
        </w:rPr>
      </w:pPr>
      <w:r w:rsidRPr="0017420F">
        <w:rPr>
          <w:rFonts w:asciiTheme="minorHAnsi" w:hAnsiTheme="minorHAnsi" w:cstheme="minorHAnsi"/>
          <w:sz w:val="22"/>
          <w:szCs w:val="22"/>
        </w:rPr>
        <w:t xml:space="preserve">Faktura – daňový doklad bude obsahovat prohlášení k </w:t>
      </w:r>
      <w:proofErr w:type="gramStart"/>
      <w:r w:rsidRPr="0017420F">
        <w:rPr>
          <w:rFonts w:asciiTheme="minorHAnsi" w:hAnsiTheme="minorHAnsi" w:cstheme="minorHAnsi"/>
          <w:sz w:val="22"/>
          <w:szCs w:val="22"/>
        </w:rPr>
        <w:t>DPH:  "</w:t>
      </w:r>
      <w:proofErr w:type="gramEnd"/>
      <w:r w:rsidRPr="0017420F">
        <w:rPr>
          <w:rFonts w:asciiTheme="minorHAnsi" w:hAnsiTheme="minorHAnsi" w:cstheme="minorHAnsi"/>
          <w:sz w:val="22"/>
          <w:szCs w:val="22"/>
        </w:rPr>
        <w:t>Vystavitel tohoto daňového dokladu čestně prohlašuje, že není v insolvenčním ani obdobném řízení a zavazuje se zde vyčíslenou DPH uhradit včas a řádně příslušnému správci daně".</w:t>
      </w:r>
    </w:p>
    <w:p w14:paraId="28C6345B" w14:textId="77777777" w:rsidR="00607EEC" w:rsidRPr="001106A5" w:rsidRDefault="00607EEC" w:rsidP="00DC784A">
      <w:pPr>
        <w:widowControl w:val="0"/>
        <w:suppressAutoHyphens w:val="0"/>
        <w:spacing w:line="288" w:lineRule="auto"/>
        <w:jc w:val="both"/>
        <w:rPr>
          <w:rFonts w:asciiTheme="minorHAnsi" w:hAnsiTheme="minorHAnsi" w:cstheme="minorHAnsi"/>
          <w:sz w:val="22"/>
          <w:szCs w:val="22"/>
        </w:rPr>
      </w:pPr>
    </w:p>
    <w:p w14:paraId="56D346E5" w14:textId="77777777" w:rsidR="004D6E48" w:rsidRPr="001106A5" w:rsidRDefault="004D6E48" w:rsidP="00F4776B">
      <w:pPr>
        <w:pStyle w:val="Nadpis2"/>
        <w:keepNext w:val="0"/>
        <w:widowControl w:val="0"/>
        <w:numPr>
          <w:ilvl w:val="0"/>
          <w:numId w:val="0"/>
        </w:numPr>
        <w:spacing w:before="0" w:line="288" w:lineRule="auto"/>
        <w:jc w:val="center"/>
        <w:rPr>
          <w:rFonts w:asciiTheme="minorHAnsi" w:hAnsiTheme="minorHAnsi" w:cstheme="minorHAnsi"/>
          <w:sz w:val="22"/>
          <w:szCs w:val="22"/>
        </w:rPr>
      </w:pPr>
      <w:r w:rsidRPr="001106A5">
        <w:rPr>
          <w:rFonts w:asciiTheme="minorHAnsi" w:hAnsiTheme="minorHAnsi" w:cstheme="minorHAnsi"/>
          <w:sz w:val="22"/>
          <w:szCs w:val="22"/>
        </w:rPr>
        <w:t>čl. VI.</w:t>
      </w:r>
    </w:p>
    <w:p w14:paraId="0253B61B" w14:textId="1A094E1C" w:rsidR="004D6E48" w:rsidRPr="001106A5" w:rsidRDefault="00D4073E" w:rsidP="00BE56CA">
      <w:pPr>
        <w:shd w:val="clear" w:color="auto" w:fill="DBE5F1" w:themeFill="accent1" w:themeFillTint="33"/>
        <w:spacing w:line="288" w:lineRule="auto"/>
        <w:jc w:val="center"/>
        <w:rPr>
          <w:rFonts w:asciiTheme="minorHAnsi" w:hAnsiTheme="minorHAnsi" w:cstheme="minorHAnsi"/>
          <w:b/>
          <w:sz w:val="22"/>
          <w:szCs w:val="22"/>
        </w:rPr>
      </w:pPr>
      <w:r>
        <w:rPr>
          <w:rFonts w:asciiTheme="minorHAnsi" w:hAnsiTheme="minorHAnsi" w:cstheme="minorHAnsi"/>
          <w:b/>
          <w:sz w:val="22"/>
          <w:szCs w:val="22"/>
        </w:rPr>
        <w:t>Podmínky provádění díla</w:t>
      </w:r>
    </w:p>
    <w:p w14:paraId="532A9D07" w14:textId="7A0A75E6" w:rsidR="00D4073E" w:rsidRPr="00D4073E" w:rsidRDefault="00D4073E" w:rsidP="0038332C">
      <w:pPr>
        <w:numPr>
          <w:ilvl w:val="0"/>
          <w:numId w:val="15"/>
        </w:numPr>
        <w:suppressAutoHyphens w:val="0"/>
        <w:spacing w:line="288" w:lineRule="auto"/>
        <w:ind w:left="357" w:hanging="357"/>
        <w:jc w:val="both"/>
        <w:rPr>
          <w:rFonts w:asciiTheme="minorHAnsi" w:hAnsiTheme="minorHAnsi" w:cstheme="minorHAnsi"/>
          <w:sz w:val="22"/>
          <w:szCs w:val="22"/>
        </w:rPr>
      </w:pPr>
      <w:r w:rsidRPr="00D4073E">
        <w:rPr>
          <w:rFonts w:asciiTheme="minorHAnsi" w:hAnsiTheme="minorHAnsi" w:cstheme="minorHAnsi"/>
          <w:bCs/>
          <w:sz w:val="22"/>
          <w:szCs w:val="22"/>
        </w:rPr>
        <w:t xml:space="preserve">Objednatel předá zhotoviteli </w:t>
      </w:r>
      <w:r w:rsidR="00B425BC">
        <w:rPr>
          <w:rFonts w:asciiTheme="minorHAnsi" w:hAnsiTheme="minorHAnsi" w:cstheme="minorHAnsi"/>
          <w:bCs/>
          <w:sz w:val="22"/>
          <w:szCs w:val="22"/>
        </w:rPr>
        <w:t xml:space="preserve">výchozí </w:t>
      </w:r>
      <w:r w:rsidRPr="00D4073E">
        <w:rPr>
          <w:rFonts w:asciiTheme="minorHAnsi" w:hAnsiTheme="minorHAnsi" w:cstheme="minorHAnsi"/>
          <w:bCs/>
          <w:sz w:val="22"/>
          <w:szCs w:val="22"/>
        </w:rPr>
        <w:t>podklady</w:t>
      </w:r>
      <w:r w:rsidR="00B425BC">
        <w:rPr>
          <w:rFonts w:asciiTheme="minorHAnsi" w:hAnsiTheme="minorHAnsi" w:cstheme="minorHAnsi"/>
          <w:bCs/>
          <w:sz w:val="22"/>
          <w:szCs w:val="22"/>
        </w:rPr>
        <w:t xml:space="preserve">, kterými objednatel disponuje, </w:t>
      </w:r>
      <w:r w:rsidRPr="00D4073E">
        <w:rPr>
          <w:rFonts w:asciiTheme="minorHAnsi" w:hAnsiTheme="minorHAnsi" w:cstheme="minorHAnsi"/>
          <w:bCs/>
          <w:sz w:val="22"/>
          <w:szCs w:val="22"/>
        </w:rPr>
        <w:t>potřebné k řádnému provedení díla nejpozději do 15 dnů ode dne nabytí účinnosti této smlouvy. Zhotovitel se s předanými podklady podrobně seznámí, a pokud zhotovitel zjistí nevhodnost podkladů, je povinen objednatele o této skutečnosti informovat, nejpozději do 5 pracovních dnů ode dne předání podkladů.</w:t>
      </w:r>
      <w:bookmarkStart w:id="0" w:name="_Hlk517691953"/>
    </w:p>
    <w:p w14:paraId="2BC45073" w14:textId="77777777" w:rsidR="00D4073E" w:rsidRDefault="00D4073E" w:rsidP="00D4073E">
      <w:pPr>
        <w:suppressAutoHyphens w:val="0"/>
        <w:spacing w:line="288" w:lineRule="auto"/>
        <w:ind w:left="357"/>
        <w:jc w:val="both"/>
        <w:rPr>
          <w:rFonts w:asciiTheme="minorHAnsi" w:hAnsiTheme="minorHAnsi" w:cstheme="minorHAnsi"/>
          <w:sz w:val="22"/>
          <w:szCs w:val="22"/>
        </w:rPr>
      </w:pPr>
      <w:r w:rsidRPr="00D4073E">
        <w:rPr>
          <w:rFonts w:asciiTheme="minorHAnsi" w:hAnsiTheme="minorHAnsi" w:cstheme="minorHAnsi"/>
          <w:sz w:val="22"/>
          <w:szCs w:val="22"/>
        </w:rPr>
        <w:t xml:space="preserve">Zhotovitel pro vzájemný styk a zabezpečení povinností vyplývajících z této smlouvy určuje tuto osobu: </w:t>
      </w:r>
      <w:r w:rsidRPr="003F4631">
        <w:rPr>
          <w:rFonts w:asciiTheme="minorHAnsi" w:hAnsiTheme="minorHAnsi" w:cstheme="minorHAnsi"/>
          <w:sz w:val="22"/>
          <w:szCs w:val="22"/>
          <w:highlight w:val="yellow"/>
        </w:rPr>
        <w:t>jméno, funkce</w:t>
      </w:r>
      <w:r w:rsidRPr="003F4631">
        <w:rPr>
          <w:rFonts w:asciiTheme="minorHAnsi" w:hAnsiTheme="minorHAnsi" w:cstheme="minorHAnsi"/>
          <w:szCs w:val="22"/>
          <w:highlight w:val="yellow"/>
        </w:rPr>
        <w:t xml:space="preserve"> </w:t>
      </w:r>
      <w:r w:rsidRPr="003F4631">
        <w:rPr>
          <w:rFonts w:asciiTheme="minorHAnsi" w:hAnsiTheme="minorHAnsi" w:cstheme="minorHAnsi"/>
          <w:sz w:val="22"/>
          <w:szCs w:val="22"/>
          <w:highlight w:val="yellow"/>
        </w:rPr>
        <w:t>……………………………, tel.: ……</w:t>
      </w:r>
      <w:r w:rsidRPr="003F4631">
        <w:rPr>
          <w:rFonts w:asciiTheme="minorHAnsi" w:hAnsiTheme="minorHAnsi" w:cstheme="minorHAnsi"/>
          <w:szCs w:val="22"/>
          <w:highlight w:val="yellow"/>
        </w:rPr>
        <w:t>……</w:t>
      </w:r>
      <w:r w:rsidRPr="003F4631">
        <w:rPr>
          <w:rFonts w:asciiTheme="minorHAnsi" w:hAnsiTheme="minorHAnsi" w:cstheme="minorHAnsi"/>
          <w:sz w:val="22"/>
          <w:szCs w:val="22"/>
          <w:highlight w:val="yellow"/>
        </w:rPr>
        <w:t xml:space="preserve">…………, e-mail: </w:t>
      </w:r>
      <w:r w:rsidRPr="003F4631">
        <w:rPr>
          <w:rFonts w:asciiTheme="minorHAnsi" w:hAnsiTheme="minorHAnsi" w:cstheme="minorHAnsi"/>
          <w:sz w:val="22"/>
          <w:szCs w:val="22"/>
          <w:highlight w:val="yellow"/>
          <w:u w:val="single"/>
        </w:rPr>
        <w:t>…………</w:t>
      </w:r>
      <w:r w:rsidRPr="003F4631">
        <w:rPr>
          <w:rFonts w:asciiTheme="minorHAnsi" w:hAnsiTheme="minorHAnsi" w:cstheme="minorHAnsi"/>
          <w:szCs w:val="22"/>
          <w:highlight w:val="yellow"/>
          <w:u w:val="single"/>
        </w:rPr>
        <w:t>……</w:t>
      </w:r>
      <w:r w:rsidRPr="003F4631">
        <w:rPr>
          <w:rFonts w:asciiTheme="minorHAnsi" w:hAnsiTheme="minorHAnsi" w:cstheme="minorHAnsi"/>
          <w:sz w:val="22"/>
          <w:szCs w:val="22"/>
          <w:highlight w:val="yellow"/>
          <w:u w:val="single"/>
        </w:rPr>
        <w:t>…………</w:t>
      </w:r>
      <w:bookmarkEnd w:id="0"/>
    </w:p>
    <w:p w14:paraId="4310BAD0" w14:textId="1CAFB7DE" w:rsidR="00D4073E" w:rsidRDefault="00D4073E" w:rsidP="0038332C">
      <w:pPr>
        <w:numPr>
          <w:ilvl w:val="0"/>
          <w:numId w:val="15"/>
        </w:numPr>
        <w:suppressAutoHyphens w:val="0"/>
        <w:spacing w:line="288" w:lineRule="auto"/>
        <w:ind w:left="357" w:hanging="357"/>
        <w:jc w:val="both"/>
        <w:rPr>
          <w:rFonts w:asciiTheme="minorHAnsi" w:hAnsiTheme="minorHAnsi" w:cstheme="minorHAnsi"/>
          <w:sz w:val="22"/>
          <w:szCs w:val="22"/>
        </w:rPr>
      </w:pPr>
      <w:r w:rsidRPr="00D4073E">
        <w:rPr>
          <w:rFonts w:asciiTheme="minorHAnsi" w:hAnsiTheme="minorHAnsi" w:cstheme="minorHAnsi"/>
          <w:bCs/>
          <w:sz w:val="22"/>
          <w:szCs w:val="22"/>
        </w:rPr>
        <w:t>Objednatel je povinen zhotoviteli poskytnout nezbytnou součinnost k provádění díla. Poskytnutí nezbytné součinnosti ze strany objednatele je podmínkou pro včasné a řádné provádění díla ze</w:t>
      </w:r>
      <w:r w:rsidR="0089207D">
        <w:rPr>
          <w:rFonts w:asciiTheme="minorHAnsi" w:hAnsiTheme="minorHAnsi" w:cstheme="minorHAnsi"/>
          <w:bCs/>
          <w:sz w:val="22"/>
          <w:szCs w:val="22"/>
        </w:rPr>
        <w:t> </w:t>
      </w:r>
      <w:r w:rsidRPr="00D4073E">
        <w:rPr>
          <w:rFonts w:asciiTheme="minorHAnsi" w:hAnsiTheme="minorHAnsi" w:cstheme="minorHAnsi"/>
          <w:bCs/>
          <w:sz w:val="22"/>
          <w:szCs w:val="22"/>
        </w:rPr>
        <w:t>strany zhotovitele. Zhotovitel není v prodlení, pokud objednatelem nebyla poskytnuta nezbytná součinnost k provádění díla.</w:t>
      </w:r>
    </w:p>
    <w:p w14:paraId="402E4E82" w14:textId="77777777" w:rsidR="00D4073E" w:rsidRDefault="00D4073E" w:rsidP="0038332C">
      <w:pPr>
        <w:numPr>
          <w:ilvl w:val="0"/>
          <w:numId w:val="15"/>
        </w:numPr>
        <w:suppressAutoHyphens w:val="0"/>
        <w:spacing w:line="288" w:lineRule="auto"/>
        <w:ind w:left="357" w:hanging="357"/>
        <w:jc w:val="both"/>
        <w:rPr>
          <w:rFonts w:asciiTheme="minorHAnsi" w:hAnsiTheme="minorHAnsi" w:cstheme="minorHAnsi"/>
          <w:sz w:val="22"/>
          <w:szCs w:val="22"/>
        </w:rPr>
      </w:pPr>
      <w:r w:rsidRPr="00D4073E">
        <w:rPr>
          <w:rFonts w:asciiTheme="minorHAnsi" w:hAnsiTheme="minorHAnsi" w:cstheme="minorHAnsi"/>
          <w:bCs/>
          <w:sz w:val="22"/>
          <w:szCs w:val="22"/>
        </w:rPr>
        <w:lastRenderedPageBreak/>
        <w:t>Zhotovitel je povinen při realizaci díla postupovat s odbornou péčí, samostatně, iniciativně a v souladu s platnými zákony, předpisy a uplatňovat pravidla hospodárnosti, efektivnosti a účelnosti vynaložených finančních prostředků.</w:t>
      </w:r>
    </w:p>
    <w:p w14:paraId="24519CA8" w14:textId="17BD37C1" w:rsidR="00D4073E" w:rsidRDefault="00D4073E" w:rsidP="0038332C">
      <w:pPr>
        <w:numPr>
          <w:ilvl w:val="0"/>
          <w:numId w:val="15"/>
        </w:numPr>
        <w:suppressAutoHyphens w:val="0"/>
        <w:spacing w:line="288" w:lineRule="auto"/>
        <w:ind w:left="357" w:hanging="357"/>
        <w:jc w:val="both"/>
        <w:rPr>
          <w:rFonts w:asciiTheme="minorHAnsi" w:hAnsiTheme="minorHAnsi" w:cstheme="minorHAnsi"/>
          <w:sz w:val="22"/>
          <w:szCs w:val="22"/>
        </w:rPr>
      </w:pPr>
      <w:r w:rsidRPr="00D4073E">
        <w:rPr>
          <w:rFonts w:asciiTheme="minorHAnsi" w:hAnsiTheme="minorHAnsi" w:cstheme="minorHAnsi"/>
          <w:bCs/>
          <w:sz w:val="22"/>
          <w:szCs w:val="22"/>
        </w:rPr>
        <w:t>Zhotovitel se zavazuje respektovat veškeré pokyny objednatele, týkající se provádění předmětu smlouvy, a upozorňující na možné porušování smluvních povinností zhotovitele. Zhotovitel i</w:t>
      </w:r>
      <w:r w:rsidR="0089207D">
        <w:rPr>
          <w:rFonts w:asciiTheme="minorHAnsi" w:hAnsiTheme="minorHAnsi" w:cstheme="minorHAnsi"/>
          <w:bCs/>
          <w:sz w:val="22"/>
          <w:szCs w:val="22"/>
        </w:rPr>
        <w:t> </w:t>
      </w:r>
      <w:r w:rsidRPr="00D4073E">
        <w:rPr>
          <w:rFonts w:asciiTheme="minorHAnsi" w:hAnsiTheme="minorHAnsi" w:cstheme="minorHAnsi"/>
          <w:bCs/>
          <w:sz w:val="22"/>
          <w:szCs w:val="22"/>
        </w:rPr>
        <w:t>objednatel se zavazují dodržovat obecně závazné právní předpisy a technické normy. Zhotovitel je vázán příkazy objednatele ohledně způsobu provádění díla ve smyslu ustanovení § 2592 občanského zákoníku.</w:t>
      </w:r>
    </w:p>
    <w:p w14:paraId="619F01CD" w14:textId="084BDEE6" w:rsidR="00D4073E" w:rsidRDefault="00D4073E" w:rsidP="0038332C">
      <w:pPr>
        <w:numPr>
          <w:ilvl w:val="0"/>
          <w:numId w:val="15"/>
        </w:numPr>
        <w:suppressAutoHyphens w:val="0"/>
        <w:spacing w:line="288" w:lineRule="auto"/>
        <w:ind w:left="357" w:hanging="357"/>
        <w:jc w:val="both"/>
        <w:rPr>
          <w:rFonts w:asciiTheme="minorHAnsi" w:hAnsiTheme="minorHAnsi" w:cstheme="minorHAnsi"/>
          <w:sz w:val="22"/>
          <w:szCs w:val="22"/>
        </w:rPr>
      </w:pPr>
      <w:r w:rsidRPr="00D4073E">
        <w:rPr>
          <w:rFonts w:asciiTheme="minorHAnsi" w:hAnsiTheme="minorHAnsi" w:cstheme="minorHAnsi"/>
          <w:bCs/>
          <w:sz w:val="22"/>
          <w:szCs w:val="22"/>
        </w:rPr>
        <w:t>Zhotovitel má vůči objednateli, v dostatečném časovém předstihu, oznamovací povinnost v</w:t>
      </w:r>
      <w:r w:rsidR="0089207D">
        <w:rPr>
          <w:rFonts w:asciiTheme="minorHAnsi" w:hAnsiTheme="minorHAnsi" w:cstheme="minorHAnsi"/>
          <w:bCs/>
          <w:sz w:val="22"/>
          <w:szCs w:val="22"/>
        </w:rPr>
        <w:t> </w:t>
      </w:r>
      <w:r w:rsidRPr="00D4073E">
        <w:rPr>
          <w:rFonts w:asciiTheme="minorHAnsi" w:hAnsiTheme="minorHAnsi" w:cstheme="minorHAnsi"/>
          <w:bCs/>
          <w:sz w:val="22"/>
          <w:szCs w:val="22"/>
        </w:rPr>
        <w:t>případech, které mohou mít neočekávaný a zásadní vliv na provádění díla. Tímto však nevzniká nárok na úpravu smluvních podmínek.</w:t>
      </w:r>
    </w:p>
    <w:p w14:paraId="7AB50A41" w14:textId="51220492" w:rsidR="00D4073E" w:rsidRDefault="00D4073E" w:rsidP="0038332C">
      <w:pPr>
        <w:numPr>
          <w:ilvl w:val="0"/>
          <w:numId w:val="15"/>
        </w:numPr>
        <w:suppressAutoHyphens w:val="0"/>
        <w:spacing w:line="288" w:lineRule="auto"/>
        <w:ind w:left="357" w:hanging="357"/>
        <w:jc w:val="both"/>
        <w:rPr>
          <w:rFonts w:asciiTheme="minorHAnsi" w:hAnsiTheme="minorHAnsi" w:cstheme="minorHAnsi"/>
          <w:sz w:val="22"/>
          <w:szCs w:val="22"/>
        </w:rPr>
      </w:pPr>
      <w:r w:rsidRPr="00D4073E">
        <w:rPr>
          <w:rFonts w:asciiTheme="minorHAnsi" w:hAnsiTheme="minorHAnsi" w:cstheme="minorHAnsi"/>
          <w:bCs/>
          <w:sz w:val="22"/>
          <w:szCs w:val="22"/>
        </w:rPr>
        <w:t>Zhotovitel je povinen spolupracovat s objednatelem, poskytovat mu informace o postupu plnění a</w:t>
      </w:r>
      <w:r w:rsidR="0089207D">
        <w:rPr>
          <w:rFonts w:asciiTheme="minorHAnsi" w:hAnsiTheme="minorHAnsi" w:cstheme="minorHAnsi"/>
          <w:bCs/>
          <w:sz w:val="22"/>
          <w:szCs w:val="22"/>
        </w:rPr>
        <w:t> </w:t>
      </w:r>
      <w:r w:rsidRPr="00D4073E">
        <w:rPr>
          <w:rFonts w:asciiTheme="minorHAnsi" w:hAnsiTheme="minorHAnsi" w:cstheme="minorHAnsi"/>
          <w:bCs/>
          <w:sz w:val="22"/>
          <w:szCs w:val="22"/>
        </w:rPr>
        <w:t>o</w:t>
      </w:r>
      <w:r w:rsidR="0089207D">
        <w:rPr>
          <w:rFonts w:asciiTheme="minorHAnsi" w:hAnsiTheme="minorHAnsi" w:cstheme="minorHAnsi"/>
          <w:bCs/>
          <w:sz w:val="22"/>
          <w:szCs w:val="22"/>
        </w:rPr>
        <w:t> </w:t>
      </w:r>
      <w:r w:rsidRPr="00D4073E">
        <w:rPr>
          <w:rFonts w:asciiTheme="minorHAnsi" w:hAnsiTheme="minorHAnsi" w:cstheme="minorHAnsi"/>
          <w:bCs/>
          <w:sz w:val="22"/>
          <w:szCs w:val="22"/>
        </w:rPr>
        <w:t>skutečnostech, které mohou mít vliv na provádění díla.</w:t>
      </w:r>
    </w:p>
    <w:p w14:paraId="409FC22D" w14:textId="6A884F8C" w:rsidR="00D4073E" w:rsidRDefault="00D4073E" w:rsidP="0038332C">
      <w:pPr>
        <w:numPr>
          <w:ilvl w:val="0"/>
          <w:numId w:val="15"/>
        </w:numPr>
        <w:suppressAutoHyphens w:val="0"/>
        <w:spacing w:line="288" w:lineRule="auto"/>
        <w:ind w:left="357" w:hanging="357"/>
        <w:jc w:val="both"/>
        <w:rPr>
          <w:rFonts w:asciiTheme="minorHAnsi" w:hAnsiTheme="minorHAnsi" w:cstheme="minorHAnsi"/>
          <w:sz w:val="22"/>
          <w:szCs w:val="22"/>
        </w:rPr>
      </w:pPr>
      <w:r w:rsidRPr="00D4073E">
        <w:rPr>
          <w:rFonts w:asciiTheme="minorHAnsi" w:hAnsiTheme="minorHAnsi" w:cstheme="minorHAnsi"/>
          <w:bCs/>
          <w:sz w:val="22"/>
          <w:szCs w:val="22"/>
        </w:rPr>
        <w:t>Zhotovitel se zavazuje při provádění díla v potřebném rozsahu spolupracovat s</w:t>
      </w:r>
      <w:r w:rsidR="00262417">
        <w:rPr>
          <w:rFonts w:asciiTheme="minorHAnsi" w:hAnsiTheme="minorHAnsi" w:cstheme="minorHAnsi"/>
          <w:bCs/>
          <w:sz w:val="22"/>
          <w:szCs w:val="22"/>
        </w:rPr>
        <w:t>e</w:t>
      </w:r>
      <w:r w:rsidRPr="00D4073E">
        <w:rPr>
          <w:rFonts w:asciiTheme="minorHAnsi" w:hAnsiTheme="minorHAnsi" w:cstheme="minorHAnsi"/>
          <w:bCs/>
          <w:sz w:val="22"/>
          <w:szCs w:val="22"/>
        </w:rPr>
        <w:t xml:space="preserve"> třetími subjekty, včetně orgánů veřejné správy, jejichž postavení nebo činnost mohou být podstatné pro řádné provedení díla.</w:t>
      </w:r>
    </w:p>
    <w:p w14:paraId="4EEC0279" w14:textId="77777777" w:rsidR="00D4073E" w:rsidRDefault="00D4073E" w:rsidP="0038332C">
      <w:pPr>
        <w:numPr>
          <w:ilvl w:val="0"/>
          <w:numId w:val="15"/>
        </w:numPr>
        <w:suppressAutoHyphens w:val="0"/>
        <w:spacing w:line="288" w:lineRule="auto"/>
        <w:ind w:left="357" w:hanging="357"/>
        <w:jc w:val="both"/>
        <w:rPr>
          <w:rFonts w:asciiTheme="minorHAnsi" w:hAnsiTheme="minorHAnsi" w:cstheme="minorHAnsi"/>
          <w:sz w:val="22"/>
          <w:szCs w:val="22"/>
        </w:rPr>
      </w:pPr>
      <w:r w:rsidRPr="00D4073E">
        <w:rPr>
          <w:rFonts w:asciiTheme="minorHAnsi" w:hAnsiTheme="minorHAnsi" w:cstheme="minorHAnsi"/>
          <w:bCs/>
          <w:sz w:val="22"/>
          <w:szCs w:val="22"/>
        </w:rPr>
        <w:t>Zhotovitel se zavazuje zachovávat mlčenlivost o případných důvěrných informacích, s nimiž přijde do styku jakýmkoli způsobem, a to i po ukončení závazku z této smlouvy.</w:t>
      </w:r>
    </w:p>
    <w:p w14:paraId="7E4B7A9F" w14:textId="3F58DB90" w:rsidR="00D4073E" w:rsidRPr="00D4073E" w:rsidRDefault="00D4073E" w:rsidP="0038332C">
      <w:pPr>
        <w:numPr>
          <w:ilvl w:val="0"/>
          <w:numId w:val="15"/>
        </w:numPr>
        <w:suppressAutoHyphens w:val="0"/>
        <w:spacing w:line="288" w:lineRule="auto"/>
        <w:ind w:left="357" w:hanging="357"/>
        <w:jc w:val="both"/>
        <w:rPr>
          <w:rFonts w:asciiTheme="minorHAnsi" w:hAnsiTheme="minorHAnsi" w:cstheme="minorHAnsi"/>
          <w:sz w:val="22"/>
          <w:szCs w:val="22"/>
        </w:rPr>
      </w:pPr>
      <w:r w:rsidRPr="00D4073E">
        <w:rPr>
          <w:rFonts w:asciiTheme="minorHAnsi" w:hAnsiTheme="minorHAnsi" w:cstheme="minorHAnsi"/>
          <w:bCs/>
          <w:sz w:val="22"/>
          <w:szCs w:val="22"/>
        </w:rPr>
        <w:t>Zhotovitel je povinen si v průběhu plnění předmětu této smlouvy počínat tak, aby v rámci své činnosti nezpůsobil objednateli škodu nebo nepoškodil dobré jméno objednatele. Zejména je zhotovitel povinen oznámit objednateli změny své právní formy, změny v osobách statutárních orgánů, vstup do likvidace, hrozící úpadek apod.</w:t>
      </w:r>
    </w:p>
    <w:p w14:paraId="1EAFD449" w14:textId="71132120" w:rsidR="00D4073E" w:rsidRPr="00D4073E" w:rsidRDefault="00D4073E" w:rsidP="0038332C">
      <w:pPr>
        <w:numPr>
          <w:ilvl w:val="0"/>
          <w:numId w:val="15"/>
        </w:numPr>
        <w:suppressAutoHyphens w:val="0"/>
        <w:spacing w:line="288" w:lineRule="auto"/>
        <w:ind w:left="357" w:hanging="357"/>
        <w:jc w:val="both"/>
        <w:rPr>
          <w:rFonts w:asciiTheme="minorHAnsi" w:hAnsiTheme="minorHAnsi" w:cstheme="minorHAnsi"/>
          <w:sz w:val="22"/>
          <w:szCs w:val="22"/>
        </w:rPr>
      </w:pPr>
      <w:r w:rsidRPr="00D4073E">
        <w:rPr>
          <w:rFonts w:asciiTheme="minorHAnsi" w:hAnsiTheme="minorHAnsi" w:cstheme="minorHAnsi"/>
          <w:bCs/>
          <w:sz w:val="22"/>
          <w:szCs w:val="22"/>
        </w:rPr>
        <w:t>Zhotovitel je oprávněn v průběhu trvání této smlouvy změnit osoby členů realizačního týmu, kterými prokazoval v rámci zadávacího řízení technickou kvalifikaci, pouze s předchozím písemným souhlasem objednatele. Nový člen realizačního týmu musí vždy disponovat minimálně stejnou kvalifikací, jakou objednatel (v pozici zadavatele) požadoval k prokázání splnění technické kvalifikace v zadávacím řízení, na jehož základě je uzavřena tato smlouva. Objednatel vydá písemný souhlas se</w:t>
      </w:r>
      <w:r w:rsidR="00E7684B">
        <w:rPr>
          <w:rFonts w:asciiTheme="minorHAnsi" w:hAnsiTheme="minorHAnsi" w:cstheme="minorHAnsi"/>
          <w:bCs/>
          <w:sz w:val="22"/>
          <w:szCs w:val="22"/>
        </w:rPr>
        <w:t> </w:t>
      </w:r>
      <w:r w:rsidRPr="00D4073E">
        <w:rPr>
          <w:rFonts w:asciiTheme="minorHAnsi" w:hAnsiTheme="minorHAnsi" w:cstheme="minorHAnsi"/>
          <w:bCs/>
          <w:sz w:val="22"/>
          <w:szCs w:val="22"/>
        </w:rPr>
        <w:t>změnou nejpozději do 15 dnů od doručení žádosti zhotovitele a potřebných dokladů objednateli, disponuje-li nový člen realizačního týmu potřebnou kvalifikací. Objednatel nesmí souhlas se změnou člena realizačního týmu bez vážných objektivních důvodů odmítnout, pokud mu budou zhotovitelem příslušné doklady předloženy.</w:t>
      </w:r>
    </w:p>
    <w:p w14:paraId="4D274033" w14:textId="77777777" w:rsidR="00D4073E" w:rsidRPr="00E7684B" w:rsidRDefault="00D4073E" w:rsidP="0038332C">
      <w:pPr>
        <w:numPr>
          <w:ilvl w:val="0"/>
          <w:numId w:val="15"/>
        </w:numPr>
        <w:suppressAutoHyphens w:val="0"/>
        <w:spacing w:line="288" w:lineRule="auto"/>
        <w:ind w:left="357" w:hanging="357"/>
        <w:jc w:val="both"/>
        <w:rPr>
          <w:rFonts w:asciiTheme="minorHAnsi" w:hAnsiTheme="minorHAnsi" w:cstheme="minorHAnsi"/>
          <w:sz w:val="20"/>
          <w:szCs w:val="20"/>
        </w:rPr>
      </w:pPr>
      <w:r w:rsidRPr="00E7684B">
        <w:rPr>
          <w:rFonts w:asciiTheme="minorHAnsi" w:hAnsiTheme="minorHAnsi" w:cstheme="minorHAnsi"/>
          <w:sz w:val="22"/>
          <w:szCs w:val="20"/>
        </w:rPr>
        <w:t>Objednatel prohlašuje, že kontaktní osoby uvedené v čl. 1 této smlouvy jsou oprávněny:</w:t>
      </w:r>
    </w:p>
    <w:p w14:paraId="1ACE2638" w14:textId="77777777" w:rsidR="00D4073E" w:rsidRDefault="00D4073E" w:rsidP="0038332C">
      <w:pPr>
        <w:numPr>
          <w:ilvl w:val="1"/>
          <w:numId w:val="15"/>
        </w:numPr>
        <w:suppressAutoHyphens w:val="0"/>
        <w:spacing w:line="288" w:lineRule="auto"/>
        <w:jc w:val="both"/>
        <w:rPr>
          <w:rFonts w:asciiTheme="minorHAnsi" w:hAnsiTheme="minorHAnsi" w:cstheme="minorHAnsi"/>
          <w:sz w:val="22"/>
          <w:szCs w:val="22"/>
        </w:rPr>
      </w:pPr>
      <w:r w:rsidRPr="00D4073E">
        <w:rPr>
          <w:rFonts w:asciiTheme="minorHAnsi" w:hAnsiTheme="minorHAnsi" w:cstheme="minorHAnsi"/>
          <w:sz w:val="22"/>
          <w:szCs w:val="22"/>
        </w:rPr>
        <w:t xml:space="preserve">přebírat od zhotovitele výstupy a zpracované etapy, </w:t>
      </w:r>
    </w:p>
    <w:p w14:paraId="32A6F201" w14:textId="77777777" w:rsidR="00D4073E" w:rsidRDefault="00D4073E" w:rsidP="0038332C">
      <w:pPr>
        <w:numPr>
          <w:ilvl w:val="1"/>
          <w:numId w:val="15"/>
        </w:numPr>
        <w:suppressAutoHyphens w:val="0"/>
        <w:spacing w:line="288" w:lineRule="auto"/>
        <w:jc w:val="both"/>
        <w:rPr>
          <w:rFonts w:asciiTheme="minorHAnsi" w:hAnsiTheme="minorHAnsi" w:cstheme="minorHAnsi"/>
          <w:sz w:val="22"/>
          <w:szCs w:val="22"/>
        </w:rPr>
      </w:pPr>
      <w:r w:rsidRPr="00D4073E">
        <w:rPr>
          <w:rFonts w:asciiTheme="minorHAnsi" w:hAnsiTheme="minorHAnsi" w:cstheme="minorHAnsi"/>
          <w:sz w:val="22"/>
          <w:szCs w:val="22"/>
        </w:rPr>
        <w:t>odsouhlasit případné změny prací navržené zhotovitelem, které nevyžadují finanční plnění nad rámec uzavřené smlouvy o dílo,</w:t>
      </w:r>
    </w:p>
    <w:p w14:paraId="1C41D1A5" w14:textId="77777777" w:rsidR="00D4073E" w:rsidRDefault="00D4073E" w:rsidP="0038332C">
      <w:pPr>
        <w:numPr>
          <w:ilvl w:val="1"/>
          <w:numId w:val="15"/>
        </w:numPr>
        <w:suppressAutoHyphens w:val="0"/>
        <w:spacing w:line="288" w:lineRule="auto"/>
        <w:jc w:val="both"/>
        <w:rPr>
          <w:rFonts w:asciiTheme="minorHAnsi" w:hAnsiTheme="minorHAnsi" w:cstheme="minorHAnsi"/>
          <w:sz w:val="22"/>
          <w:szCs w:val="22"/>
        </w:rPr>
      </w:pPr>
      <w:r w:rsidRPr="00D4073E">
        <w:rPr>
          <w:rFonts w:asciiTheme="minorHAnsi" w:hAnsiTheme="minorHAnsi" w:cstheme="minorHAnsi"/>
          <w:sz w:val="22"/>
          <w:szCs w:val="22"/>
        </w:rPr>
        <w:t>zastupovat objednatele při jednáních o změně rozsahu díla, ceny díla, eventuálně doby provedení díla, při projednávání změn,</w:t>
      </w:r>
    </w:p>
    <w:p w14:paraId="297DBC01" w14:textId="77777777" w:rsidR="00D4073E" w:rsidRDefault="00D4073E" w:rsidP="0038332C">
      <w:pPr>
        <w:numPr>
          <w:ilvl w:val="1"/>
          <w:numId w:val="15"/>
        </w:numPr>
        <w:suppressAutoHyphens w:val="0"/>
        <w:spacing w:line="288" w:lineRule="auto"/>
        <w:jc w:val="both"/>
        <w:rPr>
          <w:rFonts w:asciiTheme="minorHAnsi" w:hAnsiTheme="minorHAnsi" w:cstheme="minorHAnsi"/>
          <w:sz w:val="22"/>
          <w:szCs w:val="22"/>
        </w:rPr>
      </w:pPr>
      <w:r w:rsidRPr="00D4073E">
        <w:rPr>
          <w:rFonts w:asciiTheme="minorHAnsi" w:hAnsiTheme="minorHAnsi" w:cstheme="minorHAnsi"/>
          <w:sz w:val="22"/>
          <w:szCs w:val="22"/>
        </w:rPr>
        <w:t>odsouhlasit zhotoviteli věcné a finanční plnění, odsouhlasit dílčí a konečné vyúčtování provedených prací (podklad pro vystavení daňového dokladu),</w:t>
      </w:r>
    </w:p>
    <w:p w14:paraId="3C8AA4B9" w14:textId="45AD67C5" w:rsidR="00D4073E" w:rsidRPr="00D4073E" w:rsidRDefault="00D4073E" w:rsidP="0038332C">
      <w:pPr>
        <w:numPr>
          <w:ilvl w:val="1"/>
          <w:numId w:val="15"/>
        </w:numPr>
        <w:suppressAutoHyphens w:val="0"/>
        <w:spacing w:line="288" w:lineRule="auto"/>
        <w:jc w:val="both"/>
        <w:rPr>
          <w:rFonts w:asciiTheme="minorHAnsi" w:hAnsiTheme="minorHAnsi" w:cstheme="minorHAnsi"/>
          <w:sz w:val="22"/>
          <w:szCs w:val="22"/>
        </w:rPr>
      </w:pPr>
      <w:r w:rsidRPr="00D4073E">
        <w:rPr>
          <w:rFonts w:asciiTheme="minorHAnsi" w:hAnsiTheme="minorHAnsi" w:cstheme="minorHAnsi"/>
          <w:sz w:val="22"/>
          <w:szCs w:val="22"/>
        </w:rPr>
        <w:t>převzít od zhotovitele předmět díla.</w:t>
      </w:r>
    </w:p>
    <w:p w14:paraId="2F849E5B" w14:textId="647451BC" w:rsidR="00D4073E" w:rsidRDefault="00D4073E" w:rsidP="0038332C">
      <w:pPr>
        <w:numPr>
          <w:ilvl w:val="0"/>
          <w:numId w:val="15"/>
        </w:numPr>
        <w:suppressAutoHyphens w:val="0"/>
        <w:spacing w:line="288" w:lineRule="auto"/>
        <w:ind w:left="357" w:hanging="357"/>
        <w:jc w:val="both"/>
        <w:rPr>
          <w:rFonts w:asciiTheme="minorHAnsi" w:hAnsiTheme="minorHAnsi" w:cstheme="minorHAnsi"/>
          <w:sz w:val="22"/>
          <w:szCs w:val="22"/>
        </w:rPr>
      </w:pPr>
      <w:r w:rsidRPr="00D4073E">
        <w:rPr>
          <w:rFonts w:asciiTheme="minorHAnsi" w:hAnsiTheme="minorHAnsi" w:cstheme="minorHAnsi"/>
          <w:sz w:val="22"/>
          <w:szCs w:val="22"/>
        </w:rPr>
        <w:t xml:space="preserve">Jakékoliv případné změny díla nad rámec uzavřené smlouvy o dílo musí být před jejich provedením projednány smluvními stranami a musí být uzavřen dodatek ke smlouvě o dílo. </w:t>
      </w:r>
    </w:p>
    <w:p w14:paraId="704F7219" w14:textId="17250D02" w:rsidR="00D4073E" w:rsidRPr="00D4073E" w:rsidRDefault="00D4073E" w:rsidP="0038332C">
      <w:pPr>
        <w:numPr>
          <w:ilvl w:val="0"/>
          <w:numId w:val="15"/>
        </w:numPr>
        <w:suppressAutoHyphens w:val="0"/>
        <w:spacing w:line="288" w:lineRule="auto"/>
        <w:ind w:left="357" w:hanging="357"/>
        <w:jc w:val="both"/>
        <w:rPr>
          <w:rFonts w:asciiTheme="minorHAnsi" w:hAnsiTheme="minorHAnsi" w:cstheme="minorHAnsi"/>
          <w:sz w:val="22"/>
          <w:szCs w:val="22"/>
        </w:rPr>
      </w:pPr>
      <w:r w:rsidRPr="00D4073E">
        <w:rPr>
          <w:rFonts w:asciiTheme="minorHAnsi" w:hAnsiTheme="minorHAnsi" w:cstheme="minorHAnsi"/>
          <w:sz w:val="22"/>
          <w:szCs w:val="22"/>
        </w:rPr>
        <w:t>Součástí přípravy finálního dokumentu budou, dle podmínky projektu na participaci veřejnosti při</w:t>
      </w:r>
      <w:r w:rsidR="00E7684B">
        <w:rPr>
          <w:rFonts w:asciiTheme="minorHAnsi" w:hAnsiTheme="minorHAnsi" w:cstheme="minorHAnsi"/>
          <w:sz w:val="22"/>
          <w:szCs w:val="22"/>
        </w:rPr>
        <w:t> </w:t>
      </w:r>
      <w:r w:rsidRPr="00D4073E">
        <w:rPr>
          <w:rFonts w:asciiTheme="minorHAnsi" w:hAnsiTheme="minorHAnsi" w:cstheme="minorHAnsi"/>
          <w:sz w:val="22"/>
          <w:szCs w:val="22"/>
        </w:rPr>
        <w:t>jeho přípravě, veřejná projednání dle dále uvedeného schématu:</w:t>
      </w:r>
    </w:p>
    <w:p w14:paraId="32D92324" w14:textId="77777777" w:rsidR="00D4073E" w:rsidRDefault="00D4073E" w:rsidP="006048F8">
      <w:pPr>
        <w:pStyle w:val="Zkladntext2-smlouva"/>
        <w:spacing w:line="276" w:lineRule="auto"/>
        <w:ind w:left="357" w:firstLine="426"/>
        <w:rPr>
          <w:rFonts w:asciiTheme="minorHAnsi" w:hAnsiTheme="minorHAnsi" w:cstheme="minorHAnsi"/>
          <w:sz w:val="22"/>
          <w:szCs w:val="22"/>
          <w:u w:val="single"/>
        </w:rPr>
      </w:pPr>
      <w:r>
        <w:rPr>
          <w:rFonts w:asciiTheme="minorHAnsi" w:hAnsiTheme="minorHAnsi" w:cstheme="minorHAnsi"/>
          <w:sz w:val="22"/>
          <w:szCs w:val="22"/>
          <w:u w:val="single"/>
        </w:rPr>
        <w:lastRenderedPageBreak/>
        <w:t>Fáze dokumentu k projednání:</w:t>
      </w:r>
    </w:p>
    <w:p w14:paraId="4F25F1DF" w14:textId="77777777" w:rsidR="00D4073E" w:rsidRDefault="00D4073E" w:rsidP="0038332C">
      <w:pPr>
        <w:pStyle w:val="Zkladntext2-smlouva"/>
        <w:numPr>
          <w:ilvl w:val="1"/>
          <w:numId w:val="25"/>
        </w:numPr>
        <w:spacing w:before="0" w:line="276" w:lineRule="auto"/>
        <w:ind w:left="1207" w:hanging="425"/>
        <w:rPr>
          <w:rFonts w:asciiTheme="minorHAnsi" w:hAnsiTheme="minorHAnsi" w:cstheme="minorHAnsi"/>
          <w:sz w:val="22"/>
          <w:szCs w:val="22"/>
        </w:rPr>
      </w:pPr>
      <w:r>
        <w:rPr>
          <w:rFonts w:asciiTheme="minorHAnsi" w:hAnsiTheme="minorHAnsi" w:cstheme="minorHAnsi"/>
          <w:sz w:val="22"/>
          <w:szCs w:val="22"/>
        </w:rPr>
        <w:t>koncept návrhové části</w:t>
      </w:r>
    </w:p>
    <w:p w14:paraId="7DBCD106" w14:textId="77777777" w:rsidR="00D4073E" w:rsidRDefault="00D4073E" w:rsidP="0038332C">
      <w:pPr>
        <w:pStyle w:val="Zkladntext2-smlouva"/>
        <w:numPr>
          <w:ilvl w:val="1"/>
          <w:numId w:val="25"/>
        </w:numPr>
        <w:spacing w:before="0" w:line="276" w:lineRule="auto"/>
        <w:ind w:left="1207" w:hanging="425"/>
        <w:rPr>
          <w:rFonts w:asciiTheme="minorHAnsi" w:hAnsiTheme="minorHAnsi" w:cstheme="minorHAnsi"/>
          <w:sz w:val="22"/>
          <w:szCs w:val="22"/>
        </w:rPr>
      </w:pPr>
      <w:r>
        <w:rPr>
          <w:rFonts w:asciiTheme="minorHAnsi" w:hAnsiTheme="minorHAnsi" w:cstheme="minorHAnsi"/>
          <w:sz w:val="22"/>
          <w:szCs w:val="22"/>
        </w:rPr>
        <w:t>návrh finálního dokumentu</w:t>
      </w:r>
    </w:p>
    <w:p w14:paraId="4FABCB4A" w14:textId="77777777" w:rsidR="00D4073E" w:rsidRDefault="00D4073E" w:rsidP="006048F8">
      <w:pPr>
        <w:pStyle w:val="Zkladntext2-smlouva"/>
        <w:spacing w:line="276" w:lineRule="auto"/>
        <w:ind w:left="425" w:firstLine="426"/>
        <w:rPr>
          <w:rFonts w:asciiTheme="minorHAnsi" w:hAnsiTheme="minorHAnsi" w:cstheme="minorHAnsi"/>
          <w:sz w:val="22"/>
          <w:szCs w:val="22"/>
          <w:u w:val="single"/>
        </w:rPr>
      </w:pPr>
      <w:r>
        <w:rPr>
          <w:rFonts w:asciiTheme="minorHAnsi" w:hAnsiTheme="minorHAnsi" w:cstheme="minorHAnsi"/>
          <w:sz w:val="22"/>
          <w:szCs w:val="22"/>
          <w:u w:val="single"/>
        </w:rPr>
        <w:t>Četnost projednání:</w:t>
      </w:r>
    </w:p>
    <w:p w14:paraId="0CA2B652" w14:textId="77777777" w:rsidR="00D4073E" w:rsidRDefault="00D4073E" w:rsidP="0038332C">
      <w:pPr>
        <w:pStyle w:val="Zkladntext2-smlouva"/>
        <w:numPr>
          <w:ilvl w:val="0"/>
          <w:numId w:val="22"/>
        </w:numPr>
        <w:tabs>
          <w:tab w:val="clear" w:pos="1080"/>
        </w:tabs>
        <w:spacing w:before="0" w:line="276" w:lineRule="auto"/>
        <w:ind w:left="1134" w:hanging="284"/>
        <w:rPr>
          <w:rFonts w:asciiTheme="minorHAnsi" w:hAnsiTheme="minorHAnsi" w:cstheme="minorHAnsi"/>
          <w:sz w:val="22"/>
          <w:szCs w:val="22"/>
        </w:rPr>
      </w:pPr>
      <w:r>
        <w:rPr>
          <w:rFonts w:asciiTheme="minorHAnsi" w:hAnsiTheme="minorHAnsi" w:cstheme="minorHAnsi"/>
          <w:sz w:val="22"/>
          <w:szCs w:val="22"/>
        </w:rPr>
        <w:t>projednání v pracovní skupině zadavatele (dle potřeby),</w:t>
      </w:r>
    </w:p>
    <w:p w14:paraId="5939127F" w14:textId="77777777" w:rsidR="00D4073E" w:rsidRDefault="00D4073E" w:rsidP="0038332C">
      <w:pPr>
        <w:pStyle w:val="Zkladntext2-smlouva"/>
        <w:numPr>
          <w:ilvl w:val="0"/>
          <w:numId w:val="22"/>
        </w:numPr>
        <w:tabs>
          <w:tab w:val="clear" w:pos="1080"/>
        </w:tabs>
        <w:spacing w:before="0" w:line="276" w:lineRule="auto"/>
        <w:ind w:left="1134" w:hanging="284"/>
        <w:rPr>
          <w:rFonts w:asciiTheme="minorHAnsi" w:hAnsiTheme="minorHAnsi" w:cstheme="minorHAnsi"/>
          <w:sz w:val="22"/>
          <w:szCs w:val="22"/>
        </w:rPr>
      </w:pPr>
      <w:r>
        <w:rPr>
          <w:rFonts w:asciiTheme="minorHAnsi" w:hAnsiTheme="minorHAnsi" w:cstheme="minorHAnsi"/>
          <w:sz w:val="22"/>
          <w:szCs w:val="22"/>
        </w:rPr>
        <w:t>projednání s veřejností (celkem minimálně 2 veřejná projednání),</w:t>
      </w:r>
    </w:p>
    <w:p w14:paraId="7D878081" w14:textId="680F7560" w:rsidR="00D4073E" w:rsidRDefault="00D4073E" w:rsidP="0038332C">
      <w:pPr>
        <w:pStyle w:val="Zkladntext2-smlouva"/>
        <w:numPr>
          <w:ilvl w:val="0"/>
          <w:numId w:val="22"/>
        </w:numPr>
        <w:tabs>
          <w:tab w:val="clear" w:pos="1080"/>
        </w:tabs>
        <w:spacing w:before="0" w:line="276" w:lineRule="auto"/>
        <w:ind w:left="1134" w:hanging="284"/>
        <w:rPr>
          <w:rFonts w:asciiTheme="minorHAnsi" w:hAnsiTheme="minorHAnsi" w:cstheme="minorHAnsi"/>
          <w:sz w:val="22"/>
          <w:szCs w:val="22"/>
        </w:rPr>
      </w:pPr>
      <w:r>
        <w:rPr>
          <w:rFonts w:asciiTheme="minorHAnsi" w:hAnsiTheme="minorHAnsi" w:cstheme="minorHAnsi"/>
          <w:sz w:val="22"/>
          <w:szCs w:val="22"/>
        </w:rPr>
        <w:t>projednání v orgánech města</w:t>
      </w:r>
      <w:r w:rsidR="00B425BC">
        <w:rPr>
          <w:rFonts w:asciiTheme="minorHAnsi" w:hAnsiTheme="minorHAnsi" w:cstheme="minorHAnsi"/>
          <w:sz w:val="22"/>
          <w:szCs w:val="22"/>
        </w:rPr>
        <w:t xml:space="preserve"> (rada města, zastupitelstvo města, dopravní komise)</w:t>
      </w:r>
      <w:r>
        <w:rPr>
          <w:rFonts w:asciiTheme="minorHAnsi" w:hAnsiTheme="minorHAnsi" w:cstheme="minorHAnsi"/>
          <w:sz w:val="22"/>
          <w:szCs w:val="22"/>
        </w:rPr>
        <w:t>.</w:t>
      </w:r>
    </w:p>
    <w:p w14:paraId="5259C40E" w14:textId="77777777" w:rsidR="00D4073E" w:rsidRDefault="00D4073E" w:rsidP="006048F8">
      <w:pPr>
        <w:pStyle w:val="Zkladntext2-smlouva"/>
        <w:spacing w:line="276" w:lineRule="auto"/>
        <w:ind w:left="720" w:hanging="294"/>
        <w:rPr>
          <w:rFonts w:asciiTheme="minorHAnsi" w:hAnsiTheme="minorHAnsi" w:cstheme="minorHAnsi"/>
          <w:sz w:val="22"/>
          <w:szCs w:val="22"/>
        </w:rPr>
      </w:pPr>
      <w:r>
        <w:rPr>
          <w:rFonts w:asciiTheme="minorHAnsi" w:hAnsiTheme="minorHAnsi" w:cstheme="minorHAnsi"/>
          <w:sz w:val="22"/>
          <w:szCs w:val="22"/>
        </w:rPr>
        <w:t>Forma ukončení dílčích projednání: zápisem nebo protokolem z projednání.</w:t>
      </w:r>
    </w:p>
    <w:p w14:paraId="595769CF" w14:textId="52164B27" w:rsidR="00E7684B" w:rsidRDefault="00D4073E" w:rsidP="0038332C">
      <w:pPr>
        <w:numPr>
          <w:ilvl w:val="0"/>
          <w:numId w:val="15"/>
        </w:numPr>
        <w:suppressAutoHyphens w:val="0"/>
        <w:spacing w:line="276" w:lineRule="auto"/>
        <w:ind w:left="357" w:hanging="357"/>
        <w:jc w:val="both"/>
        <w:rPr>
          <w:rFonts w:asciiTheme="minorHAnsi" w:hAnsiTheme="minorHAnsi" w:cstheme="minorHAnsi"/>
          <w:sz w:val="22"/>
          <w:szCs w:val="22"/>
        </w:rPr>
      </w:pPr>
      <w:r w:rsidRPr="00D4073E">
        <w:rPr>
          <w:rFonts w:asciiTheme="minorHAnsi" w:hAnsiTheme="minorHAnsi" w:cstheme="minorHAnsi"/>
          <w:sz w:val="22"/>
          <w:szCs w:val="22"/>
        </w:rPr>
        <w:t xml:space="preserve">Pracovní návrhy budou odevzdány </w:t>
      </w:r>
      <w:r w:rsidR="00B425BC">
        <w:rPr>
          <w:rFonts w:asciiTheme="minorHAnsi" w:hAnsiTheme="minorHAnsi" w:cstheme="minorHAnsi"/>
          <w:sz w:val="22"/>
          <w:szCs w:val="22"/>
        </w:rPr>
        <w:t>4</w:t>
      </w:r>
      <w:r w:rsidRPr="00D4073E">
        <w:rPr>
          <w:rFonts w:asciiTheme="minorHAnsi" w:hAnsiTheme="minorHAnsi" w:cstheme="minorHAnsi"/>
          <w:sz w:val="22"/>
          <w:szCs w:val="22"/>
        </w:rPr>
        <w:t xml:space="preserve">x v tištěné podobě a 1 x na </w:t>
      </w:r>
      <w:proofErr w:type="spellStart"/>
      <w:r w:rsidR="00B425BC">
        <w:rPr>
          <w:rFonts w:asciiTheme="minorHAnsi" w:hAnsiTheme="minorHAnsi" w:cstheme="minorHAnsi"/>
          <w:sz w:val="22"/>
          <w:szCs w:val="22"/>
        </w:rPr>
        <w:t>flash</w:t>
      </w:r>
      <w:proofErr w:type="spellEnd"/>
      <w:r w:rsidR="00B425BC">
        <w:rPr>
          <w:rFonts w:asciiTheme="minorHAnsi" w:hAnsiTheme="minorHAnsi" w:cstheme="minorHAnsi"/>
          <w:sz w:val="22"/>
          <w:szCs w:val="22"/>
        </w:rPr>
        <w:t xml:space="preserve"> disku</w:t>
      </w:r>
      <w:r w:rsidRPr="00D4073E">
        <w:rPr>
          <w:rFonts w:asciiTheme="minorHAnsi" w:hAnsiTheme="minorHAnsi" w:cstheme="minorHAnsi"/>
          <w:sz w:val="22"/>
          <w:szCs w:val="22"/>
        </w:rPr>
        <w:t>. Finální dokumentace bude objednateli odevzdána na základě písemného předávacího protokolu v listinné podobě ve</w:t>
      </w:r>
      <w:r w:rsidR="00E7684B">
        <w:rPr>
          <w:rFonts w:asciiTheme="minorHAnsi" w:hAnsiTheme="minorHAnsi" w:cstheme="minorHAnsi"/>
          <w:sz w:val="22"/>
          <w:szCs w:val="22"/>
        </w:rPr>
        <w:t> </w:t>
      </w:r>
      <w:r w:rsidRPr="00D4073E">
        <w:rPr>
          <w:rFonts w:asciiTheme="minorHAnsi" w:hAnsiTheme="minorHAnsi" w:cstheme="minorHAnsi"/>
          <w:sz w:val="22"/>
          <w:szCs w:val="22"/>
        </w:rPr>
        <w:t>3</w:t>
      </w:r>
      <w:r w:rsidR="00E7684B">
        <w:rPr>
          <w:rFonts w:asciiTheme="minorHAnsi" w:hAnsiTheme="minorHAnsi" w:cstheme="minorHAnsi"/>
          <w:sz w:val="22"/>
          <w:szCs w:val="22"/>
        </w:rPr>
        <w:t> </w:t>
      </w:r>
      <w:r w:rsidRPr="00D4073E">
        <w:rPr>
          <w:rFonts w:asciiTheme="minorHAnsi" w:hAnsiTheme="minorHAnsi" w:cstheme="minorHAnsi"/>
          <w:sz w:val="22"/>
          <w:szCs w:val="22"/>
        </w:rPr>
        <w:t xml:space="preserve">tištěných vyhotoveních a 3 x elektronicky na </w:t>
      </w:r>
      <w:proofErr w:type="spellStart"/>
      <w:r w:rsidRPr="00D4073E">
        <w:rPr>
          <w:rFonts w:asciiTheme="minorHAnsi" w:hAnsiTheme="minorHAnsi" w:cstheme="minorHAnsi"/>
          <w:sz w:val="22"/>
          <w:szCs w:val="22"/>
        </w:rPr>
        <w:t>flash</w:t>
      </w:r>
      <w:proofErr w:type="spellEnd"/>
      <w:r w:rsidRPr="00D4073E">
        <w:rPr>
          <w:rFonts w:asciiTheme="minorHAnsi" w:hAnsiTheme="minorHAnsi" w:cstheme="minorHAnsi"/>
          <w:sz w:val="22"/>
          <w:szCs w:val="22"/>
        </w:rPr>
        <w:t xml:space="preserve"> disku. Předávané doklady budou</w:t>
      </w:r>
      <w:r>
        <w:rPr>
          <w:rFonts w:asciiTheme="minorHAnsi" w:hAnsiTheme="minorHAnsi" w:cstheme="minorHAnsi"/>
          <w:sz w:val="22"/>
          <w:szCs w:val="22"/>
        </w:rPr>
        <w:t xml:space="preserve"> v </w:t>
      </w:r>
      <w:r w:rsidRPr="00D4073E">
        <w:rPr>
          <w:rFonts w:asciiTheme="minorHAnsi" w:hAnsiTheme="minorHAnsi" w:cstheme="minorHAnsi"/>
          <w:sz w:val="22"/>
          <w:szCs w:val="22"/>
        </w:rPr>
        <w:t xml:space="preserve">jednom originálním tištěném vyhotovení a budou seřazeny a vyvázány formou kompletního technického pořadače s uvedením obsahu všech předávaných dokladů; zařazené dokumenty budou vždy originály dokumentů. Dokumenty předávané ve více provedeních budou v jednom exempláři zařazeny do pořadače a ve zbylém počtu přiloženy samostatně. Kompletní elektronická podoba obsažená v pořadači bude předána na jednom </w:t>
      </w:r>
      <w:proofErr w:type="spellStart"/>
      <w:r w:rsidRPr="00D4073E">
        <w:rPr>
          <w:rFonts w:asciiTheme="minorHAnsi" w:hAnsiTheme="minorHAnsi" w:cstheme="minorHAnsi"/>
          <w:sz w:val="22"/>
          <w:szCs w:val="22"/>
        </w:rPr>
        <w:t>kompletizovaném</w:t>
      </w:r>
      <w:proofErr w:type="spellEnd"/>
      <w:r w:rsidRPr="00D4073E">
        <w:rPr>
          <w:rFonts w:asciiTheme="minorHAnsi" w:hAnsiTheme="minorHAnsi" w:cstheme="minorHAnsi"/>
          <w:sz w:val="22"/>
          <w:szCs w:val="22"/>
        </w:rPr>
        <w:t xml:space="preserve"> CD nebo DVD nosiči, který bude začleněn do struktury pořadače</w:t>
      </w:r>
      <w:r w:rsidR="00E7684B">
        <w:rPr>
          <w:rFonts w:asciiTheme="minorHAnsi" w:hAnsiTheme="minorHAnsi" w:cstheme="minorHAnsi"/>
          <w:sz w:val="22"/>
          <w:szCs w:val="22"/>
        </w:rPr>
        <w:t>.</w:t>
      </w:r>
    </w:p>
    <w:p w14:paraId="6116924D" w14:textId="019557D6" w:rsidR="00D4073E" w:rsidRPr="00E7684B" w:rsidRDefault="00D4073E" w:rsidP="00E7684B">
      <w:pPr>
        <w:suppressAutoHyphens w:val="0"/>
        <w:spacing w:line="288" w:lineRule="auto"/>
        <w:ind w:left="357"/>
        <w:jc w:val="both"/>
        <w:rPr>
          <w:rFonts w:asciiTheme="minorHAnsi" w:hAnsiTheme="minorHAnsi" w:cstheme="minorHAnsi"/>
          <w:sz w:val="22"/>
          <w:szCs w:val="22"/>
        </w:rPr>
      </w:pPr>
      <w:r w:rsidRPr="00E7684B">
        <w:rPr>
          <w:rFonts w:asciiTheme="minorHAnsi" w:hAnsiTheme="minorHAnsi" w:cstheme="minorHAnsi"/>
          <w:sz w:val="22"/>
          <w:szCs w:val="22"/>
        </w:rPr>
        <w:t>Dokumentace v elektronické podobě bude odevzdána v těchto formátech:</w:t>
      </w:r>
    </w:p>
    <w:p w14:paraId="2EC098FE" w14:textId="2DBA06C4" w:rsidR="006048F8" w:rsidRDefault="00D4073E" w:rsidP="006048F8">
      <w:pPr>
        <w:pStyle w:val="Zkladntext2-smlouva"/>
        <w:spacing w:before="0"/>
        <w:ind w:left="709" w:hanging="284"/>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t>vektorová data v GIS formátech SHP, včetně vyplněné databázové části a s popisem datové struktury (metadaty),</w:t>
      </w:r>
      <w:r w:rsidR="006048F8">
        <w:rPr>
          <w:rFonts w:asciiTheme="minorHAnsi" w:hAnsiTheme="minorHAnsi" w:cstheme="minorHAnsi"/>
          <w:sz w:val="22"/>
          <w:szCs w:val="22"/>
        </w:rPr>
        <w:t xml:space="preserve"> </w:t>
      </w:r>
    </w:p>
    <w:p w14:paraId="7266C48C" w14:textId="1DD15984" w:rsidR="006048F8" w:rsidRDefault="00D4073E" w:rsidP="00D4073E">
      <w:pPr>
        <w:pStyle w:val="Zkladntext2-smlouva"/>
        <w:spacing w:before="0"/>
        <w:ind w:left="709" w:hanging="284"/>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r>
      <w:r w:rsidR="006048F8">
        <w:rPr>
          <w:rFonts w:asciiTheme="minorHAnsi" w:hAnsiTheme="minorHAnsi" w:cstheme="minorHAnsi"/>
          <w:sz w:val="22"/>
          <w:szCs w:val="22"/>
        </w:rPr>
        <w:t>dopravní model (datové soubory pro software, ve kterém byl model vytvořen)</w:t>
      </w:r>
    </w:p>
    <w:p w14:paraId="64DD8EFD" w14:textId="57B79DEB" w:rsidR="00D4073E" w:rsidRDefault="006048F8" w:rsidP="00D4073E">
      <w:pPr>
        <w:pStyle w:val="Zkladntext2-smlouva"/>
        <w:spacing w:before="0"/>
        <w:ind w:left="709" w:hanging="284"/>
        <w:rPr>
          <w:rFonts w:asciiTheme="minorHAnsi" w:hAnsiTheme="minorHAnsi" w:cstheme="minorHAnsi"/>
          <w:sz w:val="22"/>
          <w:szCs w:val="22"/>
        </w:rPr>
      </w:pPr>
      <w:r>
        <w:rPr>
          <w:rFonts w:asciiTheme="minorHAnsi" w:hAnsiTheme="minorHAnsi" w:cstheme="minorHAnsi"/>
          <w:sz w:val="22"/>
          <w:szCs w:val="22"/>
        </w:rPr>
        <w:t xml:space="preserve"> - </w:t>
      </w:r>
      <w:r>
        <w:rPr>
          <w:rFonts w:asciiTheme="minorHAnsi" w:hAnsiTheme="minorHAnsi" w:cstheme="minorHAnsi"/>
          <w:sz w:val="22"/>
          <w:szCs w:val="22"/>
        </w:rPr>
        <w:tab/>
      </w:r>
      <w:r w:rsidR="00D4073E">
        <w:rPr>
          <w:rFonts w:asciiTheme="minorHAnsi" w:hAnsiTheme="minorHAnsi" w:cstheme="minorHAnsi"/>
          <w:sz w:val="22"/>
          <w:szCs w:val="22"/>
        </w:rPr>
        <w:t>výkresy PDF,</w:t>
      </w:r>
    </w:p>
    <w:p w14:paraId="22C37F11" w14:textId="77777777" w:rsidR="00D4073E" w:rsidRDefault="00D4073E" w:rsidP="00D4073E">
      <w:pPr>
        <w:pStyle w:val="Zkladntext2-smlouva"/>
        <w:spacing w:before="0"/>
        <w:ind w:left="709" w:hanging="284"/>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t>textová část DOC(X) a PDF,</w:t>
      </w:r>
    </w:p>
    <w:p w14:paraId="617E6434" w14:textId="05D00155" w:rsidR="00D4073E" w:rsidRDefault="00D4073E" w:rsidP="00D4073E">
      <w:pPr>
        <w:pStyle w:val="Zkladntext2-smlouva"/>
        <w:spacing w:before="0"/>
        <w:ind w:left="709" w:hanging="284"/>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t>tabulková část XLS(X) a PDF.</w:t>
      </w:r>
    </w:p>
    <w:p w14:paraId="3AFEC303" w14:textId="7EF393EA" w:rsidR="00D4073E" w:rsidRPr="00D4073E" w:rsidRDefault="00D4073E" w:rsidP="0038332C">
      <w:pPr>
        <w:numPr>
          <w:ilvl w:val="0"/>
          <w:numId w:val="15"/>
        </w:numPr>
        <w:suppressAutoHyphens w:val="0"/>
        <w:spacing w:line="288" w:lineRule="auto"/>
        <w:ind w:left="357" w:hanging="357"/>
        <w:jc w:val="both"/>
        <w:rPr>
          <w:rFonts w:asciiTheme="minorHAnsi" w:hAnsiTheme="minorHAnsi" w:cstheme="minorHAnsi"/>
          <w:sz w:val="22"/>
          <w:szCs w:val="22"/>
        </w:rPr>
      </w:pPr>
      <w:r w:rsidRPr="00D4073E">
        <w:rPr>
          <w:rFonts w:asciiTheme="minorHAnsi" w:hAnsiTheme="minorHAnsi" w:cstheme="minorHAnsi"/>
          <w:sz w:val="22"/>
          <w:szCs w:val="22"/>
        </w:rPr>
        <w:t xml:space="preserve">Nebezpečí škody na díle nese až do protokolárního předání a převzetí díla zhotovitel. </w:t>
      </w:r>
    </w:p>
    <w:p w14:paraId="1E8ACD7E" w14:textId="02756E51" w:rsidR="00D4073E" w:rsidRDefault="00D4073E" w:rsidP="0038332C">
      <w:pPr>
        <w:numPr>
          <w:ilvl w:val="0"/>
          <w:numId w:val="15"/>
        </w:numPr>
        <w:suppressAutoHyphens w:val="0"/>
        <w:spacing w:line="288" w:lineRule="auto"/>
        <w:ind w:left="357" w:hanging="357"/>
        <w:jc w:val="both"/>
        <w:rPr>
          <w:rFonts w:asciiTheme="minorHAnsi" w:hAnsiTheme="minorHAnsi" w:cstheme="minorHAnsi"/>
          <w:sz w:val="22"/>
          <w:szCs w:val="22"/>
        </w:rPr>
      </w:pPr>
      <w:r w:rsidRPr="00D4073E">
        <w:rPr>
          <w:rFonts w:asciiTheme="minorHAnsi" w:hAnsiTheme="minorHAnsi" w:cstheme="minorHAnsi"/>
          <w:sz w:val="22"/>
          <w:szCs w:val="22"/>
        </w:rPr>
        <w:t>Dílo se považuje za dokončené, nemá-li v době předání žádné zjistitelné vady, je provedeno v</w:t>
      </w:r>
      <w:r w:rsidR="00E7684B">
        <w:rPr>
          <w:rFonts w:asciiTheme="minorHAnsi" w:hAnsiTheme="minorHAnsi" w:cstheme="minorHAnsi"/>
          <w:sz w:val="22"/>
          <w:szCs w:val="22"/>
        </w:rPr>
        <w:t> </w:t>
      </w:r>
      <w:r w:rsidRPr="00D4073E">
        <w:rPr>
          <w:rFonts w:asciiTheme="minorHAnsi" w:hAnsiTheme="minorHAnsi" w:cstheme="minorHAnsi"/>
          <w:sz w:val="22"/>
          <w:szCs w:val="22"/>
        </w:rPr>
        <w:t>požadované kvalitě, je způsobilé sloužit svému účelu a dokončení a předání díla je stvrzeno podpisy obou smluvních stran v protokolu o předání a převzetí.</w:t>
      </w:r>
    </w:p>
    <w:p w14:paraId="6B06BA01" w14:textId="53E15CEC" w:rsidR="00D4073E" w:rsidRDefault="00D4073E" w:rsidP="0038332C">
      <w:pPr>
        <w:numPr>
          <w:ilvl w:val="0"/>
          <w:numId w:val="15"/>
        </w:numPr>
        <w:suppressAutoHyphens w:val="0"/>
        <w:spacing w:line="288" w:lineRule="auto"/>
        <w:ind w:left="357" w:hanging="357"/>
        <w:jc w:val="both"/>
        <w:rPr>
          <w:rFonts w:asciiTheme="minorHAnsi" w:hAnsiTheme="minorHAnsi" w:cstheme="minorHAnsi"/>
          <w:sz w:val="22"/>
          <w:szCs w:val="22"/>
        </w:rPr>
      </w:pPr>
      <w:r w:rsidRPr="00D4073E">
        <w:rPr>
          <w:rFonts w:asciiTheme="minorHAnsi" w:hAnsiTheme="minorHAnsi" w:cstheme="minorHAnsi"/>
          <w:sz w:val="22"/>
          <w:szCs w:val="22"/>
        </w:rPr>
        <w:t>V případě, že je součástí plnění zhotovitele dle této smlouvy dílo, které naplňuje znaky díla ve smyslu zákona č. 121/2000 Sb., o právu autorském, o právech souvisejících s právem autorským a o změně některých zákonů (autorský zákon), ve znění pozdějších předpisů (dále jen „autorské dílo“), získává objednatel od zhotovitele veškerá práva související s ochranou duševního vlastnictví vztahující se k</w:t>
      </w:r>
      <w:r w:rsidR="00E7684B">
        <w:rPr>
          <w:rFonts w:asciiTheme="minorHAnsi" w:hAnsiTheme="minorHAnsi" w:cstheme="minorHAnsi"/>
          <w:sz w:val="22"/>
          <w:szCs w:val="22"/>
        </w:rPr>
        <w:t> </w:t>
      </w:r>
      <w:r w:rsidRPr="00D4073E">
        <w:rPr>
          <w:rFonts w:asciiTheme="minorHAnsi" w:hAnsiTheme="minorHAnsi" w:cstheme="minorHAnsi"/>
          <w:sz w:val="22"/>
          <w:szCs w:val="22"/>
        </w:rPr>
        <w:t>dílu, a to v rozsahu nezbytném pro řádné užívání díla objednatelem po celou dobu trvání příslušných práv. Objednatel zejména získává od zhotovitele k takovému dílu nejpozději ke dni jeho předání veškerá majetková práva, a to formou dále uvedeného licenčního ujednání (dále jen „licence“).</w:t>
      </w:r>
    </w:p>
    <w:p w14:paraId="5C6C815D" w14:textId="484FC3D9" w:rsidR="00D4073E" w:rsidRDefault="00D4073E" w:rsidP="0038332C">
      <w:pPr>
        <w:numPr>
          <w:ilvl w:val="0"/>
          <w:numId w:val="15"/>
        </w:numPr>
        <w:suppressAutoHyphens w:val="0"/>
        <w:spacing w:line="288" w:lineRule="auto"/>
        <w:ind w:left="357" w:hanging="357"/>
        <w:jc w:val="both"/>
        <w:rPr>
          <w:rFonts w:asciiTheme="minorHAnsi" w:hAnsiTheme="minorHAnsi" w:cstheme="minorHAnsi"/>
          <w:sz w:val="22"/>
          <w:szCs w:val="22"/>
        </w:rPr>
      </w:pPr>
      <w:r w:rsidRPr="00D4073E">
        <w:rPr>
          <w:rFonts w:asciiTheme="minorHAnsi" w:hAnsiTheme="minorHAnsi" w:cstheme="minorHAnsi"/>
          <w:sz w:val="22"/>
          <w:szCs w:val="22"/>
        </w:rPr>
        <w:t>Licence je udělena jako výhradní k veškerým známým způsobům užití takového díla, zejména k účelu, ke kterému bylo takové dílo zhotovitelem či třetí osobou vytvořeno v souladu se smlouvou, a to v</w:t>
      </w:r>
      <w:r w:rsidR="00E7684B">
        <w:rPr>
          <w:rFonts w:asciiTheme="minorHAnsi" w:hAnsiTheme="minorHAnsi" w:cstheme="minorHAnsi"/>
          <w:sz w:val="22"/>
          <w:szCs w:val="22"/>
        </w:rPr>
        <w:t> </w:t>
      </w:r>
      <w:r w:rsidRPr="00D4073E">
        <w:rPr>
          <w:rFonts w:asciiTheme="minorHAnsi" w:hAnsiTheme="minorHAnsi" w:cstheme="minorHAnsi"/>
          <w:sz w:val="22"/>
          <w:szCs w:val="22"/>
        </w:rPr>
        <w:t>rozsahu minimálně nezbytném pro řádné užívání díla objednatelem, je udělena jako neodvolatelná, neomezená územním či množstevním rozsahem a rovněž tak neomezená způsobem nebo rozsahem užití. Dále je licence udělena na dobu určitou (po dobu trvání majetkových práv k</w:t>
      </w:r>
      <w:r w:rsidR="00E7684B">
        <w:rPr>
          <w:rFonts w:asciiTheme="minorHAnsi" w:hAnsiTheme="minorHAnsi" w:cstheme="minorHAnsi"/>
          <w:sz w:val="22"/>
          <w:szCs w:val="22"/>
        </w:rPr>
        <w:t> </w:t>
      </w:r>
      <w:r w:rsidRPr="00D4073E">
        <w:rPr>
          <w:rFonts w:asciiTheme="minorHAnsi" w:hAnsiTheme="minorHAnsi" w:cstheme="minorHAnsi"/>
          <w:sz w:val="22"/>
          <w:szCs w:val="22"/>
        </w:rPr>
        <w:t>takovému dílu) a objednatel ji není povinen využít.</w:t>
      </w:r>
    </w:p>
    <w:p w14:paraId="1884E479" w14:textId="373B7F45" w:rsidR="00B425BC" w:rsidRPr="00B425BC" w:rsidRDefault="00B425BC" w:rsidP="0038332C">
      <w:pPr>
        <w:numPr>
          <w:ilvl w:val="0"/>
          <w:numId w:val="15"/>
        </w:numPr>
        <w:suppressAutoHyphens w:val="0"/>
        <w:spacing w:line="288" w:lineRule="auto"/>
        <w:ind w:left="357" w:hanging="357"/>
        <w:jc w:val="both"/>
        <w:rPr>
          <w:rFonts w:asciiTheme="minorHAnsi" w:hAnsiTheme="minorHAnsi" w:cstheme="minorHAnsi"/>
          <w:sz w:val="22"/>
          <w:szCs w:val="22"/>
        </w:rPr>
      </w:pPr>
      <w:r>
        <w:rPr>
          <w:rFonts w:asciiTheme="minorHAnsi" w:hAnsiTheme="minorHAnsi" w:cstheme="minorHAnsi"/>
          <w:sz w:val="22"/>
          <w:szCs w:val="22"/>
        </w:rPr>
        <w:t xml:space="preserve">Kontrolní dny budou realizovány alespoň 1x měsíčně v sídle objednatele. </w:t>
      </w:r>
    </w:p>
    <w:p w14:paraId="56C3FCAF" w14:textId="3C4E0790" w:rsidR="00D4073E" w:rsidRPr="00D4073E" w:rsidRDefault="00D4073E" w:rsidP="0038332C">
      <w:pPr>
        <w:numPr>
          <w:ilvl w:val="0"/>
          <w:numId w:val="15"/>
        </w:numPr>
        <w:suppressAutoHyphens w:val="0"/>
        <w:spacing w:line="288" w:lineRule="auto"/>
        <w:ind w:left="357" w:hanging="357"/>
        <w:jc w:val="both"/>
        <w:rPr>
          <w:rFonts w:asciiTheme="minorHAnsi" w:hAnsiTheme="minorHAnsi" w:cstheme="minorHAnsi"/>
          <w:sz w:val="22"/>
          <w:szCs w:val="22"/>
        </w:rPr>
      </w:pPr>
      <w:r w:rsidRPr="00D4073E">
        <w:rPr>
          <w:rFonts w:asciiTheme="minorHAnsi" w:hAnsiTheme="minorHAnsi" w:cstheme="minorHAnsi"/>
          <w:bCs/>
          <w:sz w:val="22"/>
          <w:szCs w:val="22"/>
        </w:rPr>
        <w:t xml:space="preserve">Objednatel má právo kontrolovat provádění díla a požadovat po zhotoviteli prokázání skutečného stavu provádění díla kdykoliv v průběhu trvání této smlouvy. Zjistí-li objednatel porušení povinností </w:t>
      </w:r>
      <w:r w:rsidRPr="00D4073E">
        <w:rPr>
          <w:rFonts w:asciiTheme="minorHAnsi" w:hAnsiTheme="minorHAnsi" w:cstheme="minorHAnsi"/>
          <w:bCs/>
          <w:sz w:val="22"/>
          <w:szCs w:val="22"/>
        </w:rPr>
        <w:lastRenderedPageBreak/>
        <w:t>ze strany zhotovitele, písemně jej vyzve k zajištění nápravy a stanoví termín pro řádné splnění povinností dle této smlouvy.</w:t>
      </w:r>
    </w:p>
    <w:p w14:paraId="08292577" w14:textId="77777777" w:rsidR="00C0325D" w:rsidRPr="0064154B" w:rsidRDefault="00C0325D" w:rsidP="00F4776B">
      <w:pPr>
        <w:widowControl w:val="0"/>
        <w:suppressAutoHyphens w:val="0"/>
        <w:spacing w:line="288" w:lineRule="auto"/>
        <w:ind w:left="357"/>
        <w:jc w:val="both"/>
        <w:rPr>
          <w:rFonts w:asciiTheme="minorHAnsi" w:hAnsiTheme="minorHAnsi" w:cstheme="minorHAnsi"/>
          <w:sz w:val="22"/>
          <w:szCs w:val="22"/>
        </w:rPr>
      </w:pPr>
    </w:p>
    <w:p w14:paraId="2D8EECE5" w14:textId="77777777" w:rsidR="004D6E48" w:rsidRPr="0064154B" w:rsidRDefault="004D6E48" w:rsidP="00F4776B">
      <w:pPr>
        <w:pStyle w:val="Nadpis2"/>
        <w:keepNext w:val="0"/>
        <w:widowControl w:val="0"/>
        <w:numPr>
          <w:ilvl w:val="0"/>
          <w:numId w:val="0"/>
        </w:numPr>
        <w:spacing w:before="0" w:line="288" w:lineRule="auto"/>
        <w:jc w:val="center"/>
        <w:rPr>
          <w:rFonts w:asciiTheme="minorHAnsi" w:hAnsiTheme="minorHAnsi" w:cstheme="minorHAnsi"/>
          <w:sz w:val="22"/>
          <w:szCs w:val="22"/>
        </w:rPr>
      </w:pPr>
      <w:r w:rsidRPr="0064154B">
        <w:rPr>
          <w:rFonts w:asciiTheme="minorHAnsi" w:hAnsiTheme="minorHAnsi" w:cstheme="minorHAnsi"/>
          <w:sz w:val="22"/>
          <w:szCs w:val="22"/>
        </w:rPr>
        <w:t>čl. VII.</w:t>
      </w:r>
    </w:p>
    <w:p w14:paraId="5F22DC8A" w14:textId="69E517B3" w:rsidR="004D6E48" w:rsidRPr="0064154B" w:rsidRDefault="00F01E4B" w:rsidP="00BE56CA">
      <w:pPr>
        <w:pStyle w:val="Nadpis3"/>
        <w:keepNext w:val="0"/>
        <w:widowControl w:val="0"/>
        <w:shd w:val="clear" w:color="auto" w:fill="DBE5F1" w:themeFill="accent1" w:themeFillTint="33"/>
        <w:spacing w:line="288" w:lineRule="auto"/>
        <w:jc w:val="center"/>
        <w:rPr>
          <w:rFonts w:asciiTheme="minorHAnsi" w:hAnsiTheme="minorHAnsi" w:cstheme="minorHAnsi"/>
          <w:b/>
          <w:i w:val="0"/>
          <w:sz w:val="22"/>
          <w:szCs w:val="22"/>
        </w:rPr>
      </w:pPr>
      <w:r>
        <w:rPr>
          <w:rFonts w:asciiTheme="minorHAnsi" w:hAnsiTheme="minorHAnsi" w:cstheme="minorHAnsi"/>
          <w:b/>
          <w:i w:val="0"/>
          <w:sz w:val="22"/>
          <w:szCs w:val="22"/>
        </w:rPr>
        <w:t>Odpovědnost za vady</w:t>
      </w:r>
    </w:p>
    <w:p w14:paraId="55A1AAF6" w14:textId="77777777" w:rsidR="00F01E4B" w:rsidRPr="00F01E4B" w:rsidRDefault="00F01E4B" w:rsidP="0038332C">
      <w:pPr>
        <w:pStyle w:val="Zkladntextodsazen-slo"/>
        <w:widowControl w:val="0"/>
        <w:numPr>
          <w:ilvl w:val="6"/>
          <w:numId w:val="8"/>
        </w:numPr>
        <w:tabs>
          <w:tab w:val="clear" w:pos="360"/>
        </w:tabs>
        <w:spacing w:line="288" w:lineRule="auto"/>
        <w:ind w:left="425" w:hanging="425"/>
        <w:rPr>
          <w:rFonts w:asciiTheme="minorHAnsi" w:hAnsiTheme="minorHAnsi" w:cstheme="minorHAnsi"/>
        </w:rPr>
      </w:pPr>
      <w:r w:rsidRPr="00F01E4B">
        <w:rPr>
          <w:rFonts w:asciiTheme="minorHAnsi" w:hAnsiTheme="minorHAnsi" w:cstheme="minorHAnsi"/>
        </w:rPr>
        <w:t>Generel a další úkony, jejichž provedení je předmětem této smlouvy,</w:t>
      </w:r>
      <w:r w:rsidRPr="00F01E4B">
        <w:rPr>
          <w:rFonts w:asciiTheme="minorHAnsi" w:eastAsia="Arial" w:hAnsiTheme="minorHAnsi" w:cstheme="minorHAnsi"/>
          <w:lang w:bidi="cs-CZ"/>
        </w:rPr>
        <w:t xml:space="preserve"> mají vadu, jestliže neodpovídají požadavkům uvedeným v této smlouvě a obecně závazným právním předpisům.</w:t>
      </w:r>
    </w:p>
    <w:p w14:paraId="1F41077B" w14:textId="77777777" w:rsidR="00F01E4B" w:rsidRPr="00F01E4B" w:rsidRDefault="00F01E4B" w:rsidP="0038332C">
      <w:pPr>
        <w:pStyle w:val="Zkladntextodsazen-slo"/>
        <w:widowControl w:val="0"/>
        <w:numPr>
          <w:ilvl w:val="6"/>
          <w:numId w:val="8"/>
        </w:numPr>
        <w:tabs>
          <w:tab w:val="clear" w:pos="360"/>
        </w:tabs>
        <w:spacing w:line="288" w:lineRule="auto"/>
        <w:ind w:left="425" w:hanging="425"/>
        <w:rPr>
          <w:rFonts w:asciiTheme="minorHAnsi" w:hAnsiTheme="minorHAnsi" w:cstheme="minorHAnsi"/>
        </w:rPr>
      </w:pPr>
      <w:r w:rsidRPr="00F01E4B">
        <w:rPr>
          <w:rFonts w:asciiTheme="minorHAnsi" w:eastAsia="Arial" w:hAnsiTheme="minorHAnsi" w:cstheme="minorHAnsi"/>
          <w:lang w:bidi="cs-CZ"/>
        </w:rPr>
        <w:t>Objednatel není povinen převzít práce nebo jakoukoliv jejich část, které nebyly řádně provedeny, obsahují-li zřejmé vady a nedodělky nebo se nepovažují ve smyslu ustanovení této smlouvy za řádně provedené a ukončené. Nepřevzal-li objednatel provedené práce od zhotovitele z důvodu vad a nedodělků, vzniká právo zhotovitele na fakturaci až po odstranění vad a nedodělků.</w:t>
      </w:r>
    </w:p>
    <w:p w14:paraId="04E5642B" w14:textId="77777777" w:rsidR="00F01E4B" w:rsidRPr="00F01E4B" w:rsidRDefault="00F01E4B" w:rsidP="0038332C">
      <w:pPr>
        <w:pStyle w:val="Zkladntextodsazen-slo"/>
        <w:widowControl w:val="0"/>
        <w:numPr>
          <w:ilvl w:val="6"/>
          <w:numId w:val="8"/>
        </w:numPr>
        <w:tabs>
          <w:tab w:val="clear" w:pos="360"/>
        </w:tabs>
        <w:spacing w:line="288" w:lineRule="auto"/>
        <w:ind w:left="425" w:hanging="425"/>
        <w:rPr>
          <w:rFonts w:asciiTheme="minorHAnsi" w:hAnsiTheme="minorHAnsi" w:cstheme="minorHAnsi"/>
        </w:rPr>
      </w:pPr>
      <w:r w:rsidRPr="00F01E4B">
        <w:rPr>
          <w:rFonts w:asciiTheme="minorHAnsi" w:eastAsia="Arial" w:hAnsiTheme="minorHAnsi" w:cstheme="minorHAnsi"/>
          <w:lang w:bidi="cs-CZ"/>
        </w:rPr>
        <w:t>Oznámení (reklamování) zjištěných vad v činnosti zhotovitele je objednatel oprávněn učinit i formou e-mailu, přičemž objednatel má právo na bezodkladné a bezplatné odstranění reklamovaného nedostatku nebo vady plnění v plném rozsahu.</w:t>
      </w:r>
    </w:p>
    <w:p w14:paraId="7E875EFA" w14:textId="77777777" w:rsidR="00F01E4B" w:rsidRPr="00F01E4B" w:rsidRDefault="00F01E4B" w:rsidP="0038332C">
      <w:pPr>
        <w:pStyle w:val="Zkladntextodsazen-slo"/>
        <w:widowControl w:val="0"/>
        <w:numPr>
          <w:ilvl w:val="6"/>
          <w:numId w:val="8"/>
        </w:numPr>
        <w:tabs>
          <w:tab w:val="clear" w:pos="360"/>
        </w:tabs>
        <w:spacing w:line="288" w:lineRule="auto"/>
        <w:ind w:left="425" w:hanging="425"/>
        <w:rPr>
          <w:rFonts w:asciiTheme="minorHAnsi" w:hAnsiTheme="minorHAnsi" w:cstheme="minorHAnsi"/>
        </w:rPr>
      </w:pPr>
      <w:r w:rsidRPr="00F01E4B">
        <w:rPr>
          <w:rFonts w:asciiTheme="minorHAnsi" w:eastAsia="Arial" w:hAnsiTheme="minorHAnsi" w:cstheme="minorHAnsi"/>
          <w:lang w:bidi="cs-CZ"/>
        </w:rPr>
        <w:t>Objednatel je povinen vady reklamovat bez zbytečného odkladu po jejich zjištění. V reklamaci objednatel uvede zjištěné vady a požadovaný způsob odstranění vad. O odstranění reklamované vady je zhotovitel povinen sepsat protokol a tento po odstranění vady předat objednateli.</w:t>
      </w:r>
    </w:p>
    <w:p w14:paraId="3A4F5265" w14:textId="77777777" w:rsidR="00F01E4B" w:rsidRPr="00F01E4B" w:rsidRDefault="00F01E4B" w:rsidP="0038332C">
      <w:pPr>
        <w:pStyle w:val="Zkladntextodsazen-slo"/>
        <w:widowControl w:val="0"/>
        <w:numPr>
          <w:ilvl w:val="6"/>
          <w:numId w:val="8"/>
        </w:numPr>
        <w:tabs>
          <w:tab w:val="clear" w:pos="360"/>
        </w:tabs>
        <w:spacing w:line="288" w:lineRule="auto"/>
        <w:ind w:left="425" w:hanging="425"/>
        <w:rPr>
          <w:rFonts w:asciiTheme="minorHAnsi" w:hAnsiTheme="minorHAnsi" w:cstheme="minorHAnsi"/>
        </w:rPr>
      </w:pPr>
      <w:r w:rsidRPr="00F01E4B">
        <w:rPr>
          <w:rFonts w:asciiTheme="minorHAnsi" w:eastAsia="Arial" w:hAnsiTheme="minorHAnsi" w:cstheme="minorHAnsi"/>
          <w:lang w:bidi="cs-CZ"/>
        </w:rPr>
        <w:t>Zhotovitel odpovídá za vady v činnostech, pracích a zpracovaném generelu v době předání objednateli, jakož i za vady, které se projeví v období od předání objednateli do zrealizování navrhovaných opatření. Za vady vzniklé po odevzdání dokončeného předmětu smlouvy odpovídá zhotovitel však pouze tehdy, pokud byly způsobeny prokazatelným porušením jeho povinnosti nebo jeho chybným zpracováním (např. opomenutí zkoordinování jednotlivých částí generelu, nesoulad či nezapracování zadávacích podmínek atp.).</w:t>
      </w:r>
    </w:p>
    <w:p w14:paraId="531E8A87" w14:textId="77777777" w:rsidR="00F01E4B" w:rsidRPr="00F01E4B" w:rsidRDefault="00F01E4B" w:rsidP="0038332C">
      <w:pPr>
        <w:pStyle w:val="Zkladntextodsazen-slo"/>
        <w:widowControl w:val="0"/>
        <w:numPr>
          <w:ilvl w:val="6"/>
          <w:numId w:val="8"/>
        </w:numPr>
        <w:tabs>
          <w:tab w:val="clear" w:pos="360"/>
        </w:tabs>
        <w:spacing w:line="288" w:lineRule="auto"/>
        <w:ind w:left="425" w:hanging="425"/>
        <w:rPr>
          <w:rFonts w:asciiTheme="minorHAnsi" w:hAnsiTheme="minorHAnsi" w:cstheme="minorHAnsi"/>
        </w:rPr>
      </w:pPr>
      <w:r w:rsidRPr="00F01E4B">
        <w:rPr>
          <w:rFonts w:asciiTheme="minorHAnsi" w:eastAsia="Arial" w:hAnsiTheme="minorHAnsi" w:cstheme="minorHAnsi"/>
          <w:lang w:bidi="cs-CZ"/>
        </w:rPr>
        <w:t>Zhotovitel neodpovídá za vady, které byly způsobené použitím podkladů převzatých od třetích osob a ani při vynaložení veškeré odborné péče nemohl zjistit jejich nevhodnost, případně na ně upozornil objednatele, ale ten na jejich použití bez dalšího trval.</w:t>
      </w:r>
    </w:p>
    <w:p w14:paraId="0AF60A44" w14:textId="77777777" w:rsidR="00F01E4B" w:rsidRPr="00F01E4B" w:rsidRDefault="00F01E4B" w:rsidP="0038332C">
      <w:pPr>
        <w:pStyle w:val="Zkladntextodsazen-slo"/>
        <w:widowControl w:val="0"/>
        <w:numPr>
          <w:ilvl w:val="6"/>
          <w:numId w:val="8"/>
        </w:numPr>
        <w:tabs>
          <w:tab w:val="clear" w:pos="360"/>
        </w:tabs>
        <w:spacing w:line="288" w:lineRule="auto"/>
        <w:ind w:left="425" w:hanging="425"/>
        <w:rPr>
          <w:rFonts w:asciiTheme="minorHAnsi" w:hAnsiTheme="minorHAnsi" w:cstheme="minorHAnsi"/>
        </w:rPr>
      </w:pPr>
      <w:r w:rsidRPr="00F01E4B">
        <w:rPr>
          <w:rFonts w:asciiTheme="minorHAnsi" w:eastAsia="Arial" w:hAnsiTheme="minorHAnsi" w:cstheme="minorHAnsi"/>
          <w:lang w:bidi="cs-CZ"/>
        </w:rPr>
        <w:t>Reklamované vady je zhotovitel povinen bez újmy ostatních práv objednatele bezplatně odstranit, a to nejpozději do 7 kalendářních dní po jejich oznámení či vyžádání nápravy ze strany objednatele, nebude-li dohodnuto jinak. S odstraňováním vad je nutno začít neprodleně po jejich oznámení zhotoviteli. V případě, že vady na díle budou příčinou vad i na jiných částech díla, je zhotovitel povinen odstranit veškeré tyto vzniklé a s původní vadou související vady.</w:t>
      </w:r>
    </w:p>
    <w:p w14:paraId="786CDA57" w14:textId="0CB4B0F9" w:rsidR="00F01E4B" w:rsidRPr="00F01E4B" w:rsidRDefault="00F01E4B" w:rsidP="0038332C">
      <w:pPr>
        <w:pStyle w:val="Zkladntextodsazen-slo"/>
        <w:widowControl w:val="0"/>
        <w:numPr>
          <w:ilvl w:val="6"/>
          <w:numId w:val="8"/>
        </w:numPr>
        <w:tabs>
          <w:tab w:val="clear" w:pos="360"/>
        </w:tabs>
        <w:spacing w:line="288" w:lineRule="auto"/>
        <w:ind w:left="425" w:hanging="425"/>
        <w:rPr>
          <w:rFonts w:asciiTheme="minorHAnsi" w:hAnsiTheme="minorHAnsi" w:cstheme="minorHAnsi"/>
        </w:rPr>
      </w:pPr>
      <w:r w:rsidRPr="00F01E4B">
        <w:rPr>
          <w:rFonts w:asciiTheme="minorHAnsi" w:eastAsia="Arial" w:hAnsiTheme="minorHAnsi" w:cstheme="minorHAnsi"/>
          <w:lang w:bidi="cs-CZ"/>
        </w:rPr>
        <w:t>V případě, že zhotovitel v dané lhůtě reklamovanou vadu neodstraní, je objednatel oprávněn nechat opravit vadu třetí osobou a zhotovitel je povinen uhradit veškeré náklady, které objednatel vynaložil na odstranění uvedené vady. Tímto není dotčeno právo objednatele na úhradu sjednané smluvní pokuty za prodlení s odstraněním reklamované vady.</w:t>
      </w:r>
    </w:p>
    <w:p w14:paraId="1D27A8EA" w14:textId="77777777" w:rsidR="00736D4E" w:rsidRPr="0064154B" w:rsidRDefault="00736D4E" w:rsidP="00F4776B">
      <w:pPr>
        <w:pStyle w:val="Zkladntextodsazen-slo"/>
        <w:widowControl w:val="0"/>
        <w:tabs>
          <w:tab w:val="clear" w:pos="1702"/>
        </w:tabs>
        <w:spacing w:line="288" w:lineRule="auto"/>
        <w:ind w:left="0" w:firstLine="0"/>
        <w:rPr>
          <w:rFonts w:asciiTheme="minorHAnsi" w:hAnsiTheme="minorHAnsi" w:cstheme="minorHAnsi"/>
          <w:color w:val="000000"/>
        </w:rPr>
      </w:pPr>
    </w:p>
    <w:p w14:paraId="1587D09C" w14:textId="77777777" w:rsidR="004D6E48" w:rsidRPr="0064154B" w:rsidRDefault="004D6E48" w:rsidP="00F4776B">
      <w:pPr>
        <w:pStyle w:val="Nadpis2"/>
        <w:keepNext w:val="0"/>
        <w:widowControl w:val="0"/>
        <w:numPr>
          <w:ilvl w:val="0"/>
          <w:numId w:val="0"/>
        </w:numPr>
        <w:tabs>
          <w:tab w:val="num" w:pos="284"/>
        </w:tabs>
        <w:spacing w:before="0" w:line="288" w:lineRule="auto"/>
        <w:jc w:val="center"/>
        <w:rPr>
          <w:rFonts w:asciiTheme="minorHAnsi" w:hAnsiTheme="minorHAnsi" w:cstheme="minorHAnsi"/>
          <w:color w:val="000000"/>
          <w:sz w:val="22"/>
          <w:szCs w:val="22"/>
        </w:rPr>
      </w:pPr>
      <w:r w:rsidRPr="0064154B">
        <w:rPr>
          <w:rFonts w:asciiTheme="minorHAnsi" w:hAnsiTheme="minorHAnsi" w:cstheme="minorHAnsi"/>
          <w:color w:val="000000"/>
          <w:sz w:val="22"/>
          <w:szCs w:val="22"/>
        </w:rPr>
        <w:t>čl. VIII.</w:t>
      </w:r>
    </w:p>
    <w:p w14:paraId="165A9B9C" w14:textId="618E0A4E" w:rsidR="004D6E48" w:rsidRPr="0064154B" w:rsidRDefault="003B588E" w:rsidP="00E17708">
      <w:pPr>
        <w:widowControl w:val="0"/>
        <w:shd w:val="clear" w:color="auto" w:fill="DBE5F1" w:themeFill="accent1" w:themeFillTint="33"/>
        <w:spacing w:line="288" w:lineRule="auto"/>
        <w:jc w:val="center"/>
        <w:rPr>
          <w:rFonts w:asciiTheme="minorHAnsi" w:hAnsiTheme="minorHAnsi" w:cstheme="minorHAnsi"/>
          <w:b/>
          <w:color w:val="000000"/>
          <w:sz w:val="22"/>
          <w:szCs w:val="22"/>
        </w:rPr>
      </w:pPr>
      <w:r>
        <w:rPr>
          <w:rFonts w:asciiTheme="minorHAnsi" w:hAnsiTheme="minorHAnsi" w:cstheme="minorHAnsi"/>
          <w:b/>
          <w:color w:val="000000"/>
          <w:sz w:val="22"/>
          <w:szCs w:val="22"/>
        </w:rPr>
        <w:t>Smluvní pokuty</w:t>
      </w:r>
    </w:p>
    <w:p w14:paraId="1037F361" w14:textId="2D00ADE4" w:rsidR="003B588E" w:rsidRPr="003B588E" w:rsidRDefault="003B588E" w:rsidP="0038332C">
      <w:pPr>
        <w:pStyle w:val="Odstavecseseznamem"/>
        <w:widowControl w:val="0"/>
        <w:numPr>
          <w:ilvl w:val="0"/>
          <w:numId w:val="13"/>
        </w:numPr>
        <w:suppressAutoHyphens w:val="0"/>
        <w:spacing w:line="288" w:lineRule="auto"/>
        <w:ind w:left="425" w:hanging="425"/>
        <w:jc w:val="both"/>
        <w:rPr>
          <w:rFonts w:asciiTheme="minorHAnsi" w:hAnsiTheme="minorHAnsi" w:cstheme="minorHAnsi"/>
          <w:color w:val="000000"/>
          <w:sz w:val="22"/>
          <w:szCs w:val="22"/>
        </w:rPr>
      </w:pPr>
      <w:r w:rsidRPr="003B588E">
        <w:rPr>
          <w:rFonts w:asciiTheme="minorHAnsi" w:hAnsiTheme="minorHAnsi" w:cstheme="minorHAnsi"/>
          <w:sz w:val="22"/>
          <w:szCs w:val="22"/>
        </w:rPr>
        <w:t>Za nesplnění termínu dokončení a předání předmětu smlouvy sjednaného v čl. 3. v rozsahu dle</w:t>
      </w:r>
      <w:r w:rsidR="00896DEF">
        <w:rPr>
          <w:rFonts w:asciiTheme="minorHAnsi" w:hAnsiTheme="minorHAnsi" w:cstheme="minorHAnsi"/>
          <w:sz w:val="22"/>
          <w:szCs w:val="22"/>
        </w:rPr>
        <w:t> </w:t>
      </w:r>
      <w:r w:rsidRPr="003B588E">
        <w:rPr>
          <w:rFonts w:asciiTheme="minorHAnsi" w:hAnsiTheme="minorHAnsi" w:cstheme="minorHAnsi"/>
          <w:sz w:val="22"/>
          <w:szCs w:val="22"/>
        </w:rPr>
        <w:t>čl.</w:t>
      </w:r>
      <w:r w:rsidR="00896DEF">
        <w:rPr>
          <w:rFonts w:asciiTheme="minorHAnsi" w:hAnsiTheme="minorHAnsi" w:cstheme="minorHAnsi"/>
          <w:sz w:val="22"/>
          <w:szCs w:val="22"/>
        </w:rPr>
        <w:t> </w:t>
      </w:r>
      <w:r w:rsidRPr="003B588E">
        <w:rPr>
          <w:rFonts w:asciiTheme="minorHAnsi" w:hAnsiTheme="minorHAnsi" w:cstheme="minorHAnsi"/>
          <w:sz w:val="22"/>
          <w:szCs w:val="22"/>
        </w:rPr>
        <w:t>2</w:t>
      </w:r>
      <w:r w:rsidR="00896DEF">
        <w:rPr>
          <w:rFonts w:asciiTheme="minorHAnsi" w:hAnsiTheme="minorHAnsi" w:cstheme="minorHAnsi"/>
          <w:sz w:val="22"/>
          <w:szCs w:val="22"/>
        </w:rPr>
        <w:t> </w:t>
      </w:r>
      <w:r w:rsidRPr="003B588E">
        <w:rPr>
          <w:rFonts w:asciiTheme="minorHAnsi" w:hAnsiTheme="minorHAnsi" w:cstheme="minorHAnsi"/>
          <w:sz w:val="22"/>
          <w:szCs w:val="22"/>
        </w:rPr>
        <w:t xml:space="preserve">odst. 2 této smlouvy se sjednává smluvní pokuta ve výši </w:t>
      </w:r>
      <w:proofErr w:type="gramStart"/>
      <w:r w:rsidRPr="003B588E">
        <w:rPr>
          <w:rFonts w:asciiTheme="minorHAnsi" w:hAnsiTheme="minorHAnsi" w:cstheme="minorHAnsi"/>
          <w:b/>
          <w:sz w:val="22"/>
          <w:szCs w:val="22"/>
        </w:rPr>
        <w:t>3.000,-</w:t>
      </w:r>
      <w:proofErr w:type="gramEnd"/>
      <w:r w:rsidRPr="003B588E">
        <w:rPr>
          <w:rFonts w:asciiTheme="minorHAnsi" w:hAnsiTheme="minorHAnsi" w:cstheme="minorHAnsi"/>
          <w:b/>
          <w:sz w:val="22"/>
          <w:szCs w:val="22"/>
        </w:rPr>
        <w:t xml:space="preserve"> Kč</w:t>
      </w:r>
      <w:r w:rsidRPr="003B588E">
        <w:rPr>
          <w:rFonts w:asciiTheme="minorHAnsi" w:hAnsiTheme="minorHAnsi" w:cstheme="minorHAnsi"/>
          <w:sz w:val="22"/>
          <w:szCs w:val="22"/>
        </w:rPr>
        <w:t xml:space="preserve"> za každý započatý kalendářní den prodlení, až do dne podpisu protokolu o předání a převzetí plnění oběma smluvními stranami.</w:t>
      </w:r>
    </w:p>
    <w:p w14:paraId="79668A69" w14:textId="77777777" w:rsidR="003B588E" w:rsidRPr="003B588E" w:rsidRDefault="003B588E" w:rsidP="0038332C">
      <w:pPr>
        <w:pStyle w:val="Odstavecseseznamem"/>
        <w:widowControl w:val="0"/>
        <w:numPr>
          <w:ilvl w:val="0"/>
          <w:numId w:val="13"/>
        </w:numPr>
        <w:suppressAutoHyphens w:val="0"/>
        <w:spacing w:line="288" w:lineRule="auto"/>
        <w:ind w:left="425" w:hanging="425"/>
        <w:jc w:val="both"/>
        <w:rPr>
          <w:rFonts w:asciiTheme="minorHAnsi" w:hAnsiTheme="minorHAnsi" w:cstheme="minorHAnsi"/>
          <w:color w:val="000000"/>
          <w:sz w:val="22"/>
          <w:szCs w:val="22"/>
        </w:rPr>
      </w:pPr>
      <w:r w:rsidRPr="003B588E">
        <w:rPr>
          <w:rFonts w:asciiTheme="minorHAnsi" w:hAnsiTheme="minorHAnsi" w:cstheme="minorHAnsi"/>
          <w:sz w:val="22"/>
          <w:szCs w:val="22"/>
        </w:rPr>
        <w:t xml:space="preserve">Smluvní pokuta pro případ prodlení s odstraněním reklamované vady v dohodnutém termínu činí </w:t>
      </w:r>
      <w:proofErr w:type="gramStart"/>
      <w:r w:rsidRPr="003B588E">
        <w:rPr>
          <w:rFonts w:asciiTheme="minorHAnsi" w:hAnsiTheme="minorHAnsi" w:cstheme="minorHAnsi"/>
          <w:b/>
          <w:sz w:val="22"/>
          <w:szCs w:val="22"/>
        </w:rPr>
        <w:t>2.000,-</w:t>
      </w:r>
      <w:proofErr w:type="gramEnd"/>
      <w:r w:rsidRPr="003B588E">
        <w:rPr>
          <w:rFonts w:asciiTheme="minorHAnsi" w:hAnsiTheme="minorHAnsi" w:cstheme="minorHAnsi"/>
          <w:b/>
          <w:sz w:val="22"/>
          <w:szCs w:val="22"/>
        </w:rPr>
        <w:t xml:space="preserve"> Kč</w:t>
      </w:r>
      <w:r w:rsidRPr="003B588E">
        <w:rPr>
          <w:rFonts w:asciiTheme="minorHAnsi" w:hAnsiTheme="minorHAnsi" w:cstheme="minorHAnsi"/>
          <w:sz w:val="22"/>
          <w:szCs w:val="22"/>
        </w:rPr>
        <w:t xml:space="preserve"> za každý započatý kalendářní den a vadu až do doby jejího odstranění.</w:t>
      </w:r>
    </w:p>
    <w:p w14:paraId="3341D88B" w14:textId="77777777" w:rsidR="003B588E" w:rsidRPr="003B588E" w:rsidRDefault="003B588E" w:rsidP="0038332C">
      <w:pPr>
        <w:pStyle w:val="Odstavecseseznamem"/>
        <w:widowControl w:val="0"/>
        <w:numPr>
          <w:ilvl w:val="0"/>
          <w:numId w:val="13"/>
        </w:numPr>
        <w:suppressAutoHyphens w:val="0"/>
        <w:spacing w:line="288" w:lineRule="auto"/>
        <w:ind w:left="425" w:hanging="425"/>
        <w:jc w:val="both"/>
        <w:rPr>
          <w:rFonts w:asciiTheme="minorHAnsi" w:hAnsiTheme="minorHAnsi" w:cstheme="minorHAnsi"/>
          <w:color w:val="000000"/>
          <w:sz w:val="22"/>
          <w:szCs w:val="22"/>
        </w:rPr>
      </w:pPr>
      <w:r w:rsidRPr="003B588E">
        <w:rPr>
          <w:rFonts w:asciiTheme="minorHAnsi" w:hAnsiTheme="minorHAnsi" w:cstheme="minorHAnsi"/>
          <w:sz w:val="22"/>
          <w:szCs w:val="22"/>
        </w:rPr>
        <w:lastRenderedPageBreak/>
        <w:t>V případě prodlení objednatele s termínem splatnosti faktury je zhotovitel oprávněn účtovat objednateli úrok z prodlení v zákonné výši, až do doby jejího zaplacení. Úroky z prodlení jsou splatné na účet zhotovitele do 30 dnů od doručení písemné výzvy zhotovitele k zaplacení úroků, která obsahuje zhotovitelem vyúčtované úroky včetně způsobu jejich výpočtu.</w:t>
      </w:r>
    </w:p>
    <w:p w14:paraId="3099E220" w14:textId="77777777" w:rsidR="003B588E" w:rsidRPr="003B588E" w:rsidRDefault="003B588E" w:rsidP="0038332C">
      <w:pPr>
        <w:pStyle w:val="Odstavecseseznamem"/>
        <w:widowControl w:val="0"/>
        <w:numPr>
          <w:ilvl w:val="0"/>
          <w:numId w:val="13"/>
        </w:numPr>
        <w:suppressAutoHyphens w:val="0"/>
        <w:spacing w:line="288" w:lineRule="auto"/>
        <w:ind w:left="425" w:hanging="425"/>
        <w:jc w:val="both"/>
        <w:rPr>
          <w:rFonts w:asciiTheme="minorHAnsi" w:hAnsiTheme="minorHAnsi" w:cstheme="minorHAnsi"/>
          <w:color w:val="000000"/>
          <w:sz w:val="22"/>
          <w:szCs w:val="22"/>
        </w:rPr>
      </w:pPr>
      <w:r w:rsidRPr="003B588E">
        <w:rPr>
          <w:rFonts w:asciiTheme="minorHAnsi" w:hAnsiTheme="minorHAnsi" w:cstheme="minorHAnsi"/>
          <w:sz w:val="22"/>
          <w:szCs w:val="22"/>
        </w:rPr>
        <w:t>Vedle smluvních pokut dle tohoto článku smlouvy má objednatel právo na náhradu škody vzniklé mu v příčinné souvislosti s jednáním, nejednáním či opomenutím zhotovitele, s nímž je spojena smluvní pokuta dle této smlouvy. Smluvní strany se dohodly na vyloučení § 2050 ze svého závazkového vztahu.</w:t>
      </w:r>
    </w:p>
    <w:p w14:paraId="27BCA6FE" w14:textId="77777777" w:rsidR="003B588E" w:rsidRPr="003B588E" w:rsidRDefault="003B588E" w:rsidP="0038332C">
      <w:pPr>
        <w:pStyle w:val="Odstavecseseznamem"/>
        <w:widowControl w:val="0"/>
        <w:numPr>
          <w:ilvl w:val="0"/>
          <w:numId w:val="13"/>
        </w:numPr>
        <w:suppressAutoHyphens w:val="0"/>
        <w:spacing w:line="288" w:lineRule="auto"/>
        <w:ind w:left="425" w:hanging="425"/>
        <w:jc w:val="both"/>
        <w:rPr>
          <w:rFonts w:asciiTheme="minorHAnsi" w:hAnsiTheme="minorHAnsi" w:cstheme="minorHAnsi"/>
          <w:color w:val="000000"/>
          <w:sz w:val="22"/>
          <w:szCs w:val="22"/>
        </w:rPr>
      </w:pPr>
      <w:r w:rsidRPr="003B588E">
        <w:rPr>
          <w:rFonts w:asciiTheme="minorHAnsi" w:hAnsiTheme="minorHAnsi" w:cstheme="minorHAnsi"/>
          <w:sz w:val="22"/>
          <w:szCs w:val="22"/>
        </w:rPr>
        <w:t>Smluvní pokuty jsou splatné na účet objednatele do 30 dnů od doručení písemné výzvy objednatele k zaplacení příslušné smluvní pokuty zhotoviteli.</w:t>
      </w:r>
    </w:p>
    <w:p w14:paraId="351795A0" w14:textId="77777777" w:rsidR="003B588E" w:rsidRPr="003B588E" w:rsidRDefault="003B588E" w:rsidP="0038332C">
      <w:pPr>
        <w:pStyle w:val="Odstavecseseznamem"/>
        <w:widowControl w:val="0"/>
        <w:numPr>
          <w:ilvl w:val="0"/>
          <w:numId w:val="13"/>
        </w:numPr>
        <w:suppressAutoHyphens w:val="0"/>
        <w:spacing w:line="288" w:lineRule="auto"/>
        <w:ind w:left="425" w:hanging="425"/>
        <w:jc w:val="both"/>
        <w:rPr>
          <w:rFonts w:asciiTheme="minorHAnsi" w:hAnsiTheme="minorHAnsi" w:cstheme="minorHAnsi"/>
          <w:color w:val="000000"/>
          <w:sz w:val="22"/>
          <w:szCs w:val="22"/>
        </w:rPr>
      </w:pPr>
      <w:r w:rsidRPr="003B588E">
        <w:rPr>
          <w:rFonts w:asciiTheme="minorHAnsi" w:hAnsiTheme="minorHAnsi" w:cstheme="minorHAnsi"/>
          <w:sz w:val="22"/>
          <w:szCs w:val="22"/>
        </w:rPr>
        <w:t>Smluvní pokuty jsou započitatelné vůči peněžitým závazkům souvisejícím s touto smlouvou. Smluvní pokuty jsou započitatelné i proti nesplatným pohledávkám. Smluvní strany se výslovně dohodly, že pokud není smluvní pokuta uhrazena v daném termínu, bude nárokovaná smluvní pokuta započtena vůči existující pohledávce. Tím nezaniká povinnost smluvní strany, která má zaplatit smluvní pokutu, na uhrazení zbývající výše smluvní pokuty.</w:t>
      </w:r>
    </w:p>
    <w:p w14:paraId="55ACA2D2" w14:textId="77777777" w:rsidR="003B588E" w:rsidRPr="003B588E" w:rsidRDefault="003B588E" w:rsidP="0038332C">
      <w:pPr>
        <w:pStyle w:val="Odstavecseseznamem"/>
        <w:widowControl w:val="0"/>
        <w:numPr>
          <w:ilvl w:val="0"/>
          <w:numId w:val="13"/>
        </w:numPr>
        <w:suppressAutoHyphens w:val="0"/>
        <w:spacing w:line="288" w:lineRule="auto"/>
        <w:ind w:left="425" w:hanging="425"/>
        <w:jc w:val="both"/>
        <w:rPr>
          <w:rFonts w:asciiTheme="minorHAnsi" w:hAnsiTheme="minorHAnsi" w:cstheme="minorHAnsi"/>
          <w:color w:val="000000"/>
          <w:sz w:val="22"/>
          <w:szCs w:val="22"/>
        </w:rPr>
      </w:pPr>
      <w:r w:rsidRPr="003B588E">
        <w:rPr>
          <w:rFonts w:asciiTheme="minorHAnsi" w:hAnsiTheme="minorHAnsi" w:cstheme="minorHAnsi"/>
          <w:sz w:val="22"/>
          <w:szCs w:val="22"/>
        </w:rPr>
        <w:t>Smluvní strany se výslovně dohodly, že zaplacením smluvní pokuty nezaniká nárok na náhradu škody vzniklé porušením povinností zajištěných smluvní pokutou a nárok na nápravu v nejbližším možném termínu. Vedle smluvní pokuty se tak lze souběžně domáhat i náhrady škody v celém rozsahu.</w:t>
      </w:r>
    </w:p>
    <w:p w14:paraId="175CC94B" w14:textId="77777777" w:rsidR="003B588E" w:rsidRPr="003B588E" w:rsidRDefault="003B588E" w:rsidP="0038332C">
      <w:pPr>
        <w:pStyle w:val="Odstavecseseznamem"/>
        <w:widowControl w:val="0"/>
        <w:numPr>
          <w:ilvl w:val="0"/>
          <w:numId w:val="13"/>
        </w:numPr>
        <w:suppressAutoHyphens w:val="0"/>
        <w:spacing w:line="288" w:lineRule="auto"/>
        <w:ind w:left="425" w:hanging="425"/>
        <w:jc w:val="both"/>
        <w:rPr>
          <w:rFonts w:asciiTheme="minorHAnsi" w:hAnsiTheme="minorHAnsi" w:cstheme="minorHAnsi"/>
          <w:color w:val="000000"/>
          <w:sz w:val="22"/>
          <w:szCs w:val="22"/>
        </w:rPr>
      </w:pPr>
      <w:r w:rsidRPr="003B588E">
        <w:rPr>
          <w:rFonts w:asciiTheme="minorHAnsi" w:hAnsiTheme="minorHAnsi" w:cstheme="minorHAnsi"/>
          <w:sz w:val="22"/>
          <w:szCs w:val="22"/>
        </w:rPr>
        <w:t>Zhotovitel se zavazuje uhradit objednateli veškeré platby, smluvní pokuty a škody, které byl objednatel nucen vynaložit z důvodu nedodržení podmínek pravomocných rozhodnutí, pravidel financování projektu, závazných vyjádření orgánů státní správy nebo nedodržení jednotlivých ustanovení této smlouvy na straně zhotovitele.</w:t>
      </w:r>
    </w:p>
    <w:p w14:paraId="37A1E0D6" w14:textId="77777777" w:rsidR="003B588E" w:rsidRPr="003B588E" w:rsidRDefault="003B588E" w:rsidP="0038332C">
      <w:pPr>
        <w:pStyle w:val="Odstavecseseznamem"/>
        <w:widowControl w:val="0"/>
        <w:numPr>
          <w:ilvl w:val="0"/>
          <w:numId w:val="13"/>
        </w:numPr>
        <w:suppressAutoHyphens w:val="0"/>
        <w:spacing w:line="288" w:lineRule="auto"/>
        <w:ind w:left="425" w:hanging="425"/>
        <w:jc w:val="both"/>
        <w:rPr>
          <w:rFonts w:asciiTheme="minorHAnsi" w:hAnsiTheme="minorHAnsi" w:cstheme="minorHAnsi"/>
          <w:color w:val="000000"/>
          <w:sz w:val="22"/>
          <w:szCs w:val="22"/>
        </w:rPr>
      </w:pPr>
      <w:r w:rsidRPr="003B588E">
        <w:rPr>
          <w:rFonts w:asciiTheme="minorHAnsi" w:hAnsiTheme="minorHAnsi" w:cstheme="minorHAnsi"/>
          <w:sz w:val="22"/>
          <w:szCs w:val="22"/>
        </w:rPr>
        <w:t>Pokud závazek provést dílo zanikne řádným ukončením díla, nezaniká nárok na smluvní pokutu, která souvisí s dřívějším porušením povinnosti.</w:t>
      </w:r>
    </w:p>
    <w:p w14:paraId="2F53A040" w14:textId="7286C78A" w:rsidR="003B588E" w:rsidRPr="003B588E" w:rsidRDefault="003B588E" w:rsidP="0038332C">
      <w:pPr>
        <w:pStyle w:val="Odstavecseseznamem"/>
        <w:widowControl w:val="0"/>
        <w:numPr>
          <w:ilvl w:val="0"/>
          <w:numId w:val="13"/>
        </w:numPr>
        <w:suppressAutoHyphens w:val="0"/>
        <w:spacing w:line="288" w:lineRule="auto"/>
        <w:ind w:left="425" w:hanging="425"/>
        <w:jc w:val="both"/>
        <w:rPr>
          <w:rFonts w:asciiTheme="minorHAnsi" w:hAnsiTheme="minorHAnsi" w:cstheme="minorHAnsi"/>
          <w:color w:val="000000"/>
          <w:sz w:val="22"/>
          <w:szCs w:val="22"/>
        </w:rPr>
      </w:pPr>
      <w:r w:rsidRPr="003B588E">
        <w:rPr>
          <w:rFonts w:asciiTheme="minorHAnsi" w:hAnsiTheme="minorHAnsi" w:cstheme="minorHAnsi"/>
          <w:sz w:val="22"/>
          <w:szCs w:val="22"/>
        </w:rPr>
        <w:t>Jestliže zhotovitel neprovede a nepředá dílo ve smluveném termínu, objednatel je oprávněn pověřit dokončením díla jiný subjekt, a takto vzniklé finanční náklady se zhotovitel zavazuje objednateli neprodleně uhradit.</w:t>
      </w:r>
    </w:p>
    <w:p w14:paraId="3186693A" w14:textId="77777777" w:rsidR="00123B14" w:rsidRPr="0064154B" w:rsidRDefault="00123B14" w:rsidP="00F4776B">
      <w:pPr>
        <w:pStyle w:val="Odstavecseseznamem"/>
        <w:widowControl w:val="0"/>
        <w:suppressAutoHyphens w:val="0"/>
        <w:spacing w:line="288" w:lineRule="auto"/>
        <w:ind w:left="425"/>
        <w:jc w:val="both"/>
        <w:rPr>
          <w:rFonts w:asciiTheme="minorHAnsi" w:hAnsiTheme="minorHAnsi" w:cstheme="minorHAnsi"/>
          <w:color w:val="000000"/>
          <w:sz w:val="22"/>
          <w:szCs w:val="22"/>
        </w:rPr>
      </w:pPr>
    </w:p>
    <w:p w14:paraId="0C7FB3A9" w14:textId="77777777" w:rsidR="004D6E48" w:rsidRPr="0064154B" w:rsidRDefault="004D6E48" w:rsidP="00F4776B">
      <w:pPr>
        <w:pStyle w:val="Nadpis2"/>
        <w:keepNext w:val="0"/>
        <w:widowControl w:val="0"/>
        <w:numPr>
          <w:ilvl w:val="0"/>
          <w:numId w:val="0"/>
        </w:numPr>
        <w:tabs>
          <w:tab w:val="num" w:pos="284"/>
        </w:tabs>
        <w:spacing w:before="0" w:line="288" w:lineRule="auto"/>
        <w:jc w:val="center"/>
        <w:rPr>
          <w:rFonts w:asciiTheme="minorHAnsi" w:hAnsiTheme="minorHAnsi" w:cstheme="minorHAnsi"/>
          <w:color w:val="000000"/>
          <w:sz w:val="22"/>
          <w:szCs w:val="22"/>
        </w:rPr>
      </w:pPr>
      <w:r w:rsidRPr="0064154B">
        <w:rPr>
          <w:rFonts w:asciiTheme="minorHAnsi" w:hAnsiTheme="minorHAnsi" w:cstheme="minorHAnsi"/>
          <w:color w:val="000000"/>
          <w:sz w:val="22"/>
          <w:szCs w:val="22"/>
        </w:rPr>
        <w:t>čl. IX.</w:t>
      </w:r>
    </w:p>
    <w:p w14:paraId="1A1C08DA" w14:textId="2197556E" w:rsidR="004D6E48" w:rsidRPr="0064154B" w:rsidRDefault="00844347" w:rsidP="00E17708">
      <w:pPr>
        <w:pStyle w:val="Nadpis3"/>
        <w:keepNext w:val="0"/>
        <w:widowControl w:val="0"/>
        <w:shd w:val="clear" w:color="auto" w:fill="DBE5F1" w:themeFill="accent1" w:themeFillTint="33"/>
        <w:spacing w:line="288" w:lineRule="auto"/>
        <w:jc w:val="center"/>
        <w:rPr>
          <w:rFonts w:asciiTheme="minorHAnsi" w:hAnsiTheme="minorHAnsi" w:cstheme="minorHAnsi"/>
          <w:b/>
          <w:i w:val="0"/>
          <w:sz w:val="22"/>
          <w:szCs w:val="22"/>
        </w:rPr>
      </w:pPr>
      <w:r>
        <w:rPr>
          <w:rFonts w:asciiTheme="minorHAnsi" w:hAnsiTheme="minorHAnsi" w:cstheme="minorHAnsi"/>
          <w:b/>
          <w:i w:val="0"/>
          <w:sz w:val="22"/>
          <w:szCs w:val="22"/>
        </w:rPr>
        <w:t>Ukončení smluvního vztahu</w:t>
      </w:r>
    </w:p>
    <w:p w14:paraId="07D9E6DC" w14:textId="77777777" w:rsidR="00844347" w:rsidRDefault="00844347" w:rsidP="0038332C">
      <w:pPr>
        <w:pStyle w:val="Zkladntextodsazen-slo"/>
        <w:widowControl w:val="0"/>
        <w:numPr>
          <w:ilvl w:val="6"/>
          <w:numId w:val="26"/>
        </w:numPr>
        <w:spacing w:line="288" w:lineRule="auto"/>
        <w:rPr>
          <w:rFonts w:asciiTheme="minorHAnsi" w:hAnsiTheme="minorHAnsi" w:cstheme="minorHAnsi"/>
        </w:rPr>
      </w:pPr>
      <w:r w:rsidRPr="00844347">
        <w:rPr>
          <w:rFonts w:asciiTheme="minorHAnsi" w:hAnsiTheme="minorHAnsi" w:cstheme="minorHAnsi"/>
        </w:rPr>
        <w:t>Tuto smlouvu lze ukončit buď dohodou smluvních stran, odstoupením některé smluvní strany anebo výpovědí objednatele.</w:t>
      </w:r>
    </w:p>
    <w:p w14:paraId="6371A88E" w14:textId="77777777" w:rsidR="00844347" w:rsidRDefault="00844347" w:rsidP="0038332C">
      <w:pPr>
        <w:pStyle w:val="Zkladntextodsazen-slo"/>
        <w:widowControl w:val="0"/>
        <w:numPr>
          <w:ilvl w:val="6"/>
          <w:numId w:val="26"/>
        </w:numPr>
        <w:spacing w:line="288" w:lineRule="auto"/>
        <w:ind w:left="357" w:hanging="357"/>
        <w:rPr>
          <w:rFonts w:asciiTheme="minorHAnsi" w:hAnsiTheme="minorHAnsi" w:cstheme="minorHAnsi"/>
        </w:rPr>
      </w:pPr>
      <w:r w:rsidRPr="00844347">
        <w:rPr>
          <w:rFonts w:asciiTheme="minorHAnsi" w:hAnsiTheme="minorHAnsi" w:cstheme="minorHAnsi"/>
        </w:rPr>
        <w:t xml:space="preserve">Dohoda o ukončení smluvního vztahu musí být písemná, jinak je neplatná. </w:t>
      </w:r>
    </w:p>
    <w:p w14:paraId="237BE004" w14:textId="513F4876" w:rsidR="00844347" w:rsidRDefault="00844347" w:rsidP="0038332C">
      <w:pPr>
        <w:pStyle w:val="Zkladntextodsazen-slo"/>
        <w:widowControl w:val="0"/>
        <w:numPr>
          <w:ilvl w:val="6"/>
          <w:numId w:val="26"/>
        </w:numPr>
        <w:spacing w:line="288" w:lineRule="auto"/>
        <w:ind w:left="357" w:hanging="357"/>
        <w:rPr>
          <w:rFonts w:asciiTheme="minorHAnsi" w:hAnsiTheme="minorHAnsi" w:cstheme="minorHAnsi"/>
        </w:rPr>
      </w:pPr>
      <w:r w:rsidRPr="00844347">
        <w:rPr>
          <w:rFonts w:asciiTheme="minorHAnsi" w:hAnsiTheme="minorHAnsi" w:cstheme="minorHAnsi"/>
        </w:rPr>
        <w:t xml:space="preserve">Objednatel má právo od smlouvy odstoupit v případě podstatného porušení smlouvy zhotovitelem, pokud je konkrétní porušení povinnosti zhotovitelem jako podstatné sjednané v této smlouvě nebo v případě splnění zákonných podmínek podstatného porušení smlouvy ve smyslu </w:t>
      </w:r>
      <w:proofErr w:type="spellStart"/>
      <w:r w:rsidRPr="00844347">
        <w:rPr>
          <w:rFonts w:asciiTheme="minorHAnsi" w:hAnsiTheme="minorHAnsi" w:cstheme="minorHAnsi"/>
        </w:rPr>
        <w:t>ust</w:t>
      </w:r>
      <w:proofErr w:type="spellEnd"/>
      <w:r w:rsidRPr="00844347">
        <w:rPr>
          <w:rFonts w:asciiTheme="minorHAnsi" w:hAnsiTheme="minorHAnsi" w:cstheme="minorHAnsi"/>
        </w:rPr>
        <w:t>. § 2002 odst.</w:t>
      </w:r>
      <w:r w:rsidR="00BC4676">
        <w:rPr>
          <w:rFonts w:asciiTheme="minorHAnsi" w:hAnsiTheme="minorHAnsi" w:cstheme="minorHAnsi"/>
        </w:rPr>
        <w:t> </w:t>
      </w:r>
      <w:r w:rsidRPr="00844347">
        <w:rPr>
          <w:rFonts w:asciiTheme="minorHAnsi" w:hAnsiTheme="minorHAnsi" w:cstheme="minorHAnsi"/>
        </w:rPr>
        <w:t>1 Občanského zákoníku.</w:t>
      </w:r>
    </w:p>
    <w:p w14:paraId="3D2DE4FD" w14:textId="77777777" w:rsidR="00844347" w:rsidRDefault="00844347" w:rsidP="0038332C">
      <w:pPr>
        <w:pStyle w:val="Zkladntextodsazen-slo"/>
        <w:widowControl w:val="0"/>
        <w:numPr>
          <w:ilvl w:val="6"/>
          <w:numId w:val="26"/>
        </w:numPr>
        <w:spacing w:line="288" w:lineRule="auto"/>
        <w:ind w:left="357" w:hanging="357"/>
        <w:rPr>
          <w:rFonts w:asciiTheme="minorHAnsi" w:hAnsiTheme="minorHAnsi" w:cstheme="minorHAnsi"/>
        </w:rPr>
      </w:pPr>
      <w:r w:rsidRPr="00844347">
        <w:rPr>
          <w:rFonts w:asciiTheme="minorHAnsi" w:hAnsiTheme="minorHAnsi" w:cstheme="minorHAnsi"/>
        </w:rPr>
        <w:t>Zjistí-li objednatel, že zhotovitel provádí dílo v rozporu se svými povinnostmi, je objednatel oprávněn dožadovat se toho, aby zhotovitel odstranil nedostatky vzniklé vadným plněním a dílo prováděl řádným způsobem. Jestliže zhotovitel díla tak neučiní v přiměřené lhůtě mu k tomuto účelu poskytnuté objednatelem a postup zhotovitele by vedl nepochybně k podstatnému porušení smlouvy, je objednatel oprávněn od smlouvy odstoupit.</w:t>
      </w:r>
    </w:p>
    <w:p w14:paraId="54CAB312" w14:textId="77777777" w:rsidR="00844347" w:rsidRDefault="00844347" w:rsidP="0038332C">
      <w:pPr>
        <w:pStyle w:val="Zkladntextodsazen-slo"/>
        <w:widowControl w:val="0"/>
        <w:numPr>
          <w:ilvl w:val="6"/>
          <w:numId w:val="26"/>
        </w:numPr>
        <w:spacing w:line="288" w:lineRule="auto"/>
        <w:ind w:left="357" w:hanging="357"/>
        <w:rPr>
          <w:rFonts w:asciiTheme="minorHAnsi" w:hAnsiTheme="minorHAnsi" w:cstheme="minorHAnsi"/>
        </w:rPr>
      </w:pPr>
      <w:r w:rsidRPr="00844347">
        <w:rPr>
          <w:rFonts w:asciiTheme="minorHAnsi" w:hAnsiTheme="minorHAnsi" w:cstheme="minorHAnsi"/>
        </w:rPr>
        <w:t xml:space="preserve">Smluvní strany se dohodly, že za podstatné porušení smlouvy ze strany zhotovitele považují </w:t>
      </w:r>
      <w:r w:rsidRPr="00844347">
        <w:rPr>
          <w:rFonts w:asciiTheme="minorHAnsi" w:hAnsiTheme="minorHAnsi" w:cstheme="minorHAnsi"/>
        </w:rPr>
        <w:lastRenderedPageBreak/>
        <w:t>zejména:</w:t>
      </w:r>
    </w:p>
    <w:p w14:paraId="26151902" w14:textId="77777777" w:rsidR="00844347" w:rsidRPr="00844347" w:rsidRDefault="00844347" w:rsidP="0038332C">
      <w:pPr>
        <w:pStyle w:val="Odstavecseseznamem"/>
        <w:numPr>
          <w:ilvl w:val="0"/>
          <w:numId w:val="27"/>
        </w:numPr>
        <w:tabs>
          <w:tab w:val="num" w:pos="851"/>
        </w:tabs>
        <w:suppressAutoHyphens w:val="0"/>
        <w:ind w:left="851" w:hanging="284"/>
        <w:jc w:val="both"/>
        <w:rPr>
          <w:rFonts w:asciiTheme="minorHAnsi" w:hAnsiTheme="minorHAnsi" w:cstheme="minorHAnsi"/>
          <w:sz w:val="22"/>
          <w:szCs w:val="22"/>
        </w:rPr>
      </w:pPr>
      <w:r w:rsidRPr="00844347">
        <w:rPr>
          <w:rFonts w:asciiTheme="minorHAnsi" w:hAnsiTheme="minorHAnsi" w:cstheme="minorHAnsi"/>
          <w:sz w:val="22"/>
          <w:szCs w:val="22"/>
        </w:rPr>
        <w:t>prodlení zhotovitele se splněním termínu dokončení a předání kompletně dokončeného díla delší než 30 dnů,</w:t>
      </w:r>
    </w:p>
    <w:p w14:paraId="325DC109" w14:textId="77777777" w:rsidR="00844347" w:rsidRPr="00844347" w:rsidRDefault="00844347" w:rsidP="0038332C">
      <w:pPr>
        <w:pStyle w:val="Odstavecseseznamem"/>
        <w:numPr>
          <w:ilvl w:val="0"/>
          <w:numId w:val="27"/>
        </w:numPr>
        <w:tabs>
          <w:tab w:val="num" w:pos="851"/>
        </w:tabs>
        <w:suppressAutoHyphens w:val="0"/>
        <w:ind w:left="851" w:hanging="284"/>
        <w:jc w:val="both"/>
        <w:rPr>
          <w:rFonts w:asciiTheme="minorHAnsi" w:hAnsiTheme="minorHAnsi" w:cstheme="minorHAnsi"/>
          <w:sz w:val="22"/>
          <w:szCs w:val="22"/>
        </w:rPr>
      </w:pPr>
      <w:r w:rsidRPr="00844347">
        <w:rPr>
          <w:rFonts w:asciiTheme="minorHAnsi" w:hAnsiTheme="minorHAnsi" w:cstheme="minorHAnsi"/>
          <w:sz w:val="22"/>
          <w:szCs w:val="22"/>
        </w:rPr>
        <w:t>provádění prací zhotovitelem v rozporu s touto smlouvou, právními předpisy či platnými normami a pokyny objednatele,</w:t>
      </w:r>
    </w:p>
    <w:p w14:paraId="411FE615" w14:textId="77777777" w:rsidR="00844347" w:rsidRPr="00844347" w:rsidRDefault="00844347" w:rsidP="0038332C">
      <w:pPr>
        <w:pStyle w:val="Odstavecseseznamem"/>
        <w:numPr>
          <w:ilvl w:val="0"/>
          <w:numId w:val="27"/>
        </w:numPr>
        <w:tabs>
          <w:tab w:val="num" w:pos="851"/>
        </w:tabs>
        <w:suppressAutoHyphens w:val="0"/>
        <w:ind w:left="851" w:hanging="284"/>
        <w:jc w:val="both"/>
        <w:rPr>
          <w:rFonts w:asciiTheme="minorHAnsi" w:hAnsiTheme="minorHAnsi" w:cstheme="minorHAnsi"/>
          <w:sz w:val="22"/>
          <w:szCs w:val="22"/>
        </w:rPr>
      </w:pPr>
      <w:r w:rsidRPr="00844347">
        <w:rPr>
          <w:rFonts w:asciiTheme="minorHAnsi" w:hAnsiTheme="minorHAnsi" w:cstheme="minorHAnsi"/>
          <w:sz w:val="22"/>
          <w:szCs w:val="22"/>
        </w:rPr>
        <w:t>provádění díla osobami, které nejsou odborně způsobilé a náležitě kvalifikované,</w:t>
      </w:r>
    </w:p>
    <w:p w14:paraId="73FDC34D" w14:textId="77777777" w:rsidR="00844347" w:rsidRDefault="00844347" w:rsidP="0038332C">
      <w:pPr>
        <w:pStyle w:val="Odstavecseseznamem"/>
        <w:numPr>
          <w:ilvl w:val="0"/>
          <w:numId w:val="27"/>
        </w:numPr>
        <w:tabs>
          <w:tab w:val="num" w:pos="851"/>
        </w:tabs>
        <w:suppressAutoHyphens w:val="0"/>
        <w:ind w:left="851" w:hanging="284"/>
        <w:jc w:val="both"/>
        <w:rPr>
          <w:rFonts w:asciiTheme="minorHAnsi" w:hAnsiTheme="minorHAnsi" w:cstheme="minorHAnsi"/>
          <w:sz w:val="22"/>
          <w:szCs w:val="22"/>
        </w:rPr>
      </w:pPr>
      <w:r w:rsidRPr="00844347">
        <w:rPr>
          <w:rFonts w:asciiTheme="minorHAnsi" w:hAnsiTheme="minorHAnsi" w:cstheme="minorHAnsi"/>
          <w:sz w:val="22"/>
          <w:szCs w:val="22"/>
        </w:rPr>
        <w:t>jakékoliv jiné neplnění závazků ve smyslu této smlouvy, pokud zhotovitel neprokáže, že uvedené porušení nezavinil,</w:t>
      </w:r>
    </w:p>
    <w:p w14:paraId="7157F86D" w14:textId="56E261E3" w:rsidR="00844347" w:rsidRDefault="00844347" w:rsidP="0038332C">
      <w:pPr>
        <w:pStyle w:val="Odstavecseseznamem"/>
        <w:numPr>
          <w:ilvl w:val="0"/>
          <w:numId w:val="27"/>
        </w:numPr>
        <w:tabs>
          <w:tab w:val="num" w:pos="851"/>
        </w:tabs>
        <w:suppressAutoHyphens w:val="0"/>
        <w:ind w:left="851" w:hanging="284"/>
        <w:jc w:val="both"/>
        <w:rPr>
          <w:rFonts w:asciiTheme="minorHAnsi" w:hAnsiTheme="minorHAnsi" w:cstheme="minorHAnsi"/>
          <w:sz w:val="22"/>
          <w:szCs w:val="22"/>
        </w:rPr>
      </w:pPr>
      <w:r w:rsidRPr="00844347">
        <w:rPr>
          <w:rFonts w:asciiTheme="minorHAnsi" w:hAnsiTheme="minorHAnsi" w:cstheme="minorHAnsi"/>
          <w:sz w:val="22"/>
          <w:szCs w:val="22"/>
        </w:rPr>
        <w:t>zahájení insolvenčního řízení, ve kterém je zhotovitel v postavení dlužníka</w:t>
      </w:r>
      <w:r>
        <w:rPr>
          <w:rFonts w:asciiTheme="minorHAnsi" w:hAnsiTheme="minorHAnsi" w:cstheme="minorHAnsi"/>
          <w:sz w:val="22"/>
          <w:szCs w:val="22"/>
        </w:rPr>
        <w:t>,</w:t>
      </w:r>
    </w:p>
    <w:p w14:paraId="76066D84" w14:textId="77777777" w:rsidR="00844347" w:rsidRDefault="00844347" w:rsidP="0038332C">
      <w:pPr>
        <w:pStyle w:val="Odstavecseseznamem"/>
        <w:numPr>
          <w:ilvl w:val="0"/>
          <w:numId w:val="27"/>
        </w:numPr>
        <w:tabs>
          <w:tab w:val="num" w:pos="851"/>
        </w:tabs>
        <w:suppressAutoHyphens w:val="0"/>
        <w:ind w:left="851" w:hanging="284"/>
        <w:jc w:val="both"/>
        <w:rPr>
          <w:rFonts w:asciiTheme="minorHAnsi" w:hAnsiTheme="minorHAnsi" w:cstheme="minorHAnsi"/>
          <w:sz w:val="22"/>
          <w:szCs w:val="22"/>
        </w:rPr>
      </w:pPr>
      <w:r w:rsidRPr="00844347">
        <w:rPr>
          <w:rFonts w:asciiTheme="minorHAnsi" w:hAnsiTheme="minorHAnsi" w:cstheme="minorHAnsi"/>
          <w:sz w:val="22"/>
          <w:szCs w:val="22"/>
        </w:rPr>
        <w:t>pokud je zhotovitel v</w:t>
      </w:r>
      <w:r>
        <w:rPr>
          <w:rFonts w:asciiTheme="minorHAnsi" w:hAnsiTheme="minorHAnsi" w:cstheme="minorHAnsi"/>
          <w:sz w:val="22"/>
          <w:szCs w:val="22"/>
        </w:rPr>
        <w:t> </w:t>
      </w:r>
      <w:r w:rsidRPr="00844347">
        <w:rPr>
          <w:rFonts w:asciiTheme="minorHAnsi" w:hAnsiTheme="minorHAnsi" w:cstheme="minorHAnsi"/>
          <w:sz w:val="22"/>
          <w:szCs w:val="22"/>
        </w:rPr>
        <w:t>likvidaci</w:t>
      </w:r>
      <w:r>
        <w:rPr>
          <w:rFonts w:asciiTheme="minorHAnsi" w:hAnsiTheme="minorHAnsi" w:cstheme="minorHAnsi"/>
          <w:sz w:val="22"/>
          <w:szCs w:val="22"/>
        </w:rPr>
        <w:t>,</w:t>
      </w:r>
    </w:p>
    <w:p w14:paraId="16EF43DA" w14:textId="2224BA29" w:rsidR="00844347" w:rsidRPr="00844347" w:rsidRDefault="00844347" w:rsidP="0038332C">
      <w:pPr>
        <w:pStyle w:val="Odstavecseseznamem"/>
        <w:numPr>
          <w:ilvl w:val="0"/>
          <w:numId w:val="27"/>
        </w:numPr>
        <w:tabs>
          <w:tab w:val="num" w:pos="851"/>
        </w:tabs>
        <w:suppressAutoHyphens w:val="0"/>
        <w:ind w:left="851" w:hanging="284"/>
        <w:jc w:val="both"/>
        <w:rPr>
          <w:rFonts w:asciiTheme="minorHAnsi" w:hAnsiTheme="minorHAnsi" w:cstheme="minorHAnsi"/>
          <w:sz w:val="22"/>
          <w:szCs w:val="22"/>
        </w:rPr>
      </w:pPr>
      <w:r w:rsidRPr="00844347">
        <w:rPr>
          <w:rFonts w:asciiTheme="minorHAnsi" w:hAnsiTheme="minorHAnsi" w:cstheme="minorHAnsi"/>
          <w:sz w:val="22"/>
          <w:szCs w:val="22"/>
        </w:rPr>
        <w:t>prodlení objednatele se splněním svých závazků ve smyslu této smlouvy delší než 30 dnů.</w:t>
      </w:r>
    </w:p>
    <w:p w14:paraId="06A95B12" w14:textId="5BC6754E" w:rsidR="00844347" w:rsidRPr="00844347" w:rsidRDefault="00844347" w:rsidP="0038332C">
      <w:pPr>
        <w:pStyle w:val="Zkladntextodsazen-slo"/>
        <w:widowControl w:val="0"/>
        <w:numPr>
          <w:ilvl w:val="6"/>
          <w:numId w:val="26"/>
        </w:numPr>
        <w:spacing w:line="288" w:lineRule="auto"/>
        <w:ind w:left="357" w:hanging="357"/>
        <w:rPr>
          <w:rFonts w:asciiTheme="minorHAnsi" w:hAnsiTheme="minorHAnsi" w:cstheme="minorHAnsi"/>
        </w:rPr>
      </w:pPr>
      <w:r w:rsidRPr="00844347">
        <w:rPr>
          <w:rFonts w:asciiTheme="minorHAnsi" w:hAnsiTheme="minorHAnsi" w:cstheme="minorHAnsi"/>
        </w:rPr>
        <w:t>Za podstatné porušení smluvní povinnosti objednatele se považuje prodlení objednatele s úhradou ceny za plnění o více než 40 dnů, pokud objednatel nezjedná nápravu ani do 10 pracovních dnů od</w:t>
      </w:r>
      <w:r w:rsidR="00896DEF">
        <w:rPr>
          <w:rFonts w:asciiTheme="minorHAnsi" w:hAnsiTheme="minorHAnsi" w:cstheme="minorHAnsi"/>
        </w:rPr>
        <w:t> </w:t>
      </w:r>
      <w:r w:rsidRPr="00844347">
        <w:rPr>
          <w:rFonts w:asciiTheme="minorHAnsi" w:hAnsiTheme="minorHAnsi" w:cstheme="minorHAnsi"/>
        </w:rPr>
        <w:t>doručení písemného oznámení zhotovitele o takovém prodlení se žádostí o jeho nápravu.</w:t>
      </w:r>
    </w:p>
    <w:p w14:paraId="1636AF4C" w14:textId="77777777" w:rsidR="00844347" w:rsidRDefault="00844347" w:rsidP="0038332C">
      <w:pPr>
        <w:pStyle w:val="Zkladntextodsazen-slo"/>
        <w:widowControl w:val="0"/>
        <w:numPr>
          <w:ilvl w:val="6"/>
          <w:numId w:val="26"/>
        </w:numPr>
        <w:spacing w:line="288" w:lineRule="auto"/>
        <w:ind w:left="357" w:hanging="357"/>
        <w:rPr>
          <w:rFonts w:asciiTheme="minorHAnsi" w:hAnsiTheme="minorHAnsi" w:cstheme="minorHAnsi"/>
        </w:rPr>
      </w:pPr>
      <w:r w:rsidRPr="00844347">
        <w:rPr>
          <w:rFonts w:asciiTheme="minorHAnsi" w:hAnsiTheme="minorHAnsi" w:cstheme="minorHAnsi"/>
        </w:rPr>
        <w:t>Odstoupení od smlouvy musí mít písemnou formu a je účinné dnem doručení druhé smluvní straně. V odstoupení musí být dále uveden důvod, pro který strana od smlouvy odstupuje, včetně popisu skutečností, ve kterých je tento důvod spatřován.</w:t>
      </w:r>
    </w:p>
    <w:p w14:paraId="4F1D3162" w14:textId="75BAEE5F" w:rsidR="00844347" w:rsidRPr="00844347" w:rsidRDefault="00844347" w:rsidP="0038332C">
      <w:pPr>
        <w:pStyle w:val="Zkladntextodsazen-slo"/>
        <w:widowControl w:val="0"/>
        <w:numPr>
          <w:ilvl w:val="6"/>
          <w:numId w:val="26"/>
        </w:numPr>
        <w:spacing w:line="288" w:lineRule="auto"/>
        <w:ind w:left="357" w:hanging="357"/>
        <w:rPr>
          <w:rFonts w:asciiTheme="minorHAnsi" w:hAnsiTheme="minorHAnsi" w:cstheme="minorHAnsi"/>
        </w:rPr>
      </w:pPr>
      <w:r w:rsidRPr="00844347">
        <w:rPr>
          <w:rFonts w:asciiTheme="minorHAnsi" w:hAnsiTheme="minorHAnsi" w:cstheme="minorHAnsi"/>
        </w:rPr>
        <w:t>Objednatel je oprávněn vypovědět tuto smlouvu v rozsahu dosud nesplněných závazků smluvních stran, a to ve vztahu k jednotlivým částem díla dle čl. 2 odst. 2. této smlouvy. Výpověď objednatele musí být písemná a je účinná dnem jejího doručení zhotoviteli. Pokud je výpověď objednatele doručena zhotoviteli, není zhotovitel oprávněn zahajovat plnění dosud nezahájených částí díla dle</w:t>
      </w:r>
      <w:r w:rsidR="00896DEF">
        <w:rPr>
          <w:rFonts w:asciiTheme="minorHAnsi" w:hAnsiTheme="minorHAnsi" w:cstheme="minorHAnsi"/>
        </w:rPr>
        <w:t> </w:t>
      </w:r>
      <w:r w:rsidRPr="00844347">
        <w:rPr>
          <w:rFonts w:asciiTheme="minorHAnsi" w:hAnsiTheme="minorHAnsi" w:cstheme="minorHAnsi"/>
        </w:rPr>
        <w:t>této smlouvy. Pokud by zhotovitel zahájil plnění kterékoliv nezahájené části díla dle této smlouvy, nevzniká zhotoviteli právo na zaplacení ceny za tuto část díla dle této smlouvy.</w:t>
      </w:r>
    </w:p>
    <w:p w14:paraId="16EEB459" w14:textId="77777777" w:rsidR="00844347" w:rsidRDefault="00844347" w:rsidP="0038332C">
      <w:pPr>
        <w:pStyle w:val="Zkladntextodsazen-slo"/>
        <w:widowControl w:val="0"/>
        <w:numPr>
          <w:ilvl w:val="6"/>
          <w:numId w:val="26"/>
        </w:numPr>
        <w:spacing w:line="288" w:lineRule="auto"/>
        <w:ind w:left="357" w:hanging="357"/>
        <w:rPr>
          <w:rFonts w:asciiTheme="minorHAnsi" w:hAnsiTheme="minorHAnsi" w:cstheme="minorHAnsi"/>
        </w:rPr>
      </w:pPr>
      <w:r w:rsidRPr="00844347">
        <w:rPr>
          <w:rFonts w:asciiTheme="minorHAnsi" w:hAnsiTheme="minorHAnsi" w:cstheme="minorHAnsi"/>
        </w:rPr>
        <w:t>V případě ukončení smluvního vztahu dohodou, odstoupením nebo výpovědí objednatele jsou povinnosti obou stran následující:</w:t>
      </w:r>
    </w:p>
    <w:p w14:paraId="32940F02" w14:textId="77777777" w:rsidR="00844347" w:rsidRDefault="00844347" w:rsidP="0038332C">
      <w:pPr>
        <w:numPr>
          <w:ilvl w:val="0"/>
          <w:numId w:val="28"/>
        </w:numPr>
        <w:tabs>
          <w:tab w:val="clear" w:pos="0"/>
          <w:tab w:val="num" w:pos="993"/>
        </w:tabs>
        <w:suppressAutoHyphens w:val="0"/>
        <w:ind w:left="993" w:hanging="284"/>
        <w:jc w:val="both"/>
        <w:rPr>
          <w:rFonts w:asciiTheme="minorHAnsi" w:hAnsiTheme="minorHAnsi" w:cstheme="minorHAnsi"/>
          <w:sz w:val="22"/>
          <w:szCs w:val="22"/>
        </w:rPr>
      </w:pPr>
      <w:r>
        <w:rPr>
          <w:rFonts w:asciiTheme="minorHAnsi" w:hAnsiTheme="minorHAnsi" w:cstheme="minorHAnsi"/>
          <w:sz w:val="22"/>
          <w:szCs w:val="22"/>
        </w:rPr>
        <w:t>zhotovitel dokončí rozpracovanou část díla, pokud objednatel neurčí jinak;</w:t>
      </w:r>
    </w:p>
    <w:p w14:paraId="7510875B" w14:textId="3354E776" w:rsidR="00844347" w:rsidRDefault="00844347" w:rsidP="0038332C">
      <w:pPr>
        <w:numPr>
          <w:ilvl w:val="0"/>
          <w:numId w:val="28"/>
        </w:numPr>
        <w:tabs>
          <w:tab w:val="clear" w:pos="0"/>
          <w:tab w:val="num" w:pos="993"/>
        </w:tabs>
        <w:suppressAutoHyphens w:val="0"/>
        <w:ind w:left="993" w:hanging="284"/>
        <w:jc w:val="both"/>
        <w:rPr>
          <w:rFonts w:asciiTheme="minorHAnsi" w:hAnsiTheme="minorHAnsi" w:cstheme="minorHAnsi"/>
          <w:sz w:val="22"/>
          <w:szCs w:val="22"/>
        </w:rPr>
      </w:pPr>
      <w:r>
        <w:rPr>
          <w:rFonts w:asciiTheme="minorHAnsi" w:hAnsiTheme="minorHAnsi" w:cstheme="minorHAnsi"/>
          <w:sz w:val="22"/>
          <w:szCs w:val="22"/>
        </w:rPr>
        <w:t>zhotovitel provede soupis všech jím vykonaných činností a úkonů ke splnění jeho závazků dle</w:t>
      </w:r>
      <w:r w:rsidR="00BC4676">
        <w:rPr>
          <w:rFonts w:asciiTheme="minorHAnsi" w:hAnsiTheme="minorHAnsi" w:cstheme="minorHAnsi"/>
          <w:sz w:val="22"/>
          <w:szCs w:val="22"/>
        </w:rPr>
        <w:t> </w:t>
      </w:r>
      <w:r>
        <w:rPr>
          <w:rFonts w:asciiTheme="minorHAnsi" w:hAnsiTheme="minorHAnsi" w:cstheme="minorHAnsi"/>
          <w:sz w:val="22"/>
          <w:szCs w:val="22"/>
        </w:rPr>
        <w:t>této smlouvy do doby ukončení smlouvy, oceněných stejným způsobem jako byly sjednány ceny za jednotlivé části plnění dle této smlouvy;</w:t>
      </w:r>
    </w:p>
    <w:p w14:paraId="1625AC47" w14:textId="77777777" w:rsidR="00844347" w:rsidRDefault="00844347" w:rsidP="0038332C">
      <w:pPr>
        <w:numPr>
          <w:ilvl w:val="0"/>
          <w:numId w:val="28"/>
        </w:numPr>
        <w:tabs>
          <w:tab w:val="clear" w:pos="0"/>
          <w:tab w:val="num" w:pos="993"/>
        </w:tabs>
        <w:suppressAutoHyphens w:val="0"/>
        <w:ind w:left="993" w:hanging="284"/>
        <w:jc w:val="both"/>
        <w:rPr>
          <w:rFonts w:asciiTheme="minorHAnsi" w:hAnsiTheme="minorHAnsi" w:cstheme="minorHAnsi"/>
          <w:sz w:val="22"/>
          <w:szCs w:val="22"/>
        </w:rPr>
      </w:pPr>
      <w:r>
        <w:rPr>
          <w:rFonts w:asciiTheme="minorHAnsi" w:hAnsiTheme="minorHAnsi" w:cstheme="minorHAnsi"/>
          <w:sz w:val="22"/>
          <w:szCs w:val="22"/>
        </w:rPr>
        <w:t>zhotovitel vyzve objednatele k protokolárnímu předání a převzetí všech plnění dle soupisu na základě protokolu podepsaného smluvními stranami;</w:t>
      </w:r>
    </w:p>
    <w:p w14:paraId="3E4EE58D" w14:textId="77777777" w:rsidR="00844347" w:rsidRDefault="00844347" w:rsidP="0038332C">
      <w:pPr>
        <w:numPr>
          <w:ilvl w:val="0"/>
          <w:numId w:val="28"/>
        </w:numPr>
        <w:tabs>
          <w:tab w:val="clear" w:pos="0"/>
          <w:tab w:val="num" w:pos="993"/>
        </w:tabs>
        <w:suppressAutoHyphens w:val="0"/>
        <w:ind w:left="993" w:hanging="284"/>
        <w:jc w:val="both"/>
        <w:rPr>
          <w:rFonts w:asciiTheme="minorHAnsi" w:hAnsiTheme="minorHAnsi" w:cstheme="minorHAnsi"/>
          <w:sz w:val="22"/>
          <w:szCs w:val="22"/>
        </w:rPr>
      </w:pPr>
      <w:r>
        <w:rPr>
          <w:rFonts w:asciiTheme="minorHAnsi" w:hAnsiTheme="minorHAnsi" w:cstheme="minorHAnsi"/>
          <w:sz w:val="22"/>
          <w:szCs w:val="22"/>
        </w:rPr>
        <w:t>objednatel není povinen soupis převzít, pokud obsahuje nesprávné údaje;</w:t>
      </w:r>
    </w:p>
    <w:p w14:paraId="7A100FB9" w14:textId="6DB45BCA" w:rsidR="00844347" w:rsidRPr="00844347" w:rsidRDefault="00844347" w:rsidP="0038332C">
      <w:pPr>
        <w:numPr>
          <w:ilvl w:val="0"/>
          <w:numId w:val="28"/>
        </w:numPr>
        <w:tabs>
          <w:tab w:val="clear" w:pos="0"/>
          <w:tab w:val="num" w:pos="993"/>
        </w:tabs>
        <w:suppressAutoHyphens w:val="0"/>
        <w:ind w:left="993" w:hanging="284"/>
        <w:jc w:val="both"/>
        <w:rPr>
          <w:rFonts w:asciiTheme="minorHAnsi" w:hAnsiTheme="minorHAnsi" w:cstheme="minorHAnsi"/>
          <w:sz w:val="22"/>
          <w:szCs w:val="22"/>
        </w:rPr>
      </w:pPr>
      <w:r>
        <w:rPr>
          <w:rFonts w:asciiTheme="minorHAnsi" w:hAnsiTheme="minorHAnsi" w:cstheme="minorHAnsi"/>
          <w:sz w:val="22"/>
          <w:szCs w:val="22"/>
        </w:rPr>
        <w:t>zhotovitel provede vyúčtování plnění dle protokolu a vystaví závěrečnou fakturu.</w:t>
      </w:r>
    </w:p>
    <w:p w14:paraId="518F9798" w14:textId="77777777" w:rsidR="00844347" w:rsidRDefault="00844347" w:rsidP="0038332C">
      <w:pPr>
        <w:pStyle w:val="Zkladntextodsazen-slo"/>
        <w:widowControl w:val="0"/>
        <w:numPr>
          <w:ilvl w:val="6"/>
          <w:numId w:val="26"/>
        </w:numPr>
        <w:spacing w:line="288" w:lineRule="auto"/>
        <w:ind w:left="357" w:hanging="357"/>
        <w:rPr>
          <w:rFonts w:asciiTheme="minorHAnsi" w:hAnsiTheme="minorHAnsi" w:cstheme="minorHAnsi"/>
        </w:rPr>
      </w:pPr>
      <w:r w:rsidRPr="00844347">
        <w:rPr>
          <w:rFonts w:asciiTheme="minorHAnsi" w:hAnsiTheme="minorHAnsi" w:cstheme="minorHAnsi"/>
        </w:rPr>
        <w:t>Na zhotovitelem předané a objednatelem převzaté plnění se i po ukončení této smlouvy vztahují ujednání odpovědnosti za vady, smluvní pokuty a náhrady škody za vadné plnění.</w:t>
      </w:r>
    </w:p>
    <w:p w14:paraId="3834D5A0" w14:textId="25FCD2E6" w:rsidR="0064154B" w:rsidRPr="00260535" w:rsidRDefault="00844347" w:rsidP="0038332C">
      <w:pPr>
        <w:pStyle w:val="Zkladntextodsazen-slo"/>
        <w:widowControl w:val="0"/>
        <w:numPr>
          <w:ilvl w:val="6"/>
          <w:numId w:val="26"/>
        </w:numPr>
        <w:spacing w:line="288" w:lineRule="auto"/>
        <w:ind w:left="357" w:hanging="357"/>
        <w:rPr>
          <w:rFonts w:asciiTheme="minorHAnsi" w:hAnsiTheme="minorHAnsi" w:cstheme="minorHAnsi"/>
        </w:rPr>
      </w:pPr>
      <w:r w:rsidRPr="00844347">
        <w:rPr>
          <w:rFonts w:asciiTheme="minorHAnsi" w:hAnsiTheme="minorHAnsi" w:cstheme="minorHAnsi"/>
        </w:rPr>
        <w:t>V případě, že od smlouvy odstoupí zhotovitel, je povinen uhradit objednateli případnou škodu, která by mu odstoupením od smlouvy vznikla.</w:t>
      </w:r>
    </w:p>
    <w:p w14:paraId="0C3229A2" w14:textId="77777777" w:rsidR="00EB2325" w:rsidRPr="0064154B" w:rsidRDefault="00EB2325" w:rsidP="00F4776B">
      <w:pPr>
        <w:pStyle w:val="Zkladntextodsazen-slo"/>
        <w:widowControl w:val="0"/>
        <w:tabs>
          <w:tab w:val="clear" w:pos="1702"/>
          <w:tab w:val="num" w:pos="360"/>
        </w:tabs>
        <w:spacing w:line="288" w:lineRule="auto"/>
        <w:ind w:left="1800" w:firstLine="0"/>
        <w:rPr>
          <w:rFonts w:asciiTheme="minorHAnsi" w:hAnsiTheme="minorHAnsi" w:cstheme="minorHAnsi"/>
        </w:rPr>
      </w:pPr>
    </w:p>
    <w:p w14:paraId="55BAD9F4" w14:textId="77777777" w:rsidR="004D6E48" w:rsidRPr="0064154B" w:rsidRDefault="004D6E48" w:rsidP="00F4776B">
      <w:pPr>
        <w:widowControl w:val="0"/>
        <w:spacing w:line="288" w:lineRule="auto"/>
        <w:jc w:val="center"/>
        <w:rPr>
          <w:rFonts w:asciiTheme="minorHAnsi" w:hAnsiTheme="minorHAnsi" w:cstheme="minorHAnsi"/>
          <w:b/>
          <w:sz w:val="22"/>
          <w:szCs w:val="22"/>
        </w:rPr>
      </w:pPr>
      <w:r w:rsidRPr="0064154B">
        <w:rPr>
          <w:rFonts w:asciiTheme="minorHAnsi" w:hAnsiTheme="minorHAnsi" w:cstheme="minorHAnsi"/>
          <w:b/>
          <w:sz w:val="22"/>
          <w:szCs w:val="22"/>
        </w:rPr>
        <w:t>čl. X.</w:t>
      </w:r>
    </w:p>
    <w:p w14:paraId="7C483DFA" w14:textId="58892152" w:rsidR="004D6E48" w:rsidRPr="0064154B" w:rsidRDefault="00260535" w:rsidP="00F60BAB">
      <w:pPr>
        <w:widowControl w:val="0"/>
        <w:shd w:val="clear" w:color="auto" w:fill="DBE5F1" w:themeFill="accent1" w:themeFillTint="33"/>
        <w:spacing w:line="288" w:lineRule="auto"/>
        <w:jc w:val="center"/>
        <w:rPr>
          <w:rFonts w:asciiTheme="minorHAnsi" w:hAnsiTheme="minorHAnsi" w:cstheme="minorHAnsi"/>
          <w:b/>
          <w:sz w:val="22"/>
          <w:szCs w:val="22"/>
        </w:rPr>
      </w:pPr>
      <w:r>
        <w:rPr>
          <w:rFonts w:asciiTheme="minorHAnsi" w:hAnsiTheme="minorHAnsi" w:cstheme="minorHAnsi"/>
          <w:b/>
          <w:sz w:val="22"/>
          <w:szCs w:val="22"/>
        </w:rPr>
        <w:t>Závěrečná ujednání</w:t>
      </w:r>
    </w:p>
    <w:p w14:paraId="6DF7C77F" w14:textId="77777777" w:rsidR="00260535" w:rsidRPr="00260535" w:rsidRDefault="00260535" w:rsidP="0038332C">
      <w:pPr>
        <w:widowControl w:val="0"/>
        <w:numPr>
          <w:ilvl w:val="6"/>
          <w:numId w:val="14"/>
        </w:numPr>
        <w:suppressAutoHyphens w:val="0"/>
        <w:spacing w:line="288" w:lineRule="auto"/>
        <w:ind w:left="357" w:hanging="357"/>
        <w:jc w:val="both"/>
        <w:rPr>
          <w:rFonts w:asciiTheme="minorHAnsi" w:hAnsiTheme="minorHAnsi" w:cstheme="minorHAnsi"/>
          <w:b/>
          <w:sz w:val="22"/>
          <w:szCs w:val="22"/>
        </w:rPr>
      </w:pPr>
      <w:bookmarkStart w:id="1" w:name="_Ref269818232"/>
      <w:r w:rsidRPr="00260535">
        <w:rPr>
          <w:rFonts w:asciiTheme="minorHAnsi" w:hAnsiTheme="minorHAnsi" w:cstheme="minorHAnsi"/>
          <w:sz w:val="22"/>
          <w:szCs w:val="22"/>
        </w:rPr>
        <w:t>Smluvní strany si ujednávají, že v případě řešení sporných věcí budou přednostně hledat vzájemnou dohodu. Teprve pokud se nedohodnou, obrátí se na příslušný soud.</w:t>
      </w:r>
      <w:bookmarkEnd w:id="1"/>
    </w:p>
    <w:p w14:paraId="2DF6059C" w14:textId="5447AB67" w:rsidR="00260535" w:rsidRDefault="00F441EE" w:rsidP="0038332C">
      <w:pPr>
        <w:widowControl w:val="0"/>
        <w:numPr>
          <w:ilvl w:val="6"/>
          <w:numId w:val="14"/>
        </w:numPr>
        <w:suppressAutoHyphens w:val="0"/>
        <w:spacing w:line="288" w:lineRule="auto"/>
        <w:ind w:left="357" w:hanging="357"/>
        <w:jc w:val="both"/>
        <w:rPr>
          <w:rFonts w:asciiTheme="minorHAnsi" w:hAnsiTheme="minorHAnsi" w:cstheme="minorHAnsi"/>
          <w:b/>
          <w:sz w:val="22"/>
          <w:szCs w:val="22"/>
        </w:rPr>
      </w:pPr>
      <w:r>
        <w:rPr>
          <w:rFonts w:asciiTheme="minorHAnsi" w:hAnsiTheme="minorHAnsi" w:cstheme="minorHAnsi"/>
          <w:sz w:val="22"/>
          <w:szCs w:val="22"/>
        </w:rPr>
        <w:t>Tato smlouva je vyhotovena v jedné elektronické verzi.</w:t>
      </w:r>
    </w:p>
    <w:p w14:paraId="773090CC" w14:textId="78D34FCF" w:rsidR="00260535" w:rsidRDefault="00260535" w:rsidP="0038332C">
      <w:pPr>
        <w:widowControl w:val="0"/>
        <w:numPr>
          <w:ilvl w:val="6"/>
          <w:numId w:val="14"/>
        </w:numPr>
        <w:suppressAutoHyphens w:val="0"/>
        <w:spacing w:line="288" w:lineRule="auto"/>
        <w:ind w:left="357" w:hanging="357"/>
        <w:jc w:val="both"/>
        <w:rPr>
          <w:rFonts w:asciiTheme="minorHAnsi" w:hAnsiTheme="minorHAnsi" w:cstheme="minorHAnsi"/>
          <w:b/>
          <w:sz w:val="22"/>
          <w:szCs w:val="22"/>
        </w:rPr>
      </w:pPr>
      <w:r w:rsidRPr="00260535">
        <w:rPr>
          <w:rFonts w:asciiTheme="minorHAnsi" w:hAnsiTheme="minorHAnsi" w:cstheme="minorHAnsi"/>
          <w:bCs/>
          <w:sz w:val="22"/>
          <w:szCs w:val="22"/>
        </w:rPr>
        <w:t xml:space="preserve">Smlouvu je možno měnit pouze na základě dohody smluvních stran formou písemných číslovaných dodatků </w:t>
      </w:r>
      <w:r w:rsidR="00F441EE">
        <w:rPr>
          <w:rFonts w:asciiTheme="minorHAnsi" w:hAnsiTheme="minorHAnsi" w:cstheme="minorHAnsi"/>
          <w:bCs/>
          <w:sz w:val="22"/>
          <w:szCs w:val="22"/>
        </w:rPr>
        <w:t xml:space="preserve">elektronicky </w:t>
      </w:r>
      <w:r w:rsidRPr="00260535">
        <w:rPr>
          <w:rFonts w:asciiTheme="minorHAnsi" w:hAnsiTheme="minorHAnsi" w:cstheme="minorHAnsi"/>
          <w:bCs/>
          <w:sz w:val="22"/>
          <w:szCs w:val="22"/>
        </w:rPr>
        <w:t>podepsaných oběma smluvními stranami.</w:t>
      </w:r>
    </w:p>
    <w:p w14:paraId="506B0E46" w14:textId="77777777" w:rsidR="00260535" w:rsidRDefault="00260535" w:rsidP="0038332C">
      <w:pPr>
        <w:widowControl w:val="0"/>
        <w:numPr>
          <w:ilvl w:val="6"/>
          <w:numId w:val="14"/>
        </w:numPr>
        <w:suppressAutoHyphens w:val="0"/>
        <w:spacing w:line="288" w:lineRule="auto"/>
        <w:ind w:left="357" w:hanging="357"/>
        <w:jc w:val="both"/>
        <w:rPr>
          <w:rFonts w:asciiTheme="minorHAnsi" w:hAnsiTheme="minorHAnsi" w:cstheme="minorHAnsi"/>
          <w:b/>
          <w:sz w:val="22"/>
          <w:szCs w:val="22"/>
        </w:rPr>
      </w:pPr>
      <w:r w:rsidRPr="00260535">
        <w:rPr>
          <w:rFonts w:asciiTheme="minorHAnsi" w:hAnsiTheme="minorHAnsi" w:cstheme="minorHAnsi"/>
          <w:bCs/>
          <w:sz w:val="22"/>
          <w:szCs w:val="22"/>
        </w:rPr>
        <w:t>Zhotovitel není oprávněn bez souhlasu objednatele postoupit závazky, plynoucí z této smlouvy, třetí osobě.</w:t>
      </w:r>
    </w:p>
    <w:p w14:paraId="147B135E" w14:textId="0D3E4980" w:rsidR="00260535" w:rsidRPr="00260535" w:rsidRDefault="00260535" w:rsidP="0038332C">
      <w:pPr>
        <w:widowControl w:val="0"/>
        <w:numPr>
          <w:ilvl w:val="6"/>
          <w:numId w:val="14"/>
        </w:numPr>
        <w:suppressAutoHyphens w:val="0"/>
        <w:spacing w:line="288" w:lineRule="auto"/>
        <w:ind w:left="357" w:hanging="357"/>
        <w:jc w:val="both"/>
        <w:rPr>
          <w:rFonts w:asciiTheme="minorHAnsi" w:hAnsiTheme="minorHAnsi" w:cstheme="minorHAnsi"/>
          <w:b/>
          <w:sz w:val="22"/>
          <w:szCs w:val="22"/>
        </w:rPr>
      </w:pPr>
      <w:r w:rsidRPr="00260535">
        <w:rPr>
          <w:rFonts w:asciiTheme="minorHAnsi" w:hAnsiTheme="minorHAnsi" w:cstheme="minorHAnsi"/>
          <w:bCs/>
          <w:sz w:val="22"/>
          <w:szCs w:val="22"/>
        </w:rPr>
        <w:lastRenderedPageBreak/>
        <w:t>Smluvní strany prohlašují, že skutečnosti uvedené v této smlouvě nepovažují za obchodní tajemství ve smyslu ustanovení § 504 občanského zákoníku, a udělují svolení k jejich užití a uveřejnění bez</w:t>
      </w:r>
      <w:r w:rsidR="000B1F99">
        <w:rPr>
          <w:rFonts w:asciiTheme="minorHAnsi" w:hAnsiTheme="minorHAnsi" w:cstheme="minorHAnsi"/>
          <w:bCs/>
          <w:sz w:val="22"/>
          <w:szCs w:val="22"/>
        </w:rPr>
        <w:t> </w:t>
      </w:r>
      <w:r w:rsidRPr="00260535">
        <w:rPr>
          <w:rFonts w:asciiTheme="minorHAnsi" w:hAnsiTheme="minorHAnsi" w:cstheme="minorHAnsi"/>
          <w:bCs/>
          <w:sz w:val="22"/>
          <w:szCs w:val="22"/>
        </w:rPr>
        <w:t>stanovení jakýchkoli dalších podmínek. Smluvní strany se dohodly, že celý text smlouvy bude v</w:t>
      </w:r>
      <w:r w:rsidR="000B1F99">
        <w:rPr>
          <w:rFonts w:asciiTheme="minorHAnsi" w:hAnsiTheme="minorHAnsi" w:cstheme="minorHAnsi"/>
          <w:bCs/>
          <w:sz w:val="22"/>
          <w:szCs w:val="22"/>
        </w:rPr>
        <w:t> </w:t>
      </w:r>
      <w:r w:rsidRPr="00260535">
        <w:rPr>
          <w:rFonts w:asciiTheme="minorHAnsi" w:hAnsiTheme="minorHAnsi" w:cstheme="minorHAnsi"/>
          <w:bCs/>
          <w:sz w:val="22"/>
          <w:szCs w:val="22"/>
        </w:rPr>
        <w:t>souladu se zák. č. 340/2015 Sb., o zvláštních podmínkách účinnosti některých smluv, uveřejňování těchto smluv a o registru smluv (zákon o registru smluv), ve znění pozdějších přepisů (dále jen zákon o registru smluv), uveřejněn v registru smluv. Smluvní strany se dále dohodly, že tuto smlouvu zašle k uveřejnění v registru smluv objednatel nejpozději do 30 dnů po uzavření této smlouvy</w:t>
      </w:r>
      <w:r>
        <w:rPr>
          <w:rFonts w:asciiTheme="minorHAnsi" w:hAnsiTheme="minorHAnsi" w:cstheme="minorHAnsi"/>
          <w:bCs/>
          <w:sz w:val="22"/>
          <w:szCs w:val="22"/>
        </w:rPr>
        <w:t>.</w:t>
      </w:r>
    </w:p>
    <w:p w14:paraId="2ED19EBF" w14:textId="77777777" w:rsidR="00260535" w:rsidRDefault="00260535" w:rsidP="0038332C">
      <w:pPr>
        <w:widowControl w:val="0"/>
        <w:numPr>
          <w:ilvl w:val="6"/>
          <w:numId w:val="14"/>
        </w:numPr>
        <w:suppressAutoHyphens w:val="0"/>
        <w:spacing w:line="288" w:lineRule="auto"/>
        <w:ind w:left="357" w:hanging="357"/>
        <w:jc w:val="both"/>
        <w:rPr>
          <w:rFonts w:asciiTheme="minorHAnsi" w:hAnsiTheme="minorHAnsi" w:cstheme="minorHAnsi"/>
          <w:b/>
          <w:sz w:val="22"/>
          <w:szCs w:val="22"/>
        </w:rPr>
      </w:pPr>
      <w:r w:rsidRPr="00260535">
        <w:rPr>
          <w:rFonts w:asciiTheme="minorHAnsi" w:hAnsiTheme="minorHAnsi" w:cstheme="minorHAnsi"/>
          <w:bCs/>
          <w:iCs/>
          <w:sz w:val="22"/>
          <w:szCs w:val="22"/>
        </w:rPr>
        <w:t>Smlouva nabývá platnosti dnem jejího podpisu poslední smluvní stranou, účinnost smlouvy nastává dle zákona o registru smluv dnem jejího uveřejnění v registru smluv.</w:t>
      </w:r>
    </w:p>
    <w:p w14:paraId="52D32A4D" w14:textId="77777777" w:rsidR="00260535" w:rsidRPr="00260535" w:rsidRDefault="00260535" w:rsidP="0038332C">
      <w:pPr>
        <w:widowControl w:val="0"/>
        <w:numPr>
          <w:ilvl w:val="6"/>
          <w:numId w:val="14"/>
        </w:numPr>
        <w:suppressAutoHyphens w:val="0"/>
        <w:spacing w:line="288" w:lineRule="auto"/>
        <w:ind w:left="357" w:hanging="357"/>
        <w:jc w:val="both"/>
        <w:rPr>
          <w:rFonts w:asciiTheme="minorHAnsi" w:hAnsiTheme="minorHAnsi" w:cstheme="minorHAnsi"/>
          <w:b/>
          <w:sz w:val="22"/>
          <w:szCs w:val="22"/>
        </w:rPr>
      </w:pPr>
      <w:r w:rsidRPr="00260535">
        <w:rPr>
          <w:rFonts w:asciiTheme="minorHAnsi" w:hAnsiTheme="minorHAnsi" w:cstheme="minorHAnsi"/>
          <w:sz w:val="22"/>
          <w:szCs w:val="22"/>
        </w:rPr>
        <w:t>Vztahy mezi smluvními stranami výslovně neupravené touto smlouvou se řídí ustanoveními občanského zákoníku a předpisů souvisejících.</w:t>
      </w:r>
    </w:p>
    <w:p w14:paraId="6289B77F" w14:textId="5EA41483" w:rsidR="00260535" w:rsidRPr="00260535" w:rsidRDefault="00260535" w:rsidP="0038332C">
      <w:pPr>
        <w:widowControl w:val="0"/>
        <w:numPr>
          <w:ilvl w:val="6"/>
          <w:numId w:val="14"/>
        </w:numPr>
        <w:suppressAutoHyphens w:val="0"/>
        <w:spacing w:line="288" w:lineRule="auto"/>
        <w:ind w:left="357" w:hanging="357"/>
        <w:jc w:val="both"/>
        <w:rPr>
          <w:rFonts w:asciiTheme="minorHAnsi" w:hAnsiTheme="minorHAnsi" w:cstheme="minorHAnsi"/>
          <w:b/>
          <w:sz w:val="22"/>
          <w:szCs w:val="22"/>
        </w:rPr>
      </w:pPr>
      <w:r w:rsidRPr="00260535">
        <w:rPr>
          <w:rFonts w:asciiTheme="minorHAnsi" w:hAnsiTheme="minorHAnsi" w:cstheme="minorHAnsi"/>
          <w:sz w:val="22"/>
          <w:szCs w:val="22"/>
        </w:rPr>
        <w:t>Nedílnou součástí této smlouvy je příloha:</w:t>
      </w:r>
      <w:r>
        <w:rPr>
          <w:rFonts w:asciiTheme="minorHAnsi" w:hAnsiTheme="minorHAnsi" w:cstheme="minorHAnsi"/>
          <w:sz w:val="22"/>
          <w:szCs w:val="22"/>
        </w:rPr>
        <w:t xml:space="preserve"> </w:t>
      </w:r>
      <w:r w:rsidRPr="00260535">
        <w:rPr>
          <w:rFonts w:asciiTheme="minorHAnsi" w:hAnsiTheme="minorHAnsi" w:cstheme="minorHAnsi"/>
          <w:sz w:val="22"/>
          <w:szCs w:val="22"/>
        </w:rPr>
        <w:t xml:space="preserve">Příloha č. 1 – </w:t>
      </w:r>
      <w:r w:rsidR="00BC4676">
        <w:rPr>
          <w:rFonts w:asciiTheme="minorHAnsi" w:hAnsiTheme="minorHAnsi" w:cstheme="minorHAnsi"/>
          <w:sz w:val="22"/>
          <w:szCs w:val="22"/>
        </w:rPr>
        <w:t>Technická s</w:t>
      </w:r>
      <w:r w:rsidRPr="00260535">
        <w:rPr>
          <w:rFonts w:asciiTheme="minorHAnsi" w:hAnsiTheme="minorHAnsi" w:cstheme="minorHAnsi"/>
          <w:sz w:val="22"/>
          <w:szCs w:val="22"/>
        </w:rPr>
        <w:t xml:space="preserve">pecifikace předmětu </w:t>
      </w:r>
      <w:r w:rsidR="00BC4676">
        <w:rPr>
          <w:rFonts w:asciiTheme="minorHAnsi" w:hAnsiTheme="minorHAnsi" w:cstheme="minorHAnsi"/>
          <w:sz w:val="22"/>
          <w:szCs w:val="22"/>
        </w:rPr>
        <w:t>plnění.</w:t>
      </w:r>
    </w:p>
    <w:p w14:paraId="51C91A06" w14:textId="7C83ACD1" w:rsidR="00260535" w:rsidRPr="00260535" w:rsidRDefault="00260535" w:rsidP="0038332C">
      <w:pPr>
        <w:widowControl w:val="0"/>
        <w:numPr>
          <w:ilvl w:val="6"/>
          <w:numId w:val="14"/>
        </w:numPr>
        <w:suppressAutoHyphens w:val="0"/>
        <w:spacing w:line="288" w:lineRule="auto"/>
        <w:ind w:left="357" w:hanging="357"/>
        <w:jc w:val="both"/>
        <w:rPr>
          <w:rFonts w:asciiTheme="minorHAnsi" w:hAnsiTheme="minorHAnsi" w:cstheme="minorHAnsi"/>
          <w:b/>
          <w:sz w:val="22"/>
          <w:szCs w:val="22"/>
        </w:rPr>
      </w:pPr>
      <w:r w:rsidRPr="00260535">
        <w:rPr>
          <w:rFonts w:asciiTheme="minorHAnsi" w:hAnsiTheme="minorHAnsi" w:cstheme="minorHAnsi"/>
          <w:sz w:val="22"/>
          <w:szCs w:val="22"/>
        </w:rPr>
        <w:t>Smluvní strany prohlašují, že tato smlouva je souhlasným, svobodným a vážným projevem jejich pravé vůle a že ji neuzavřely pod nátlakem za nápadně nevýhodných podmínek, což stvrzují svými podpisy v jejím závěru.</w:t>
      </w:r>
    </w:p>
    <w:p w14:paraId="2AF83BC3" w14:textId="77777777" w:rsidR="00260535" w:rsidRDefault="00260535" w:rsidP="00260535">
      <w:pPr>
        <w:pStyle w:val="Zkladntext2-smlouva"/>
        <w:spacing w:before="0"/>
        <w:ind w:left="426" w:hanging="426"/>
        <w:rPr>
          <w:rFonts w:asciiTheme="minorHAnsi" w:hAnsiTheme="minorHAnsi" w:cstheme="minorHAnsi"/>
          <w:sz w:val="22"/>
          <w:szCs w:val="22"/>
        </w:rPr>
      </w:pPr>
    </w:p>
    <w:p w14:paraId="10196AAE" w14:textId="77777777" w:rsidR="00260535" w:rsidRDefault="00260535" w:rsidP="00260535">
      <w:pPr>
        <w:pStyle w:val="Zkladntext2-smlouva"/>
        <w:spacing w:before="0"/>
        <w:rPr>
          <w:rFonts w:asciiTheme="minorHAnsi" w:hAnsiTheme="minorHAnsi" w:cstheme="minorHAnsi"/>
          <w:sz w:val="22"/>
          <w:szCs w:val="22"/>
        </w:rPr>
      </w:pPr>
    </w:p>
    <w:p w14:paraId="3A1E4996" w14:textId="458F6FA1" w:rsidR="00260535" w:rsidRDefault="00260535" w:rsidP="00260535">
      <w:pPr>
        <w:pStyle w:val="Zkladntext2-smlouva"/>
        <w:spacing w:before="0"/>
        <w:rPr>
          <w:rFonts w:asciiTheme="minorHAnsi" w:hAnsiTheme="minorHAnsi" w:cstheme="minorHAnsi"/>
          <w:sz w:val="22"/>
          <w:szCs w:val="22"/>
        </w:rPr>
      </w:pPr>
      <w:r>
        <w:rPr>
          <w:rFonts w:asciiTheme="minorHAnsi" w:hAnsiTheme="minorHAnsi" w:cstheme="minorHAnsi"/>
          <w:sz w:val="22"/>
          <w:szCs w:val="22"/>
        </w:rPr>
        <w:t xml:space="preserve">Tato smlouva byla schválena Radou města Pelhřimova č. </w:t>
      </w:r>
      <w:r w:rsidRPr="000B1F99">
        <w:rPr>
          <w:rFonts w:asciiTheme="minorHAnsi" w:hAnsiTheme="minorHAnsi" w:cstheme="minorHAnsi"/>
          <w:sz w:val="22"/>
          <w:szCs w:val="22"/>
          <w:highlight w:val="magenta"/>
        </w:rPr>
        <w:t>XX/2025</w:t>
      </w:r>
      <w:r>
        <w:rPr>
          <w:rFonts w:asciiTheme="minorHAnsi" w:hAnsiTheme="minorHAnsi" w:cstheme="minorHAnsi"/>
          <w:sz w:val="22"/>
          <w:szCs w:val="22"/>
        </w:rPr>
        <w:t xml:space="preserve"> dne </w:t>
      </w:r>
      <w:r w:rsidRPr="000B1F99">
        <w:rPr>
          <w:rFonts w:asciiTheme="minorHAnsi" w:hAnsiTheme="minorHAnsi" w:cstheme="minorHAnsi"/>
          <w:sz w:val="22"/>
          <w:szCs w:val="22"/>
          <w:highlight w:val="magenta"/>
        </w:rPr>
        <w:t>XX. XX. 2025</w:t>
      </w:r>
      <w:r>
        <w:rPr>
          <w:rFonts w:asciiTheme="minorHAnsi" w:hAnsiTheme="minorHAnsi" w:cstheme="minorHAnsi"/>
          <w:sz w:val="22"/>
          <w:szCs w:val="22"/>
        </w:rPr>
        <w:t xml:space="preserve"> usnesením č. </w:t>
      </w:r>
      <w:r w:rsidRPr="000B1F99">
        <w:rPr>
          <w:rFonts w:asciiTheme="minorHAnsi" w:hAnsiTheme="minorHAnsi" w:cstheme="minorHAnsi"/>
          <w:sz w:val="22"/>
          <w:szCs w:val="22"/>
          <w:highlight w:val="magenta"/>
        </w:rPr>
        <w:t>XX</w:t>
      </w:r>
      <w:r>
        <w:rPr>
          <w:rFonts w:asciiTheme="minorHAnsi" w:hAnsiTheme="minorHAnsi" w:cstheme="minorHAnsi"/>
          <w:sz w:val="22"/>
          <w:szCs w:val="22"/>
        </w:rPr>
        <w:t>.</w:t>
      </w:r>
    </w:p>
    <w:p w14:paraId="36F9D80F" w14:textId="77777777" w:rsidR="00260535" w:rsidRDefault="00260535" w:rsidP="00260535">
      <w:pPr>
        <w:pStyle w:val="Normlnodsazen"/>
        <w:tabs>
          <w:tab w:val="left" w:pos="5245"/>
        </w:tabs>
        <w:spacing w:before="0"/>
        <w:ind w:left="0"/>
        <w:rPr>
          <w:rFonts w:asciiTheme="minorHAnsi" w:hAnsiTheme="minorHAnsi" w:cstheme="minorHAnsi"/>
          <w:sz w:val="22"/>
          <w:szCs w:val="22"/>
        </w:rPr>
      </w:pPr>
    </w:p>
    <w:p w14:paraId="29E285C0" w14:textId="77777777" w:rsidR="00260535" w:rsidRDefault="00260535" w:rsidP="00260535">
      <w:pPr>
        <w:pStyle w:val="Normlnodsazen"/>
        <w:tabs>
          <w:tab w:val="left" w:pos="5245"/>
        </w:tabs>
        <w:spacing w:before="0"/>
        <w:ind w:left="0"/>
        <w:rPr>
          <w:rFonts w:asciiTheme="minorHAnsi" w:hAnsiTheme="minorHAnsi" w:cstheme="minorHAnsi"/>
          <w:sz w:val="22"/>
          <w:szCs w:val="22"/>
        </w:rPr>
      </w:pPr>
    </w:p>
    <w:p w14:paraId="7231E978" w14:textId="63210B6A" w:rsidR="00260535" w:rsidRDefault="00260535" w:rsidP="00E81B35">
      <w:pPr>
        <w:tabs>
          <w:tab w:val="left" w:pos="4962"/>
        </w:tabs>
        <w:rPr>
          <w:rFonts w:asciiTheme="minorHAnsi" w:hAnsiTheme="minorHAnsi" w:cstheme="minorHAnsi"/>
          <w:sz w:val="22"/>
          <w:szCs w:val="22"/>
        </w:rPr>
      </w:pPr>
      <w:r>
        <w:rPr>
          <w:rFonts w:asciiTheme="minorHAnsi" w:hAnsiTheme="minorHAnsi" w:cstheme="minorHAnsi"/>
          <w:sz w:val="22"/>
          <w:szCs w:val="22"/>
        </w:rPr>
        <w:t xml:space="preserve">V Pelhřimově dne </w:t>
      </w:r>
      <w:r w:rsidRPr="000B1F99">
        <w:rPr>
          <w:rFonts w:asciiTheme="minorHAnsi" w:hAnsiTheme="minorHAnsi" w:cstheme="minorHAnsi"/>
          <w:sz w:val="22"/>
          <w:szCs w:val="22"/>
          <w:highlight w:val="magenta"/>
        </w:rPr>
        <w:t>………………</w:t>
      </w:r>
      <w:r w:rsidR="00E81B35">
        <w:rPr>
          <w:rFonts w:asciiTheme="minorHAnsi" w:hAnsiTheme="minorHAnsi" w:cstheme="minorHAnsi"/>
          <w:sz w:val="22"/>
          <w:szCs w:val="22"/>
        </w:rPr>
        <w:tab/>
      </w:r>
      <w:r>
        <w:rPr>
          <w:rFonts w:asciiTheme="minorHAnsi" w:hAnsiTheme="minorHAnsi" w:cstheme="minorHAnsi"/>
          <w:sz w:val="22"/>
          <w:szCs w:val="22"/>
        </w:rPr>
        <w:t>V </w:t>
      </w:r>
      <w:r w:rsidRPr="007C4DA4">
        <w:rPr>
          <w:rFonts w:asciiTheme="minorHAnsi" w:hAnsiTheme="minorHAnsi" w:cstheme="minorHAnsi"/>
          <w:sz w:val="22"/>
          <w:szCs w:val="22"/>
          <w:highlight w:val="yellow"/>
        </w:rPr>
        <w:t>………………………………</w:t>
      </w:r>
      <w:r>
        <w:rPr>
          <w:rFonts w:asciiTheme="minorHAnsi" w:hAnsiTheme="minorHAnsi" w:cstheme="minorHAnsi"/>
          <w:sz w:val="22"/>
          <w:szCs w:val="22"/>
        </w:rPr>
        <w:t xml:space="preserve"> dne</w:t>
      </w:r>
      <w:r w:rsidRPr="007C4DA4">
        <w:rPr>
          <w:rFonts w:asciiTheme="minorHAnsi" w:hAnsiTheme="minorHAnsi" w:cstheme="minorHAnsi"/>
          <w:sz w:val="22"/>
          <w:szCs w:val="22"/>
          <w:highlight w:val="yellow"/>
        </w:rPr>
        <w:t>………………</w:t>
      </w:r>
    </w:p>
    <w:p w14:paraId="7FD68ECF" w14:textId="77777777" w:rsidR="00260535" w:rsidRDefault="00260535" w:rsidP="00260535">
      <w:pPr>
        <w:tabs>
          <w:tab w:val="left" w:pos="6660"/>
        </w:tabs>
        <w:ind w:left="360"/>
        <w:rPr>
          <w:rFonts w:asciiTheme="minorHAnsi" w:hAnsiTheme="minorHAnsi" w:cstheme="minorHAnsi"/>
          <w:sz w:val="22"/>
          <w:szCs w:val="22"/>
        </w:rPr>
      </w:pPr>
    </w:p>
    <w:p w14:paraId="6531A2E4" w14:textId="77777777" w:rsidR="00260535" w:rsidRPr="00260535" w:rsidRDefault="00260535" w:rsidP="00E81B35">
      <w:pPr>
        <w:tabs>
          <w:tab w:val="left" w:pos="4962"/>
        </w:tabs>
        <w:rPr>
          <w:rFonts w:asciiTheme="minorHAnsi" w:hAnsiTheme="minorHAnsi" w:cstheme="minorHAnsi"/>
          <w:b/>
          <w:bCs/>
          <w:sz w:val="22"/>
          <w:szCs w:val="22"/>
        </w:rPr>
      </w:pPr>
      <w:r w:rsidRPr="00260535">
        <w:rPr>
          <w:rFonts w:asciiTheme="minorHAnsi" w:hAnsiTheme="minorHAnsi" w:cstheme="minorHAnsi"/>
          <w:b/>
          <w:bCs/>
          <w:sz w:val="22"/>
          <w:szCs w:val="22"/>
        </w:rPr>
        <w:t>Za objednatele:</w:t>
      </w:r>
      <w:r w:rsidRPr="00260535">
        <w:rPr>
          <w:rFonts w:asciiTheme="minorHAnsi" w:hAnsiTheme="minorHAnsi" w:cstheme="minorHAnsi"/>
          <w:b/>
          <w:bCs/>
          <w:sz w:val="22"/>
          <w:szCs w:val="22"/>
        </w:rPr>
        <w:tab/>
        <w:t>Za zhotovitele:</w:t>
      </w:r>
    </w:p>
    <w:p w14:paraId="3C43033C" w14:textId="77777777" w:rsidR="00260535" w:rsidRDefault="00260535" w:rsidP="00260535">
      <w:pPr>
        <w:tabs>
          <w:tab w:val="left" w:pos="6300"/>
        </w:tabs>
        <w:rPr>
          <w:rFonts w:asciiTheme="minorHAnsi" w:hAnsiTheme="minorHAnsi" w:cstheme="minorHAnsi"/>
          <w:sz w:val="22"/>
          <w:szCs w:val="22"/>
        </w:rPr>
      </w:pPr>
    </w:p>
    <w:p w14:paraId="34B69C12" w14:textId="77777777" w:rsidR="00A93C53" w:rsidRPr="0064154B" w:rsidRDefault="00A93C53" w:rsidP="00A93C53">
      <w:pPr>
        <w:keepNext/>
        <w:keepLines/>
        <w:tabs>
          <w:tab w:val="left" w:pos="0"/>
          <w:tab w:val="left" w:pos="4990"/>
        </w:tabs>
        <w:spacing w:line="288" w:lineRule="auto"/>
        <w:jc w:val="both"/>
        <w:rPr>
          <w:rFonts w:asciiTheme="minorHAnsi" w:hAnsiTheme="minorHAnsi" w:cstheme="minorHAnsi"/>
          <w:b/>
          <w:sz w:val="22"/>
          <w:szCs w:val="22"/>
        </w:rPr>
      </w:pPr>
    </w:p>
    <w:p w14:paraId="5002AA69" w14:textId="77777777" w:rsidR="00F210F5" w:rsidRDefault="00F210F5" w:rsidP="00F4776B">
      <w:pPr>
        <w:pStyle w:val="Zkladntextodsazen-slo"/>
        <w:widowControl w:val="0"/>
        <w:tabs>
          <w:tab w:val="clear" w:pos="1702"/>
        </w:tabs>
        <w:spacing w:line="288" w:lineRule="auto"/>
        <w:ind w:left="0" w:firstLine="0"/>
        <w:rPr>
          <w:rFonts w:asciiTheme="minorHAnsi" w:hAnsiTheme="minorHAnsi" w:cstheme="minorHAnsi"/>
          <w:b/>
        </w:rPr>
      </w:pPr>
    </w:p>
    <w:p w14:paraId="77DA8518" w14:textId="77777777" w:rsidR="00260535" w:rsidRPr="0064154B" w:rsidRDefault="00260535" w:rsidP="00F4776B">
      <w:pPr>
        <w:pStyle w:val="Zkladntextodsazen-slo"/>
        <w:widowControl w:val="0"/>
        <w:tabs>
          <w:tab w:val="clear" w:pos="1702"/>
        </w:tabs>
        <w:spacing w:line="288" w:lineRule="auto"/>
        <w:ind w:left="0" w:firstLine="0"/>
        <w:rPr>
          <w:rFonts w:asciiTheme="minorHAnsi" w:hAnsiTheme="minorHAnsi" w:cstheme="minorHAnsi"/>
          <w:b/>
        </w:rPr>
      </w:pPr>
    </w:p>
    <w:p w14:paraId="3E505811" w14:textId="0320ABA2" w:rsidR="00B4673D" w:rsidRPr="0064154B" w:rsidRDefault="00B4673D" w:rsidP="00B4673D">
      <w:pPr>
        <w:keepNext/>
        <w:keepLines/>
        <w:tabs>
          <w:tab w:val="left" w:pos="0"/>
          <w:tab w:val="left" w:pos="4990"/>
        </w:tabs>
        <w:spacing w:line="288" w:lineRule="auto"/>
        <w:jc w:val="both"/>
        <w:rPr>
          <w:rFonts w:asciiTheme="minorHAnsi" w:hAnsiTheme="minorHAnsi" w:cstheme="minorHAnsi"/>
          <w:b/>
          <w:sz w:val="22"/>
          <w:szCs w:val="22"/>
        </w:rPr>
      </w:pPr>
      <w:r w:rsidRPr="0064154B">
        <w:rPr>
          <w:rFonts w:asciiTheme="minorHAnsi" w:hAnsiTheme="minorHAnsi" w:cstheme="minorHAnsi"/>
          <w:b/>
          <w:sz w:val="22"/>
          <w:szCs w:val="22"/>
        </w:rPr>
        <w:t>………………………………….</w:t>
      </w:r>
      <w:r>
        <w:rPr>
          <w:rFonts w:asciiTheme="minorHAnsi" w:hAnsiTheme="minorHAnsi" w:cstheme="minorHAnsi"/>
          <w:b/>
          <w:sz w:val="22"/>
          <w:szCs w:val="22"/>
        </w:rPr>
        <w:tab/>
      </w:r>
      <w:r w:rsidRPr="0064154B">
        <w:rPr>
          <w:rFonts w:asciiTheme="minorHAnsi" w:hAnsiTheme="minorHAnsi" w:cstheme="minorHAnsi"/>
          <w:b/>
          <w:sz w:val="22"/>
          <w:szCs w:val="22"/>
        </w:rPr>
        <w:t>………………………………….</w:t>
      </w:r>
    </w:p>
    <w:p w14:paraId="50666613" w14:textId="540016EE" w:rsidR="00A93C53" w:rsidRPr="00B4673D" w:rsidRDefault="00C75009" w:rsidP="00A93C53">
      <w:pPr>
        <w:keepNext/>
        <w:keepLines/>
        <w:tabs>
          <w:tab w:val="left" w:pos="0"/>
          <w:tab w:val="left" w:pos="4990"/>
        </w:tabs>
        <w:spacing w:line="288" w:lineRule="auto"/>
        <w:jc w:val="both"/>
        <w:rPr>
          <w:rFonts w:asciiTheme="minorHAnsi" w:hAnsiTheme="minorHAnsi" w:cstheme="minorHAnsi"/>
          <w:sz w:val="22"/>
          <w:szCs w:val="22"/>
        </w:rPr>
      </w:pPr>
      <w:r w:rsidRPr="00B4673D">
        <w:rPr>
          <w:rFonts w:asciiTheme="minorHAnsi" w:hAnsiTheme="minorHAnsi" w:cstheme="minorHAnsi"/>
          <w:sz w:val="22"/>
          <w:szCs w:val="22"/>
        </w:rPr>
        <w:t>Ladislav Med</w:t>
      </w:r>
      <w:r w:rsidR="00A93C53" w:rsidRPr="00B4673D">
        <w:rPr>
          <w:rFonts w:asciiTheme="minorHAnsi" w:hAnsiTheme="minorHAnsi" w:cstheme="minorHAnsi"/>
          <w:sz w:val="22"/>
          <w:szCs w:val="22"/>
        </w:rPr>
        <w:t xml:space="preserve"> </w:t>
      </w:r>
      <w:r w:rsidR="00A93C53" w:rsidRPr="00B4673D">
        <w:rPr>
          <w:rFonts w:asciiTheme="minorHAnsi" w:hAnsiTheme="minorHAnsi" w:cstheme="minorHAnsi"/>
          <w:sz w:val="22"/>
          <w:szCs w:val="22"/>
        </w:rPr>
        <w:tab/>
        <w:t xml:space="preserve"> </w:t>
      </w:r>
      <w:r w:rsidR="00260535" w:rsidRPr="000B1F99">
        <w:rPr>
          <w:rFonts w:asciiTheme="minorHAnsi" w:hAnsiTheme="minorHAnsi" w:cstheme="minorHAnsi"/>
          <w:sz w:val="22"/>
          <w:szCs w:val="22"/>
          <w:highlight w:val="yellow"/>
        </w:rPr>
        <w:t>Jméno a příjmení</w:t>
      </w:r>
    </w:p>
    <w:p w14:paraId="0366C637" w14:textId="790D499D" w:rsidR="00A93C53" w:rsidRPr="0064154B" w:rsidRDefault="00A93C53" w:rsidP="00A93C53">
      <w:pPr>
        <w:keepNext/>
        <w:keepLines/>
        <w:numPr>
          <w:ilvl w:val="12"/>
          <w:numId w:val="0"/>
        </w:numPr>
        <w:spacing w:line="288" w:lineRule="auto"/>
        <w:ind w:left="2340" w:hanging="2340"/>
        <w:jc w:val="both"/>
        <w:rPr>
          <w:rFonts w:asciiTheme="minorHAnsi" w:hAnsiTheme="minorHAnsi" w:cstheme="minorHAnsi"/>
          <w:sz w:val="22"/>
          <w:szCs w:val="22"/>
        </w:rPr>
      </w:pPr>
      <w:r w:rsidRPr="0064154B">
        <w:rPr>
          <w:rFonts w:asciiTheme="minorHAnsi" w:hAnsiTheme="minorHAnsi" w:cstheme="minorHAnsi"/>
          <w:sz w:val="22"/>
          <w:szCs w:val="22"/>
        </w:rPr>
        <w:t xml:space="preserve">starosta </w:t>
      </w:r>
      <w:proofErr w:type="gramStart"/>
      <w:r w:rsidRPr="0064154B">
        <w:rPr>
          <w:rFonts w:asciiTheme="minorHAnsi" w:hAnsiTheme="minorHAnsi" w:cstheme="minorHAnsi"/>
          <w:sz w:val="22"/>
          <w:szCs w:val="22"/>
        </w:rPr>
        <w:t xml:space="preserve">města </w:t>
      </w:r>
      <w:r w:rsidR="003A7B92">
        <w:rPr>
          <w:rFonts w:asciiTheme="minorHAnsi" w:hAnsiTheme="minorHAnsi" w:cstheme="minorHAnsi"/>
          <w:sz w:val="22"/>
          <w:szCs w:val="22"/>
        </w:rPr>
        <w:t xml:space="preserve"> </w:t>
      </w:r>
      <w:r w:rsidRPr="0064154B">
        <w:rPr>
          <w:rFonts w:asciiTheme="minorHAnsi" w:hAnsiTheme="minorHAnsi" w:cstheme="minorHAnsi"/>
          <w:sz w:val="22"/>
          <w:szCs w:val="22"/>
        </w:rPr>
        <w:tab/>
      </w:r>
      <w:proofErr w:type="gramEnd"/>
      <w:r w:rsidRPr="0064154B">
        <w:rPr>
          <w:rFonts w:asciiTheme="minorHAnsi" w:hAnsiTheme="minorHAnsi" w:cstheme="minorHAnsi"/>
          <w:sz w:val="22"/>
          <w:szCs w:val="22"/>
        </w:rPr>
        <w:tab/>
      </w:r>
      <w:r w:rsidRPr="0064154B">
        <w:rPr>
          <w:rFonts w:asciiTheme="minorHAnsi" w:hAnsiTheme="minorHAnsi" w:cstheme="minorHAnsi"/>
          <w:sz w:val="22"/>
          <w:szCs w:val="22"/>
        </w:rPr>
        <w:tab/>
      </w:r>
      <w:r w:rsidRPr="0064154B">
        <w:rPr>
          <w:rFonts w:asciiTheme="minorHAnsi" w:hAnsiTheme="minorHAnsi" w:cstheme="minorHAnsi"/>
          <w:sz w:val="22"/>
          <w:szCs w:val="22"/>
        </w:rPr>
        <w:tab/>
      </w:r>
      <w:r w:rsidRPr="0064154B">
        <w:rPr>
          <w:rFonts w:asciiTheme="minorHAnsi" w:hAnsiTheme="minorHAnsi" w:cstheme="minorHAnsi"/>
          <w:sz w:val="22"/>
          <w:szCs w:val="22"/>
        </w:rPr>
        <w:tab/>
      </w:r>
      <w:r w:rsidR="00B4673D">
        <w:rPr>
          <w:rFonts w:asciiTheme="minorHAnsi" w:hAnsiTheme="minorHAnsi" w:cstheme="minorHAnsi"/>
          <w:sz w:val="22"/>
          <w:szCs w:val="22"/>
        </w:rPr>
        <w:t xml:space="preserve">  </w:t>
      </w:r>
      <w:r w:rsidR="00260535" w:rsidRPr="000B1F99">
        <w:rPr>
          <w:rFonts w:asciiTheme="minorHAnsi" w:hAnsiTheme="minorHAnsi" w:cstheme="minorHAnsi"/>
          <w:sz w:val="22"/>
          <w:szCs w:val="22"/>
          <w:highlight w:val="yellow"/>
        </w:rPr>
        <w:t>funkce</w:t>
      </w:r>
    </w:p>
    <w:p w14:paraId="18CEE142" w14:textId="77777777" w:rsidR="00C0325D" w:rsidRDefault="00C0325D" w:rsidP="00F4776B">
      <w:pPr>
        <w:spacing w:line="288" w:lineRule="auto"/>
        <w:jc w:val="both"/>
        <w:rPr>
          <w:rFonts w:asciiTheme="minorHAnsi" w:hAnsiTheme="minorHAnsi" w:cstheme="minorHAnsi"/>
          <w:sz w:val="22"/>
          <w:szCs w:val="22"/>
        </w:rPr>
      </w:pPr>
    </w:p>
    <w:p w14:paraId="64FC3DF5" w14:textId="77777777" w:rsidR="003F1710" w:rsidRDefault="003F1710" w:rsidP="00F4776B">
      <w:pPr>
        <w:spacing w:line="288" w:lineRule="auto"/>
        <w:jc w:val="both"/>
        <w:rPr>
          <w:rFonts w:asciiTheme="minorHAnsi" w:hAnsiTheme="minorHAnsi" w:cstheme="minorHAnsi"/>
          <w:sz w:val="22"/>
          <w:szCs w:val="22"/>
        </w:rPr>
      </w:pPr>
    </w:p>
    <w:p w14:paraId="1D49E2F9" w14:textId="77777777" w:rsidR="00B4673D" w:rsidRPr="0064154B" w:rsidRDefault="00B4673D" w:rsidP="00F4776B">
      <w:pPr>
        <w:spacing w:line="288" w:lineRule="auto"/>
        <w:jc w:val="both"/>
        <w:rPr>
          <w:rFonts w:asciiTheme="minorHAnsi" w:hAnsiTheme="minorHAnsi" w:cstheme="minorHAnsi"/>
          <w:sz w:val="22"/>
          <w:szCs w:val="22"/>
        </w:rPr>
      </w:pPr>
    </w:p>
    <w:p w14:paraId="2B4F53AD" w14:textId="6BEE5B52" w:rsidR="00B4673D" w:rsidRPr="0064154B" w:rsidRDefault="00B4673D" w:rsidP="00B4673D">
      <w:pPr>
        <w:keepNext/>
        <w:keepLines/>
        <w:tabs>
          <w:tab w:val="left" w:pos="0"/>
          <w:tab w:val="left" w:pos="4990"/>
        </w:tabs>
        <w:spacing w:line="288" w:lineRule="auto"/>
        <w:jc w:val="both"/>
        <w:rPr>
          <w:rFonts w:asciiTheme="minorHAnsi" w:hAnsiTheme="minorHAnsi" w:cstheme="minorHAnsi"/>
          <w:b/>
          <w:sz w:val="22"/>
          <w:szCs w:val="22"/>
        </w:rPr>
      </w:pPr>
      <w:r w:rsidRPr="0064154B">
        <w:rPr>
          <w:rFonts w:asciiTheme="minorHAnsi" w:hAnsiTheme="minorHAnsi" w:cstheme="minorHAnsi"/>
          <w:b/>
          <w:sz w:val="22"/>
          <w:szCs w:val="22"/>
        </w:rPr>
        <w:t>………………………………….</w:t>
      </w:r>
      <w:r>
        <w:rPr>
          <w:rFonts w:asciiTheme="minorHAnsi" w:hAnsiTheme="minorHAnsi" w:cstheme="minorHAnsi"/>
          <w:b/>
          <w:sz w:val="22"/>
          <w:szCs w:val="22"/>
        </w:rPr>
        <w:tab/>
      </w:r>
      <w:r w:rsidRPr="0064154B">
        <w:rPr>
          <w:rFonts w:asciiTheme="minorHAnsi" w:hAnsiTheme="minorHAnsi" w:cstheme="minorHAnsi"/>
          <w:b/>
          <w:sz w:val="22"/>
          <w:szCs w:val="22"/>
        </w:rPr>
        <w:t>………………………………….</w:t>
      </w:r>
      <w:r>
        <w:rPr>
          <w:rFonts w:asciiTheme="minorHAnsi" w:hAnsiTheme="minorHAnsi" w:cstheme="minorHAnsi"/>
          <w:b/>
          <w:sz w:val="22"/>
          <w:szCs w:val="22"/>
        </w:rPr>
        <w:tab/>
      </w:r>
    </w:p>
    <w:p w14:paraId="368EF984" w14:textId="2BF7C284" w:rsidR="00B4673D" w:rsidRDefault="00B4673D">
      <w:pPr>
        <w:suppressAutoHyphens w:val="0"/>
        <w:rPr>
          <w:rFonts w:asciiTheme="minorHAnsi" w:hAnsiTheme="minorHAnsi" w:cstheme="minorHAnsi"/>
          <w:sz w:val="22"/>
          <w:szCs w:val="22"/>
        </w:rPr>
      </w:pPr>
      <w:r>
        <w:rPr>
          <w:rFonts w:asciiTheme="minorHAnsi" w:hAnsiTheme="minorHAnsi" w:cstheme="minorHAnsi"/>
          <w:sz w:val="22"/>
          <w:szCs w:val="22"/>
        </w:rPr>
        <w:t>Zdeněk Jaroš</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roofErr w:type="gramStart"/>
      <w:r>
        <w:rPr>
          <w:rFonts w:asciiTheme="minorHAnsi" w:hAnsiTheme="minorHAnsi" w:cstheme="minorHAnsi"/>
          <w:sz w:val="22"/>
          <w:szCs w:val="22"/>
        </w:rPr>
        <w:tab/>
        <w:t xml:space="preserve">  </w:t>
      </w:r>
      <w:r w:rsidR="00260535" w:rsidRPr="000B1F99">
        <w:rPr>
          <w:rFonts w:asciiTheme="minorHAnsi" w:hAnsiTheme="minorHAnsi" w:cstheme="minorHAnsi"/>
          <w:sz w:val="22"/>
          <w:szCs w:val="22"/>
          <w:highlight w:val="yellow"/>
        </w:rPr>
        <w:t>Jméno</w:t>
      </w:r>
      <w:proofErr w:type="gramEnd"/>
      <w:r w:rsidR="00260535" w:rsidRPr="000B1F99">
        <w:rPr>
          <w:rFonts w:asciiTheme="minorHAnsi" w:hAnsiTheme="minorHAnsi" w:cstheme="minorHAnsi"/>
          <w:sz w:val="22"/>
          <w:szCs w:val="22"/>
          <w:highlight w:val="yellow"/>
        </w:rPr>
        <w:t xml:space="preserve"> a příjmení</w:t>
      </w:r>
    </w:p>
    <w:p w14:paraId="732E55E7" w14:textId="6BDE12A6" w:rsidR="00B4673D" w:rsidRPr="0064154B" w:rsidRDefault="006A1972" w:rsidP="00B4673D">
      <w:pPr>
        <w:keepNext/>
        <w:keepLines/>
        <w:numPr>
          <w:ilvl w:val="12"/>
          <w:numId w:val="0"/>
        </w:numPr>
        <w:spacing w:line="288" w:lineRule="auto"/>
        <w:ind w:left="2340" w:hanging="2340"/>
        <w:jc w:val="both"/>
        <w:rPr>
          <w:rFonts w:asciiTheme="minorHAnsi" w:hAnsiTheme="minorHAnsi" w:cstheme="minorHAnsi"/>
          <w:sz w:val="22"/>
          <w:szCs w:val="22"/>
        </w:rPr>
      </w:pPr>
      <w:proofErr w:type="gramStart"/>
      <w:r>
        <w:rPr>
          <w:rFonts w:asciiTheme="minorHAnsi" w:hAnsiTheme="minorHAnsi" w:cstheme="minorHAnsi"/>
          <w:sz w:val="22"/>
          <w:szCs w:val="22"/>
        </w:rPr>
        <w:t>místo</w:t>
      </w:r>
      <w:r w:rsidR="00B4673D" w:rsidRPr="0064154B">
        <w:rPr>
          <w:rFonts w:asciiTheme="minorHAnsi" w:hAnsiTheme="minorHAnsi" w:cstheme="minorHAnsi"/>
          <w:sz w:val="22"/>
          <w:szCs w:val="22"/>
        </w:rPr>
        <w:t xml:space="preserve">starosta </w:t>
      </w:r>
      <w:r w:rsidR="003A7B92">
        <w:rPr>
          <w:rFonts w:asciiTheme="minorHAnsi" w:hAnsiTheme="minorHAnsi" w:cstheme="minorHAnsi"/>
          <w:sz w:val="22"/>
          <w:szCs w:val="22"/>
        </w:rPr>
        <w:t xml:space="preserve"> </w:t>
      </w:r>
      <w:r w:rsidR="003A7B92">
        <w:rPr>
          <w:rFonts w:asciiTheme="minorHAnsi" w:hAnsiTheme="minorHAnsi" w:cstheme="minorHAnsi"/>
          <w:sz w:val="22"/>
          <w:szCs w:val="22"/>
        </w:rPr>
        <w:tab/>
      </w:r>
      <w:proofErr w:type="gramEnd"/>
      <w:r w:rsidR="00B4673D" w:rsidRPr="0064154B">
        <w:rPr>
          <w:rFonts w:asciiTheme="minorHAnsi" w:hAnsiTheme="minorHAnsi" w:cstheme="minorHAnsi"/>
          <w:sz w:val="22"/>
          <w:szCs w:val="22"/>
        </w:rPr>
        <w:tab/>
      </w:r>
      <w:r w:rsidR="00B4673D" w:rsidRPr="0064154B">
        <w:rPr>
          <w:rFonts w:asciiTheme="minorHAnsi" w:hAnsiTheme="minorHAnsi" w:cstheme="minorHAnsi"/>
          <w:sz w:val="22"/>
          <w:szCs w:val="22"/>
        </w:rPr>
        <w:tab/>
      </w:r>
      <w:r w:rsidR="00B4673D" w:rsidRPr="0064154B">
        <w:rPr>
          <w:rFonts w:asciiTheme="minorHAnsi" w:hAnsiTheme="minorHAnsi" w:cstheme="minorHAnsi"/>
          <w:sz w:val="22"/>
          <w:szCs w:val="22"/>
        </w:rPr>
        <w:tab/>
      </w:r>
      <w:r w:rsidR="00B4673D" w:rsidRPr="0064154B">
        <w:rPr>
          <w:rFonts w:asciiTheme="minorHAnsi" w:hAnsiTheme="minorHAnsi" w:cstheme="minorHAnsi"/>
          <w:sz w:val="22"/>
          <w:szCs w:val="22"/>
        </w:rPr>
        <w:tab/>
      </w:r>
      <w:r w:rsidR="00260535">
        <w:rPr>
          <w:rFonts w:asciiTheme="minorHAnsi" w:hAnsiTheme="minorHAnsi" w:cstheme="minorHAnsi"/>
          <w:sz w:val="22"/>
          <w:szCs w:val="22"/>
        </w:rPr>
        <w:t xml:space="preserve">  </w:t>
      </w:r>
      <w:r w:rsidR="00260535" w:rsidRPr="000B1F99">
        <w:rPr>
          <w:rFonts w:asciiTheme="minorHAnsi" w:hAnsiTheme="minorHAnsi" w:cstheme="minorHAnsi"/>
          <w:sz w:val="22"/>
          <w:szCs w:val="22"/>
          <w:highlight w:val="yellow"/>
        </w:rPr>
        <w:t>funkce</w:t>
      </w:r>
    </w:p>
    <w:p w14:paraId="5E69BC37" w14:textId="04A2741F" w:rsidR="003F1710" w:rsidRDefault="003F1710">
      <w:pPr>
        <w:suppressAutoHyphens w:val="0"/>
        <w:rPr>
          <w:rFonts w:asciiTheme="minorHAnsi" w:hAnsiTheme="minorHAnsi" w:cstheme="minorHAnsi"/>
          <w:sz w:val="22"/>
          <w:szCs w:val="22"/>
        </w:rPr>
      </w:pPr>
    </w:p>
    <w:p w14:paraId="64CFAA39" w14:textId="77777777" w:rsidR="00FA709D" w:rsidRDefault="00FA709D">
      <w:pPr>
        <w:suppressAutoHyphens w:val="0"/>
        <w:rPr>
          <w:rFonts w:asciiTheme="minorHAnsi" w:hAnsiTheme="minorHAnsi" w:cstheme="minorHAnsi"/>
          <w:sz w:val="22"/>
          <w:szCs w:val="22"/>
        </w:rPr>
      </w:pPr>
    </w:p>
    <w:p w14:paraId="6DA3C224" w14:textId="77777777" w:rsidR="00FA709D" w:rsidRDefault="00FA709D">
      <w:pPr>
        <w:suppressAutoHyphens w:val="0"/>
        <w:rPr>
          <w:rFonts w:asciiTheme="minorHAnsi" w:hAnsiTheme="minorHAnsi" w:cstheme="minorHAnsi"/>
          <w:sz w:val="22"/>
          <w:szCs w:val="22"/>
        </w:rPr>
      </w:pPr>
    </w:p>
    <w:p w14:paraId="6563A0F8" w14:textId="77777777" w:rsidR="00FA709D" w:rsidRDefault="00FA709D">
      <w:pPr>
        <w:suppressAutoHyphens w:val="0"/>
        <w:rPr>
          <w:rFonts w:asciiTheme="minorHAnsi" w:hAnsiTheme="minorHAnsi" w:cstheme="minorHAnsi"/>
          <w:sz w:val="22"/>
          <w:szCs w:val="22"/>
        </w:rPr>
      </w:pPr>
    </w:p>
    <w:p w14:paraId="76423EA6" w14:textId="77777777" w:rsidR="00FA709D" w:rsidRDefault="00FA709D">
      <w:pPr>
        <w:suppressAutoHyphens w:val="0"/>
        <w:rPr>
          <w:rFonts w:asciiTheme="minorHAnsi" w:hAnsiTheme="minorHAnsi" w:cstheme="minorHAnsi"/>
          <w:sz w:val="22"/>
          <w:szCs w:val="22"/>
        </w:rPr>
      </w:pPr>
    </w:p>
    <w:p w14:paraId="1B8F3388" w14:textId="77777777" w:rsidR="00FA709D" w:rsidRDefault="00FA709D">
      <w:pPr>
        <w:suppressAutoHyphens w:val="0"/>
        <w:rPr>
          <w:rFonts w:asciiTheme="minorHAnsi" w:hAnsiTheme="minorHAnsi" w:cstheme="minorHAnsi"/>
          <w:sz w:val="22"/>
          <w:szCs w:val="22"/>
        </w:rPr>
      </w:pPr>
    </w:p>
    <w:p w14:paraId="477AA7B2" w14:textId="77777777" w:rsidR="00FA709D" w:rsidRDefault="00FA709D">
      <w:pPr>
        <w:suppressAutoHyphens w:val="0"/>
        <w:rPr>
          <w:rFonts w:asciiTheme="minorHAnsi" w:hAnsiTheme="minorHAnsi" w:cstheme="minorHAnsi"/>
          <w:sz w:val="22"/>
          <w:szCs w:val="22"/>
        </w:rPr>
      </w:pPr>
    </w:p>
    <w:p w14:paraId="1E453907" w14:textId="77777777" w:rsidR="00FA709D" w:rsidRDefault="00FA709D">
      <w:pPr>
        <w:suppressAutoHyphens w:val="0"/>
        <w:rPr>
          <w:rFonts w:asciiTheme="minorHAnsi" w:hAnsiTheme="minorHAnsi" w:cstheme="minorHAnsi"/>
          <w:sz w:val="22"/>
          <w:szCs w:val="22"/>
        </w:rPr>
      </w:pPr>
    </w:p>
    <w:p w14:paraId="5FCA34AF" w14:textId="77777777" w:rsidR="00FA709D" w:rsidRDefault="00FA709D">
      <w:pPr>
        <w:suppressAutoHyphens w:val="0"/>
        <w:rPr>
          <w:rFonts w:asciiTheme="minorHAnsi" w:hAnsiTheme="minorHAnsi" w:cstheme="minorHAnsi"/>
          <w:sz w:val="22"/>
          <w:szCs w:val="22"/>
        </w:rPr>
      </w:pPr>
    </w:p>
    <w:p w14:paraId="13F61941" w14:textId="77777777" w:rsidR="00FA709D" w:rsidRDefault="00FA709D">
      <w:pPr>
        <w:suppressAutoHyphens w:val="0"/>
        <w:rPr>
          <w:rFonts w:asciiTheme="minorHAnsi" w:hAnsiTheme="minorHAnsi" w:cstheme="minorHAnsi"/>
          <w:sz w:val="22"/>
          <w:szCs w:val="22"/>
        </w:rPr>
      </w:pPr>
    </w:p>
    <w:p w14:paraId="4BCB6518" w14:textId="77777777" w:rsidR="00FA709D" w:rsidRDefault="00FA709D">
      <w:pPr>
        <w:suppressAutoHyphens w:val="0"/>
        <w:rPr>
          <w:rFonts w:asciiTheme="minorHAnsi" w:hAnsiTheme="minorHAnsi" w:cstheme="minorHAnsi"/>
          <w:sz w:val="22"/>
          <w:szCs w:val="22"/>
        </w:rPr>
      </w:pPr>
    </w:p>
    <w:p w14:paraId="702AD29A" w14:textId="77777777" w:rsidR="00FA709D" w:rsidRPr="00134B24" w:rsidRDefault="00FA709D" w:rsidP="00FA709D">
      <w:pPr>
        <w:pStyle w:val="Podnadpis"/>
        <w:rPr>
          <w:rFonts w:asciiTheme="minorHAnsi" w:eastAsia="Calibri" w:hAnsiTheme="minorHAnsi" w:cstheme="minorHAnsi"/>
          <w:color w:val="000000"/>
        </w:rPr>
      </w:pPr>
      <w:r w:rsidRPr="00134B24">
        <w:rPr>
          <w:rFonts w:asciiTheme="minorHAnsi" w:hAnsiTheme="minorHAnsi" w:cstheme="minorHAnsi"/>
          <w:noProof/>
        </w:rPr>
        <w:lastRenderedPageBreak/>
        <mc:AlternateContent>
          <mc:Choice Requires="wps">
            <w:drawing>
              <wp:anchor distT="0" distB="0" distL="114300" distR="114300" simplePos="0" relativeHeight="251659264" behindDoc="0" locked="0" layoutInCell="1" hidden="0" allowOverlap="1" wp14:anchorId="636281BB" wp14:editId="5517D01A">
                <wp:simplePos x="0" y="0"/>
                <wp:positionH relativeFrom="column">
                  <wp:posOffset>12701</wp:posOffset>
                </wp:positionH>
                <wp:positionV relativeFrom="paragraph">
                  <wp:posOffset>-12699</wp:posOffset>
                </wp:positionV>
                <wp:extent cx="0" cy="38100"/>
                <wp:effectExtent l="0" t="0" r="0" b="0"/>
                <wp:wrapNone/>
                <wp:docPr id="1901305542" name="Straight Arrow Connector 1901305542"/>
                <wp:cNvGraphicFramePr/>
                <a:graphic xmlns:a="http://schemas.openxmlformats.org/drawingml/2006/main">
                  <a:graphicData uri="http://schemas.microsoft.com/office/word/2010/wordprocessingShape">
                    <wps:wsp>
                      <wps:cNvCnPr/>
                      <wps:spPr>
                        <a:xfrm>
                          <a:off x="2286000" y="3780000"/>
                          <a:ext cx="6120000" cy="0"/>
                        </a:xfrm>
                        <a:prstGeom prst="straightConnector1">
                          <a:avLst/>
                        </a:prstGeom>
                        <a:noFill/>
                        <a:ln w="38100" cap="flat" cmpd="sng">
                          <a:solidFill>
                            <a:srgbClr val="F8CA00"/>
                          </a:solidFill>
                          <a:prstDash val="solid"/>
                          <a:miter lim="800000"/>
                          <a:headEnd type="none" w="sm" len="sm"/>
                          <a:tailEnd type="none" w="sm" len="sm"/>
                        </a:ln>
                      </wps:spPr>
                      <wps:bodyPr/>
                    </wps:wsp>
                  </a:graphicData>
                </a:graphic>
              </wp:anchor>
            </w:drawing>
          </mc:Choice>
          <mc:Fallback>
            <w:pict>
              <v:shapetype w14:anchorId="01E9A502" id="_x0000_t32" coordsize="21600,21600" o:spt="32" o:oned="t" path="m,l21600,21600e" filled="f">
                <v:path arrowok="t" fillok="f" o:connecttype="none"/>
                <o:lock v:ext="edit" shapetype="t"/>
              </v:shapetype>
              <v:shape id="Straight Arrow Connector 1901305542" o:spid="_x0000_s1026" type="#_x0000_t32" style="position:absolute;margin-left:1pt;margin-top:-1pt;width:0;height: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" strokecolor="#f8ca00" strokeweight="3pt">
                <v:stroke startarrowwidth="narrow" startarrowlength="short" endarrowwidth="narrow" endarrowlength="short" joinstyle="miter"/>
              </v:shape>
            </w:pict>
          </mc:Fallback>
        </mc:AlternateContent>
      </w:r>
    </w:p>
    <w:p w14:paraId="35DE44AC" w14:textId="77777777" w:rsidR="00FA709D" w:rsidRPr="00134B24" w:rsidRDefault="00FA709D" w:rsidP="00FA709D">
      <w:pPr>
        <w:pStyle w:val="Nzev"/>
        <w:jc w:val="left"/>
        <w:rPr>
          <w:rFonts w:asciiTheme="minorHAnsi" w:hAnsiTheme="minorHAnsi"/>
          <w:color w:val="009846"/>
        </w:rPr>
      </w:pPr>
      <w:r w:rsidRPr="00134B24">
        <w:rPr>
          <w:rFonts w:asciiTheme="minorHAnsi" w:hAnsiTheme="minorHAnsi"/>
          <w:color w:val="009846"/>
        </w:rPr>
        <w:t>Technická Specifikace předmětu plnění</w:t>
      </w:r>
    </w:p>
    <w:p w14:paraId="2AFD5586" w14:textId="77777777" w:rsidR="00FA709D" w:rsidRPr="00134B24" w:rsidRDefault="00FA709D" w:rsidP="00FA709D">
      <w:pPr>
        <w:pStyle w:val="Podnadpis"/>
        <w:rPr>
          <w:rFonts w:asciiTheme="minorHAnsi" w:hAnsiTheme="minorHAnsi" w:cstheme="minorHAnsi"/>
          <w:color w:val="00A0E3"/>
        </w:rPr>
      </w:pPr>
      <w:r w:rsidRPr="00134B24">
        <w:rPr>
          <w:rFonts w:asciiTheme="minorHAnsi" w:hAnsiTheme="minorHAnsi" w:cstheme="minorHAnsi"/>
          <w:color w:val="00A0E3"/>
        </w:rPr>
        <w:t>Dopravní generel města Pelhřimov</w:t>
      </w:r>
      <w:r w:rsidRPr="00134B24">
        <w:rPr>
          <w:rFonts w:asciiTheme="minorHAnsi" w:hAnsiTheme="minorHAnsi" w:cstheme="minorHAnsi"/>
          <w:noProof/>
          <w:color w:val="00A0E3"/>
        </w:rPr>
        <mc:AlternateContent>
          <mc:Choice Requires="wps">
            <w:drawing>
              <wp:anchor distT="0" distB="0" distL="114300" distR="114300" simplePos="0" relativeHeight="251660288" behindDoc="0" locked="0" layoutInCell="1" hidden="0" allowOverlap="1" wp14:anchorId="0D97683D" wp14:editId="0486AA21">
                <wp:simplePos x="0" y="0"/>
                <wp:positionH relativeFrom="column">
                  <wp:posOffset>12701</wp:posOffset>
                </wp:positionH>
                <wp:positionV relativeFrom="paragraph">
                  <wp:posOffset>-12699</wp:posOffset>
                </wp:positionV>
                <wp:extent cx="0" cy="38100"/>
                <wp:effectExtent l="0" t="0" r="0" b="0"/>
                <wp:wrapNone/>
                <wp:docPr id="1901305541" name="Straight Arrow Connector 1901305541"/>
                <wp:cNvGraphicFramePr/>
                <a:graphic xmlns:a="http://schemas.openxmlformats.org/drawingml/2006/main">
                  <a:graphicData uri="http://schemas.microsoft.com/office/word/2010/wordprocessingShape">
                    <wps:wsp>
                      <wps:cNvCnPr/>
                      <wps:spPr>
                        <a:xfrm>
                          <a:off x="2286000" y="3780000"/>
                          <a:ext cx="6120000" cy="0"/>
                        </a:xfrm>
                        <a:prstGeom prst="straightConnector1">
                          <a:avLst/>
                        </a:prstGeom>
                        <a:noFill/>
                        <a:ln w="38100" cap="flat" cmpd="sng">
                          <a:solidFill>
                            <a:srgbClr val="F8CA00"/>
                          </a:solidFill>
                          <a:prstDash val="solid"/>
                          <a:miter lim="800000"/>
                          <a:headEnd type="none" w="sm" len="sm"/>
                          <a:tailEnd type="none" w="sm" len="sm"/>
                        </a:ln>
                      </wps:spPr>
                      <wps:bodyPr/>
                    </wps:wsp>
                  </a:graphicData>
                </a:graphic>
              </wp:anchor>
            </w:drawing>
          </mc:Choice>
          <mc:Fallback>
            <w:pict>
              <v:shape w14:anchorId="24951AB8" id="Straight Arrow Connector 1901305541" o:spid="_x0000_s1026" type="#_x0000_t32" style="position:absolute;margin-left:1pt;margin-top:-1pt;width:0;height: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" strokecolor="#f8ca00" strokeweight="3pt">
                <v:stroke startarrowwidth="narrow" startarrowlength="short" endarrowwidth="narrow" endarrowlength="short" joinstyle="miter"/>
              </v:shape>
            </w:pict>
          </mc:Fallback>
        </mc:AlternateContent>
      </w:r>
    </w:p>
    <w:p w14:paraId="53C6C3C1" w14:textId="77777777" w:rsidR="00FA709D" w:rsidRPr="00134B24" w:rsidRDefault="00FA709D" w:rsidP="00FA709D">
      <w:pPr>
        <w:pBdr>
          <w:top w:val="nil"/>
          <w:left w:val="nil"/>
          <w:bottom w:val="nil"/>
          <w:right w:val="nil"/>
          <w:between w:val="nil"/>
        </w:pBdr>
        <w:rPr>
          <w:rFonts w:asciiTheme="minorHAnsi" w:eastAsia="Calibri" w:hAnsiTheme="minorHAnsi" w:cstheme="minorHAnsi"/>
          <w:color w:val="000000"/>
        </w:rPr>
      </w:pPr>
    </w:p>
    <w:p w14:paraId="0B50A74C" w14:textId="77777777" w:rsidR="00FA709D" w:rsidRPr="00134B24" w:rsidRDefault="00FA709D" w:rsidP="00FA709D">
      <w:pPr>
        <w:pBdr>
          <w:top w:val="nil"/>
          <w:left w:val="nil"/>
          <w:bottom w:val="nil"/>
          <w:right w:val="nil"/>
          <w:between w:val="nil"/>
        </w:pBdr>
        <w:rPr>
          <w:rFonts w:asciiTheme="minorHAnsi" w:eastAsia="Calibri" w:hAnsiTheme="minorHAnsi" w:cstheme="minorHAnsi"/>
          <w:color w:val="000000"/>
        </w:rPr>
      </w:pPr>
    </w:p>
    <w:p w14:paraId="302EBC77" w14:textId="77777777" w:rsidR="00FA709D" w:rsidRPr="00134B24" w:rsidRDefault="00FA709D" w:rsidP="00FA709D">
      <w:pPr>
        <w:pBdr>
          <w:top w:val="nil"/>
          <w:left w:val="nil"/>
          <w:bottom w:val="nil"/>
          <w:right w:val="nil"/>
          <w:between w:val="nil"/>
        </w:pBdr>
        <w:rPr>
          <w:rFonts w:asciiTheme="minorHAnsi" w:eastAsia="Calibri" w:hAnsiTheme="minorHAnsi" w:cstheme="minorHAnsi"/>
          <w:color w:val="000000"/>
        </w:rPr>
      </w:pPr>
    </w:p>
    <w:p w14:paraId="0C01015E" w14:textId="77777777" w:rsidR="00FA709D" w:rsidRPr="00134B24" w:rsidRDefault="00FA709D" w:rsidP="00FA709D">
      <w:pPr>
        <w:pStyle w:val="Nadpis1"/>
        <w:numPr>
          <w:ilvl w:val="0"/>
          <w:numId w:val="31"/>
        </w:numPr>
        <w:ind w:left="928" w:hanging="360"/>
        <w:rPr>
          <w:rFonts w:asciiTheme="minorHAnsi" w:hAnsiTheme="minorHAnsi" w:cstheme="minorHAnsi"/>
        </w:rPr>
      </w:pPr>
      <w:bookmarkStart w:id="2" w:name="_heading=h.gjdgxs" w:colFirst="0" w:colLast="0"/>
      <w:bookmarkEnd w:id="2"/>
      <w:r w:rsidRPr="00134B24">
        <w:rPr>
          <w:rFonts w:asciiTheme="minorHAnsi" w:hAnsiTheme="minorHAnsi" w:cstheme="minorHAnsi"/>
        </w:rPr>
        <w:t>Základní informace</w:t>
      </w:r>
    </w:p>
    <w:p w14:paraId="1D9E285A" w14:textId="77777777" w:rsidR="00FA709D" w:rsidRPr="00134B24" w:rsidRDefault="00FA709D" w:rsidP="00FA709D">
      <w:pPr>
        <w:pStyle w:val="Nadpis2"/>
        <w:numPr>
          <w:ilvl w:val="1"/>
          <w:numId w:val="31"/>
        </w:numPr>
        <w:ind w:left="928" w:hanging="360"/>
        <w:rPr>
          <w:rFonts w:asciiTheme="minorHAnsi" w:hAnsiTheme="minorHAnsi" w:cstheme="minorHAnsi"/>
        </w:rPr>
      </w:pPr>
      <w:bookmarkStart w:id="3" w:name="_heading=h.30j0zll" w:colFirst="0" w:colLast="0"/>
      <w:bookmarkEnd w:id="3"/>
      <w:r w:rsidRPr="00134B24">
        <w:rPr>
          <w:rFonts w:asciiTheme="minorHAnsi" w:hAnsiTheme="minorHAnsi" w:cstheme="minorHAnsi"/>
        </w:rPr>
        <w:t>Důvody pořízení</w:t>
      </w:r>
    </w:p>
    <w:p w14:paraId="577EB6D2"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Město Pelhřimov s přibližně 16 000 obyvateli se jako většina měst této velikosti potýká s rostoucí poptávkou po přepravě osob a zboží. Vedení města má zájem o udržitelný rozvoj území mj. v oblasti dopravy, a to ve všech standardně řešených dopravních módech – v pěší, cyklistické, osobní, veřejné a nákladní dopravě. Řešené území zahrnuje především vlastní město, ovšem s přihlédnutím k dopravním vazbám a potřebám obyvatel v okolních obcích v katastrálním území Pelhřimova i mimo něj. Dopravní i technická infrastruktura, včetně urbanistického řešení veřejného prostoru je místy technicky nebo morálně zastaralá a bude postupně opravována nebo rekonstruována. Dopravní generel bude strategickým dokumentem, ve kterém bude analyzován současný stav dopravní infrastruktury a poptávky po přepravě a dále definován charakter budoucího dopravního řešení zájmového území. Dokument bude mj. podkladem pro zpracování podrobných projektových dokumentací jednotlivých částí města nebo ulic, které budou postupně opravovány nebo rekonstruovány.</w:t>
      </w:r>
    </w:p>
    <w:p w14:paraId="333883FC" w14:textId="77777777" w:rsidR="00FA709D" w:rsidRPr="00134B24" w:rsidRDefault="00FA709D" w:rsidP="00FA709D">
      <w:pPr>
        <w:pStyle w:val="Nadpis2"/>
        <w:numPr>
          <w:ilvl w:val="1"/>
          <w:numId w:val="31"/>
        </w:numPr>
        <w:ind w:left="928" w:hanging="360"/>
        <w:rPr>
          <w:rFonts w:asciiTheme="minorHAnsi" w:hAnsiTheme="minorHAnsi" w:cstheme="minorHAnsi"/>
        </w:rPr>
      </w:pPr>
      <w:bookmarkStart w:id="4" w:name="_heading=h.1fob9te" w:colFirst="0" w:colLast="0"/>
      <w:bookmarkEnd w:id="4"/>
      <w:r w:rsidRPr="00134B24">
        <w:rPr>
          <w:rFonts w:asciiTheme="minorHAnsi" w:hAnsiTheme="minorHAnsi" w:cstheme="minorHAnsi"/>
        </w:rPr>
        <w:t>Soulad s nadřazenými dokumenty a metodikami</w:t>
      </w:r>
    </w:p>
    <w:p w14:paraId="1A2C3164"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Dopravní generel bude zpracován v souladu s těmito existujícími dokumenty:</w:t>
      </w:r>
    </w:p>
    <w:p w14:paraId="2C6F90D0" w14:textId="77777777" w:rsidR="00FA709D" w:rsidRPr="00134B24" w:rsidRDefault="00FA709D" w:rsidP="00FA709D">
      <w:pPr>
        <w:rPr>
          <w:rFonts w:asciiTheme="minorHAnsi" w:hAnsiTheme="minorHAnsi" w:cstheme="minorHAnsi"/>
        </w:rPr>
      </w:pPr>
    </w:p>
    <w:p w14:paraId="4F1339FA"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Politika územního rozvoje ČR</w:t>
      </w:r>
    </w:p>
    <w:p w14:paraId="2FA4116D"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Dopravní politika České republiky pro období 2021-2027 s výhledem do roku 2050</w:t>
      </w:r>
    </w:p>
    <w:p w14:paraId="443D41C3"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Koncepce městské a aktivní mobility pro období 2021-2030</w:t>
      </w:r>
    </w:p>
    <w:p w14:paraId="7D10B465"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Zásady územního rozvoje kraje Vysočina</w:t>
      </w:r>
    </w:p>
    <w:p w14:paraId="04E58FBD"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Plán dopravní obslužnosti kraje Vysočina</w:t>
      </w:r>
    </w:p>
    <w:p w14:paraId="75C801AD"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Zákon 361/2000 Sb., o provozu na pozemních komunikacích,</w:t>
      </w:r>
    </w:p>
    <w:p w14:paraId="14F536A6"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ČSN 73 6110 Projektování místních komunikací,</w:t>
      </w:r>
    </w:p>
    <w:p w14:paraId="1E3E27E4"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TP 189 – Stanovení intenzit dopravy na pozemních komunikacích,</w:t>
      </w:r>
    </w:p>
    <w:p w14:paraId="518D2866"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navazující technické podmínky (navrhování zón 30, navrhování obytných a pěších zón, navrhování komunikací pro cyklisty apod.),</w:t>
      </w:r>
    </w:p>
    <w:p w14:paraId="2F53B157"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Územní plán Pelhřimova,</w:t>
      </w:r>
    </w:p>
    <w:p w14:paraId="38C719BE"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strategické dokumenty města.</w:t>
      </w:r>
    </w:p>
    <w:p w14:paraId="49335E45" w14:textId="77777777" w:rsidR="00FA709D" w:rsidRPr="00134B24" w:rsidRDefault="00FA709D" w:rsidP="00FA709D">
      <w:pPr>
        <w:pStyle w:val="Nadpis2"/>
        <w:numPr>
          <w:ilvl w:val="1"/>
          <w:numId w:val="31"/>
        </w:numPr>
        <w:ind w:left="928" w:hanging="360"/>
        <w:rPr>
          <w:rFonts w:asciiTheme="minorHAnsi" w:hAnsiTheme="minorHAnsi" w:cstheme="minorHAnsi"/>
        </w:rPr>
      </w:pPr>
      <w:bookmarkStart w:id="5" w:name="_heading=h.3znysh7" w:colFirst="0" w:colLast="0"/>
      <w:bookmarkEnd w:id="5"/>
      <w:r w:rsidRPr="00134B24">
        <w:rPr>
          <w:rFonts w:asciiTheme="minorHAnsi" w:hAnsiTheme="minorHAnsi" w:cstheme="minorHAnsi"/>
        </w:rPr>
        <w:t>Doporučená struktura</w:t>
      </w:r>
    </w:p>
    <w:p w14:paraId="52B46B83"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Dopravní generel bude zpracován v následujícím členění, pokud nebude se zadavatelem dohodnuto jinak:</w:t>
      </w:r>
    </w:p>
    <w:p w14:paraId="6E8D5063"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sdt>
        <w:sdtPr>
          <w:rPr>
            <w:rFonts w:asciiTheme="minorHAnsi" w:hAnsiTheme="minorHAnsi" w:cstheme="minorHAnsi"/>
          </w:rPr>
          <w:tag w:val="goog_rdk_0"/>
          <w:id w:val="-1428881093"/>
        </w:sdtPr>
        <w:sdtContent/>
      </w:sdt>
      <w:r w:rsidRPr="00134B24">
        <w:rPr>
          <w:rFonts w:asciiTheme="minorHAnsi" w:hAnsiTheme="minorHAnsi" w:cstheme="minorHAnsi"/>
        </w:rPr>
        <w:t>přípravná část,</w:t>
      </w:r>
    </w:p>
    <w:p w14:paraId="3E51D0F6"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lastRenderedPageBreak/>
        <w:t>analytická část,</w:t>
      </w:r>
    </w:p>
    <w:p w14:paraId="63CA55E4"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návrhová část.</w:t>
      </w:r>
    </w:p>
    <w:p w14:paraId="644DF493"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Akční plán (Implementační část).</w:t>
      </w:r>
    </w:p>
    <w:p w14:paraId="1DACA90F" w14:textId="77777777" w:rsidR="00FA709D" w:rsidRPr="00134B24" w:rsidRDefault="00FA709D" w:rsidP="00FA709D">
      <w:pPr>
        <w:rPr>
          <w:rFonts w:asciiTheme="minorHAnsi" w:hAnsiTheme="minorHAnsi" w:cstheme="minorHAnsi"/>
        </w:rPr>
      </w:pPr>
    </w:p>
    <w:p w14:paraId="03DE6F62"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Zpracování jednotlivých částí se může částečně časově překrývat. Celá studie bude zpracována jako jeden celek (jeden dokument), pokud k jeho rozdělení nepovedou závažné důvody, např. rozsah výstupů dopravních průzkumů apod. Předpokládá se připojení příloh v rozsahu a formátu dle typu výstupu.</w:t>
      </w:r>
    </w:p>
    <w:p w14:paraId="0763A84B" w14:textId="77777777" w:rsidR="00FA709D" w:rsidRPr="00134B24" w:rsidRDefault="00FA709D" w:rsidP="00FA709D">
      <w:pPr>
        <w:pStyle w:val="Nadpis1"/>
        <w:numPr>
          <w:ilvl w:val="0"/>
          <w:numId w:val="31"/>
        </w:numPr>
        <w:ind w:left="928" w:hanging="360"/>
        <w:rPr>
          <w:rFonts w:asciiTheme="minorHAnsi" w:hAnsiTheme="minorHAnsi" w:cstheme="minorHAnsi"/>
        </w:rPr>
      </w:pPr>
      <w:bookmarkStart w:id="6" w:name="_heading=h.2et92p0" w:colFirst="0" w:colLast="0"/>
      <w:bookmarkEnd w:id="6"/>
      <w:r w:rsidRPr="00134B24">
        <w:rPr>
          <w:rFonts w:asciiTheme="minorHAnsi" w:hAnsiTheme="minorHAnsi" w:cstheme="minorHAnsi"/>
        </w:rPr>
        <w:t>Přípravná část</w:t>
      </w:r>
    </w:p>
    <w:p w14:paraId="153C06BD"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Přípravná část stanovuje vztah dopravního generelu k ostatním výchozím strategickým dokumentům a podkladům města, stanoví řešené území, časové výhledové horizonty pro realizaci opatření a aktivit, specifikuje harmonogram zpracování projektu, stanoví zainteresované subjekty a nastaví způsob jejich zapojení.</w:t>
      </w:r>
    </w:p>
    <w:p w14:paraId="3ADB2AB2" w14:textId="77777777" w:rsidR="00FA709D" w:rsidRPr="00134B24" w:rsidRDefault="00FA709D" w:rsidP="00FA709D">
      <w:pPr>
        <w:pStyle w:val="Nadpis2"/>
        <w:numPr>
          <w:ilvl w:val="1"/>
          <w:numId w:val="31"/>
        </w:numPr>
        <w:ind w:left="928" w:hanging="360"/>
        <w:rPr>
          <w:rFonts w:asciiTheme="minorHAnsi" w:hAnsiTheme="minorHAnsi" w:cstheme="minorHAnsi"/>
        </w:rPr>
      </w:pPr>
      <w:bookmarkStart w:id="7" w:name="_heading=h.tyjcwt" w:colFirst="0" w:colLast="0"/>
      <w:bookmarkEnd w:id="7"/>
      <w:r w:rsidRPr="00134B24">
        <w:rPr>
          <w:rFonts w:asciiTheme="minorHAnsi" w:hAnsiTheme="minorHAnsi" w:cstheme="minorHAnsi"/>
        </w:rPr>
        <w:t>Časový harmonogram</w:t>
      </w:r>
    </w:p>
    <w:p w14:paraId="0501C4B0" w14:textId="77777777" w:rsidR="00FA709D" w:rsidRPr="00134B24" w:rsidRDefault="00FA709D" w:rsidP="00FA709D">
      <w:pPr>
        <w:pBdr>
          <w:top w:val="nil"/>
          <w:left w:val="nil"/>
          <w:bottom w:val="nil"/>
          <w:right w:val="nil"/>
          <w:between w:val="nil"/>
        </w:pBdr>
        <w:rPr>
          <w:rFonts w:asciiTheme="minorHAnsi" w:eastAsia="Calibri" w:hAnsiTheme="minorHAnsi" w:cstheme="minorHAnsi"/>
          <w:color w:val="000000"/>
        </w:rPr>
      </w:pPr>
      <w:r w:rsidRPr="00134B24">
        <w:rPr>
          <w:rFonts w:asciiTheme="minorHAnsi" w:eastAsia="Calibri" w:hAnsiTheme="minorHAnsi" w:cstheme="minorHAnsi"/>
          <w:color w:val="000000"/>
        </w:rPr>
        <w:t xml:space="preserve">Předpokládaný termín zpracování dopravního generelu je do 18 měsíců od účinnosti smlouvy. </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74"/>
        <w:gridCol w:w="3464"/>
      </w:tblGrid>
      <w:tr w:rsidR="00FA709D" w:rsidRPr="00134B24" w14:paraId="79F9F3C6" w14:textId="77777777" w:rsidTr="00652A4D">
        <w:trPr>
          <w:tblHeader/>
        </w:trPr>
        <w:tc>
          <w:tcPr>
            <w:tcW w:w="6174" w:type="dxa"/>
          </w:tcPr>
          <w:p w14:paraId="2FE33522" w14:textId="77777777" w:rsidR="00FA709D" w:rsidRPr="00134B24" w:rsidRDefault="00FA709D" w:rsidP="00652A4D">
            <w:pPr>
              <w:rPr>
                <w:rFonts w:asciiTheme="minorHAnsi" w:hAnsiTheme="minorHAnsi" w:cstheme="minorHAnsi"/>
              </w:rPr>
            </w:pPr>
            <w:r w:rsidRPr="00134B24">
              <w:rPr>
                <w:rFonts w:asciiTheme="minorHAnsi" w:hAnsiTheme="minorHAnsi" w:cstheme="minorHAnsi"/>
              </w:rPr>
              <w:t>Část</w:t>
            </w:r>
          </w:p>
        </w:tc>
        <w:tc>
          <w:tcPr>
            <w:tcW w:w="3464" w:type="dxa"/>
          </w:tcPr>
          <w:p w14:paraId="3A7A1EBC" w14:textId="77777777" w:rsidR="00FA709D" w:rsidRPr="00134B24" w:rsidRDefault="00FA709D" w:rsidP="00652A4D">
            <w:pPr>
              <w:rPr>
                <w:rFonts w:asciiTheme="minorHAnsi" w:hAnsiTheme="minorHAnsi" w:cstheme="minorHAnsi"/>
              </w:rPr>
            </w:pPr>
            <w:r w:rsidRPr="00134B24">
              <w:rPr>
                <w:rFonts w:asciiTheme="minorHAnsi" w:hAnsiTheme="minorHAnsi" w:cstheme="minorHAnsi"/>
              </w:rPr>
              <w:t>Termín</w:t>
            </w:r>
          </w:p>
        </w:tc>
      </w:tr>
      <w:tr w:rsidR="00FA709D" w:rsidRPr="00134B24" w14:paraId="0DCB24F8" w14:textId="77777777" w:rsidTr="00652A4D">
        <w:tc>
          <w:tcPr>
            <w:tcW w:w="6174" w:type="dxa"/>
          </w:tcPr>
          <w:p w14:paraId="0509FF33" w14:textId="77777777" w:rsidR="00FA709D" w:rsidRPr="00134B24" w:rsidRDefault="00FA709D" w:rsidP="00652A4D">
            <w:pPr>
              <w:rPr>
                <w:rFonts w:asciiTheme="minorHAnsi" w:hAnsiTheme="minorHAnsi" w:cstheme="minorHAnsi"/>
              </w:rPr>
            </w:pPr>
            <w:r w:rsidRPr="00134B24">
              <w:rPr>
                <w:rFonts w:asciiTheme="minorHAnsi" w:hAnsiTheme="minorHAnsi" w:cstheme="minorHAnsi"/>
              </w:rPr>
              <w:t>přípravná část + návrh komunikační strategie</w:t>
            </w:r>
          </w:p>
        </w:tc>
        <w:tc>
          <w:tcPr>
            <w:tcW w:w="3464" w:type="dxa"/>
          </w:tcPr>
          <w:p w14:paraId="6B8FFC33" w14:textId="77777777" w:rsidR="00FA709D" w:rsidRPr="00134B24" w:rsidRDefault="00FA709D" w:rsidP="00652A4D">
            <w:pPr>
              <w:rPr>
                <w:rFonts w:asciiTheme="minorHAnsi" w:hAnsiTheme="minorHAnsi" w:cstheme="minorHAnsi"/>
              </w:rPr>
            </w:pPr>
            <w:r w:rsidRPr="00134B24">
              <w:rPr>
                <w:rFonts w:asciiTheme="minorHAnsi" w:hAnsiTheme="minorHAnsi" w:cstheme="minorHAnsi"/>
              </w:rPr>
              <w:t>do 1 měsíce od účinnosti smlouvy</w:t>
            </w:r>
          </w:p>
        </w:tc>
      </w:tr>
      <w:tr w:rsidR="00FA709D" w:rsidRPr="00134B24" w14:paraId="1E17EB34" w14:textId="77777777" w:rsidTr="00652A4D">
        <w:tc>
          <w:tcPr>
            <w:tcW w:w="6174" w:type="dxa"/>
          </w:tcPr>
          <w:p w14:paraId="4555FC0F" w14:textId="77777777" w:rsidR="00FA709D" w:rsidRPr="00134B24" w:rsidRDefault="00FA709D" w:rsidP="00652A4D">
            <w:pPr>
              <w:rPr>
                <w:rFonts w:asciiTheme="minorHAnsi" w:hAnsiTheme="minorHAnsi" w:cstheme="minorHAnsi"/>
              </w:rPr>
            </w:pPr>
            <w:r w:rsidRPr="00134B24">
              <w:rPr>
                <w:rFonts w:asciiTheme="minorHAnsi" w:hAnsiTheme="minorHAnsi" w:cstheme="minorHAnsi"/>
              </w:rPr>
              <w:t xml:space="preserve">analytická část </w:t>
            </w:r>
          </w:p>
        </w:tc>
        <w:tc>
          <w:tcPr>
            <w:tcW w:w="3464" w:type="dxa"/>
          </w:tcPr>
          <w:p w14:paraId="0EB3AD9C" w14:textId="77777777" w:rsidR="00FA709D" w:rsidRPr="00134B24" w:rsidRDefault="00FA709D" w:rsidP="00652A4D">
            <w:pPr>
              <w:rPr>
                <w:rFonts w:asciiTheme="minorHAnsi" w:hAnsiTheme="minorHAnsi" w:cstheme="minorHAnsi"/>
              </w:rPr>
            </w:pPr>
            <w:r w:rsidRPr="00134B24">
              <w:rPr>
                <w:rFonts w:asciiTheme="minorHAnsi" w:hAnsiTheme="minorHAnsi" w:cstheme="minorHAnsi"/>
              </w:rPr>
              <w:t>do 10 měsíců od účinnosti smlouvy</w:t>
            </w:r>
          </w:p>
        </w:tc>
      </w:tr>
      <w:tr w:rsidR="00FA709D" w:rsidRPr="00134B24" w14:paraId="067C6813" w14:textId="77777777" w:rsidTr="00652A4D">
        <w:tc>
          <w:tcPr>
            <w:tcW w:w="6174" w:type="dxa"/>
          </w:tcPr>
          <w:p w14:paraId="16A6DFD8" w14:textId="77777777" w:rsidR="00FA709D" w:rsidRPr="00134B24" w:rsidRDefault="00FA709D" w:rsidP="00652A4D">
            <w:pPr>
              <w:rPr>
                <w:rFonts w:asciiTheme="minorHAnsi" w:hAnsiTheme="minorHAnsi" w:cstheme="minorHAnsi"/>
                <w:color w:val="FF0000"/>
              </w:rPr>
            </w:pPr>
            <w:r w:rsidRPr="00134B24">
              <w:rPr>
                <w:rFonts w:asciiTheme="minorHAnsi" w:hAnsiTheme="minorHAnsi" w:cstheme="minorHAnsi"/>
              </w:rPr>
              <w:t>návrhová část + návrh akčního plánu + komunikační strategie</w:t>
            </w:r>
          </w:p>
        </w:tc>
        <w:tc>
          <w:tcPr>
            <w:tcW w:w="3464" w:type="dxa"/>
          </w:tcPr>
          <w:p w14:paraId="1AE60C8E" w14:textId="77777777" w:rsidR="00FA709D" w:rsidRPr="00134B24" w:rsidRDefault="00FA709D" w:rsidP="00652A4D">
            <w:pPr>
              <w:rPr>
                <w:rFonts w:asciiTheme="minorHAnsi" w:hAnsiTheme="minorHAnsi" w:cstheme="minorHAnsi"/>
              </w:rPr>
            </w:pPr>
            <w:r w:rsidRPr="00134B24">
              <w:rPr>
                <w:rFonts w:asciiTheme="minorHAnsi" w:hAnsiTheme="minorHAnsi" w:cstheme="minorHAnsi"/>
              </w:rPr>
              <w:t>do 16 měsíců od účinnosti smlouvy</w:t>
            </w:r>
          </w:p>
        </w:tc>
      </w:tr>
      <w:tr w:rsidR="00FA709D" w:rsidRPr="00134B24" w14:paraId="097A8CF2" w14:textId="77777777" w:rsidTr="00652A4D">
        <w:tc>
          <w:tcPr>
            <w:tcW w:w="6174" w:type="dxa"/>
          </w:tcPr>
          <w:p w14:paraId="6DB15520" w14:textId="77777777" w:rsidR="00FA709D" w:rsidRPr="00134B24" w:rsidRDefault="00FA709D" w:rsidP="00652A4D">
            <w:pPr>
              <w:rPr>
                <w:rFonts w:asciiTheme="minorHAnsi" w:hAnsiTheme="minorHAnsi" w:cstheme="minorHAnsi"/>
              </w:rPr>
            </w:pPr>
            <w:r w:rsidRPr="00134B24">
              <w:rPr>
                <w:rFonts w:asciiTheme="minorHAnsi" w:hAnsiTheme="minorHAnsi" w:cstheme="minorHAnsi"/>
              </w:rPr>
              <w:t>čistopis generelu dopravy</w:t>
            </w:r>
          </w:p>
        </w:tc>
        <w:tc>
          <w:tcPr>
            <w:tcW w:w="3464" w:type="dxa"/>
          </w:tcPr>
          <w:p w14:paraId="471B9D9E" w14:textId="77777777" w:rsidR="00FA709D" w:rsidRPr="00134B24" w:rsidRDefault="00FA709D" w:rsidP="00652A4D">
            <w:pPr>
              <w:rPr>
                <w:rFonts w:asciiTheme="minorHAnsi" w:hAnsiTheme="minorHAnsi" w:cstheme="minorHAnsi"/>
              </w:rPr>
            </w:pPr>
            <w:r w:rsidRPr="00134B24">
              <w:rPr>
                <w:rFonts w:asciiTheme="minorHAnsi" w:hAnsiTheme="minorHAnsi" w:cstheme="minorHAnsi"/>
              </w:rPr>
              <w:t>do 18 měsíců od účinnosti smlouvy</w:t>
            </w:r>
          </w:p>
        </w:tc>
      </w:tr>
    </w:tbl>
    <w:p w14:paraId="3D7DCB86" w14:textId="77777777" w:rsidR="00FA709D" w:rsidRPr="00134B24" w:rsidRDefault="00FA709D" w:rsidP="00FA709D">
      <w:pPr>
        <w:pBdr>
          <w:top w:val="nil"/>
          <w:left w:val="nil"/>
          <w:bottom w:val="nil"/>
          <w:right w:val="nil"/>
          <w:between w:val="nil"/>
        </w:pBdr>
        <w:rPr>
          <w:rFonts w:asciiTheme="minorHAnsi" w:eastAsia="Calibri" w:hAnsiTheme="minorHAnsi" w:cstheme="minorHAnsi"/>
          <w:color w:val="000000"/>
        </w:rPr>
      </w:pPr>
    </w:p>
    <w:p w14:paraId="1DF5A295"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V průběhu zpracování dopravního generelu se předpokládají konzultace zpracovatele se zadavatelem v pravidelných intervalech. Konzultace se předpokládají v rozsahu minimálně 1x za měsíc, ať už osobní nebo online formou.</w:t>
      </w:r>
    </w:p>
    <w:p w14:paraId="736AEBDE"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Zadavatel očekává od zpracovatele též návrh komunikační strategie, která bude jasně stanovovat plán komunikací zpracovatele, objednatele a zainteresovaných stran v průběhu tvorby díla a následně komunikační plán pro implementaci díla. Jednání s jednotlivými zainteresovanými subjekty definovanými níže budou probíhat dle samostatného plánu nad rámec pravidelných konzultací. </w:t>
      </w:r>
    </w:p>
    <w:p w14:paraId="67E79743"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Vstupní jednání mezi zadavatelem a zpracovatelem proběhne do 14 dnů od nabytí účinnosti smlouvy o zpracování dopravního generelu. Jednání iniciuje zpracovatel.</w:t>
      </w:r>
    </w:p>
    <w:bookmarkStart w:id="8" w:name="_heading=h.3dy6vkm" w:colFirst="0" w:colLast="0"/>
    <w:bookmarkEnd w:id="8"/>
    <w:p w14:paraId="3AA2C9AB" w14:textId="77777777" w:rsidR="00FA709D" w:rsidRPr="00134B24" w:rsidRDefault="00FA709D" w:rsidP="00FA709D">
      <w:pPr>
        <w:pStyle w:val="Nadpis2"/>
        <w:numPr>
          <w:ilvl w:val="1"/>
          <w:numId w:val="31"/>
        </w:numPr>
        <w:ind w:left="928" w:hanging="360"/>
        <w:rPr>
          <w:rFonts w:asciiTheme="minorHAnsi" w:hAnsiTheme="minorHAnsi" w:cstheme="minorHAnsi"/>
        </w:rPr>
      </w:pPr>
      <w:sdt>
        <w:sdtPr>
          <w:rPr>
            <w:rFonts w:asciiTheme="minorHAnsi" w:hAnsiTheme="minorHAnsi" w:cstheme="minorHAnsi"/>
          </w:rPr>
          <w:tag w:val="goog_rdk_2"/>
          <w:id w:val="1850216032"/>
        </w:sdtPr>
        <w:sdtContent/>
      </w:sdt>
      <w:r w:rsidRPr="00134B24">
        <w:rPr>
          <w:rFonts w:asciiTheme="minorHAnsi" w:hAnsiTheme="minorHAnsi" w:cstheme="minorHAnsi"/>
        </w:rPr>
        <w:t>Vymezení řešeného území</w:t>
      </w:r>
    </w:p>
    <w:p w14:paraId="121F8748"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Dopravní generel bude zpracován pro katastrální území Pelhřimov. Řešené území je dáno jádrem města a dvěma nejblíže a nejvíce obydlenými místními částmi – Starý Pelhřimov a </w:t>
      </w:r>
      <w:proofErr w:type="spellStart"/>
      <w:r w:rsidRPr="00134B24">
        <w:rPr>
          <w:rFonts w:asciiTheme="minorHAnsi" w:hAnsiTheme="minorHAnsi" w:cstheme="minorHAnsi"/>
        </w:rPr>
        <w:t>Skrýšov</w:t>
      </w:r>
      <w:proofErr w:type="spellEnd"/>
      <w:r w:rsidRPr="00134B24">
        <w:rPr>
          <w:rFonts w:asciiTheme="minorHAnsi" w:hAnsiTheme="minorHAnsi" w:cstheme="minorHAnsi"/>
        </w:rPr>
        <w:t xml:space="preserve"> (viz obrázek). Zbylé části katastrálního území jsou brány jako spádové. Finální řešené území bude projednáno a verifikováno na úvodním jednání mezi objednatelem a zpracovatelem. </w:t>
      </w:r>
    </w:p>
    <w:p w14:paraId="5E9586AF"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Analýza dopravní situace a návrhy opatření však musejí brát v úvahu začlenění řešeného území do dopravního systému širšího okolí, zejm. z pohledu dopravních vazeb mezi samotným městem a místními částmi/okolními obcemi. Území bude pro další analýzy rozčleněno dle základních sídelních jednotek nebo sčítacích obvodů ČSÚ z důvodu zajištění dlouhodobé </w:t>
      </w:r>
      <w:r w:rsidRPr="00134B24">
        <w:rPr>
          <w:rFonts w:asciiTheme="minorHAnsi" w:hAnsiTheme="minorHAnsi" w:cstheme="minorHAnsi"/>
        </w:rPr>
        <w:lastRenderedPageBreak/>
        <w:t>kompatibility dat při využívání údajů ze Sčítání lidu, domů a bytů. Pro určité druhy analýz a návrhů je zapotřebí uvažovat větší spádové území, ve kterém se realizuje většina cest (dojížďka/vyjížďka do/z řešeného území).</w:t>
      </w:r>
    </w:p>
    <w:p w14:paraId="295CC3E3" w14:textId="77777777" w:rsidR="00FA709D" w:rsidRPr="00134B24" w:rsidRDefault="00FA709D" w:rsidP="00FA709D">
      <w:pPr>
        <w:keepNext/>
        <w:pBdr>
          <w:top w:val="nil"/>
          <w:left w:val="nil"/>
          <w:bottom w:val="nil"/>
          <w:right w:val="nil"/>
          <w:between w:val="nil"/>
        </w:pBdr>
        <w:jc w:val="center"/>
        <w:rPr>
          <w:rFonts w:asciiTheme="minorHAnsi" w:eastAsia="Calibri" w:hAnsiTheme="minorHAnsi" w:cstheme="minorHAnsi"/>
          <w:color w:val="000000"/>
        </w:rPr>
      </w:pPr>
      <w:r w:rsidRPr="00134B24">
        <w:rPr>
          <w:rFonts w:asciiTheme="minorHAnsi" w:hAnsiTheme="minorHAnsi" w:cstheme="minorHAnsi"/>
          <w:noProof/>
        </w:rPr>
        <w:drawing>
          <wp:inline distT="0" distB="0" distL="0" distR="0" wp14:anchorId="3D396FC8" wp14:editId="5F82238C">
            <wp:extent cx="6029325" cy="4248150"/>
            <wp:effectExtent l="0" t="0" r="9525" b="0"/>
            <wp:docPr id="82034364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43640" name=""/>
                    <pic:cNvPicPr/>
                  </pic:nvPicPr>
                  <pic:blipFill>
                    <a:blip r:embed="rId9"/>
                    <a:stretch>
                      <a:fillRect/>
                    </a:stretch>
                  </pic:blipFill>
                  <pic:spPr>
                    <a:xfrm>
                      <a:off x="0" y="0"/>
                      <a:ext cx="6029325" cy="4248150"/>
                    </a:xfrm>
                    <a:prstGeom prst="rect">
                      <a:avLst/>
                    </a:prstGeom>
                  </pic:spPr>
                </pic:pic>
              </a:graphicData>
            </a:graphic>
          </wp:inline>
        </w:drawing>
      </w:r>
    </w:p>
    <w:p w14:paraId="66D3ACE9" w14:textId="77777777" w:rsidR="00FA709D" w:rsidRPr="00134B24" w:rsidRDefault="00FA709D" w:rsidP="00FA709D">
      <w:pPr>
        <w:rPr>
          <w:rFonts w:asciiTheme="minorHAnsi" w:hAnsiTheme="minorHAnsi" w:cstheme="minorHAnsi"/>
          <w:i/>
          <w:sz w:val="20"/>
          <w:szCs w:val="20"/>
        </w:rPr>
      </w:pPr>
      <w:r w:rsidRPr="00134B24">
        <w:rPr>
          <w:rFonts w:asciiTheme="minorHAnsi" w:hAnsiTheme="minorHAnsi" w:cstheme="minorHAnsi"/>
          <w:i/>
          <w:sz w:val="20"/>
          <w:szCs w:val="20"/>
        </w:rPr>
        <w:t>Obrázek 1: Katastrální území města Pelhřimov – řešené území</w:t>
      </w:r>
    </w:p>
    <w:p w14:paraId="619D517E" w14:textId="77777777" w:rsidR="00FA709D" w:rsidRPr="00134B24" w:rsidRDefault="00FA709D" w:rsidP="00FA709D">
      <w:pPr>
        <w:pStyle w:val="Nadpis2"/>
        <w:numPr>
          <w:ilvl w:val="1"/>
          <w:numId w:val="31"/>
        </w:numPr>
        <w:ind w:left="928" w:hanging="360"/>
        <w:rPr>
          <w:rFonts w:asciiTheme="minorHAnsi" w:hAnsiTheme="minorHAnsi" w:cstheme="minorHAnsi"/>
        </w:rPr>
      </w:pPr>
      <w:bookmarkStart w:id="9" w:name="_heading=h.1t3h5sf" w:colFirst="0" w:colLast="0"/>
      <w:bookmarkEnd w:id="9"/>
      <w:r w:rsidRPr="00134B24">
        <w:rPr>
          <w:rFonts w:asciiTheme="minorHAnsi" w:hAnsiTheme="minorHAnsi" w:cstheme="minorHAnsi"/>
        </w:rPr>
        <w:t>Výchozí podklady</w:t>
      </w:r>
    </w:p>
    <w:p w14:paraId="6B4C295C"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Zadavatel disponuje výchozími podklady, z nichž bude zpracovatel dopravního generelu vycházet. Tyto dokumenty jsou pro zpracovatele závazné a v návrhové části se s nimi nepřipouští nesoulad:</w:t>
      </w:r>
    </w:p>
    <w:p w14:paraId="63DB9F69"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Územní plán Pelhřimova</w:t>
      </w:r>
    </w:p>
    <w:p w14:paraId="7B7F7C0C"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Strategický plán rozvoje města Pelhřimov (</w:t>
      </w:r>
      <w:proofErr w:type="gramStart"/>
      <w:r w:rsidRPr="00134B24">
        <w:rPr>
          <w:rFonts w:asciiTheme="minorHAnsi" w:hAnsiTheme="minorHAnsi" w:cstheme="minorHAnsi"/>
        </w:rPr>
        <w:t>2021 – 2027</w:t>
      </w:r>
      <w:proofErr w:type="gramEnd"/>
      <w:r w:rsidRPr="00134B24">
        <w:rPr>
          <w:rFonts w:asciiTheme="minorHAnsi" w:hAnsiTheme="minorHAnsi" w:cstheme="minorHAnsi"/>
        </w:rPr>
        <w:t>),</w:t>
      </w:r>
    </w:p>
    <w:p w14:paraId="64C6D0B1"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Plán dopravní obslužnosti</w:t>
      </w:r>
    </w:p>
    <w:p w14:paraId="3A410BB7" w14:textId="77777777" w:rsidR="00FA709D" w:rsidRPr="00134B24" w:rsidRDefault="00FA709D" w:rsidP="00FA709D">
      <w:pPr>
        <w:numPr>
          <w:ilvl w:val="0"/>
          <w:numId w:val="30"/>
        </w:numPr>
        <w:suppressAutoHyphens w:val="0"/>
        <w:spacing w:after="120" w:line="276" w:lineRule="auto"/>
        <w:rPr>
          <w:rFonts w:asciiTheme="minorHAnsi" w:hAnsiTheme="minorHAnsi" w:cstheme="minorHAnsi"/>
        </w:rPr>
      </w:pPr>
      <w:sdt>
        <w:sdtPr>
          <w:rPr>
            <w:rFonts w:asciiTheme="minorHAnsi" w:hAnsiTheme="minorHAnsi" w:cstheme="minorHAnsi"/>
          </w:rPr>
          <w:tag w:val="goog_rdk_5"/>
          <w:id w:val="344831799"/>
        </w:sdtPr>
        <w:sdtContent/>
      </w:sdt>
      <w:r w:rsidRPr="00134B24">
        <w:rPr>
          <w:rFonts w:asciiTheme="minorHAnsi" w:hAnsiTheme="minorHAnsi" w:cstheme="minorHAnsi"/>
        </w:rPr>
        <w:t>Generel bezbariérové dopravy a bezbariérových tras na území města Pelhřimova (2014),</w:t>
      </w:r>
    </w:p>
    <w:p w14:paraId="6C6B3728" w14:textId="77777777" w:rsidR="00FA709D" w:rsidRPr="00134B24" w:rsidRDefault="00FA709D" w:rsidP="00FA709D">
      <w:pPr>
        <w:numPr>
          <w:ilvl w:val="0"/>
          <w:numId w:val="30"/>
        </w:numPr>
        <w:suppressAutoHyphens w:val="0"/>
        <w:spacing w:after="120" w:line="276" w:lineRule="auto"/>
        <w:rPr>
          <w:rFonts w:asciiTheme="minorHAnsi" w:hAnsiTheme="minorHAnsi" w:cstheme="minorHAnsi"/>
        </w:rPr>
      </w:pPr>
      <w:r w:rsidRPr="00134B24">
        <w:rPr>
          <w:rFonts w:asciiTheme="minorHAnsi" w:hAnsiTheme="minorHAnsi" w:cstheme="minorHAnsi"/>
        </w:rPr>
        <w:t xml:space="preserve">Koncepce cyklistické dopravy v Pelhřimově (2022, </w:t>
      </w:r>
      <w:hyperlink r:id="rId10">
        <w:r w:rsidRPr="00134B24">
          <w:rPr>
            <w:rFonts w:asciiTheme="minorHAnsi" w:hAnsiTheme="minorHAnsi" w:cstheme="minorHAnsi"/>
            <w:color w:val="1155CC"/>
            <w:u w:val="single"/>
          </w:rPr>
          <w:t>https://www.mupe.cz/cyklisticka-infrastruktura-dostava-v-pelhrimove-zelenou/d-41596</w:t>
        </w:r>
      </w:hyperlink>
      <w:r w:rsidRPr="00134B24">
        <w:rPr>
          <w:rFonts w:asciiTheme="minorHAnsi" w:hAnsiTheme="minorHAnsi" w:cstheme="minorHAnsi"/>
        </w:rPr>
        <w:t>).</w:t>
      </w:r>
    </w:p>
    <w:p w14:paraId="682FE4E7"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Neopomenutelné jsou strategické dokumenty vyšších územních celků či subjektů na národní úrovni. Především pak Ředitelství silnic a dálnic, které bude realizovat projekt obchvatu města Pelhřimov a v souvislosti s ním dojde k převodu silnic I. třídy na silnice nižších tříd.</w:t>
      </w:r>
    </w:p>
    <w:p w14:paraId="106D5700"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V průběhu zpracování dopravního generelu budou zapracovány případné aktualizace dokumentů a reflektovány případné změny. </w:t>
      </w:r>
    </w:p>
    <w:bookmarkStart w:id="10" w:name="_heading=h.4d34og8" w:colFirst="0" w:colLast="0"/>
    <w:bookmarkEnd w:id="10"/>
    <w:p w14:paraId="4DAF4FC0" w14:textId="77777777" w:rsidR="00FA709D" w:rsidRPr="00134B24" w:rsidRDefault="00FA709D" w:rsidP="00FA709D">
      <w:pPr>
        <w:pStyle w:val="Nadpis2"/>
        <w:ind w:left="992" w:hanging="992"/>
        <w:rPr>
          <w:rFonts w:asciiTheme="minorHAnsi" w:hAnsiTheme="minorHAnsi" w:cstheme="minorHAnsi"/>
        </w:rPr>
      </w:pPr>
      <w:sdt>
        <w:sdtPr>
          <w:rPr>
            <w:rFonts w:asciiTheme="minorHAnsi" w:hAnsiTheme="minorHAnsi" w:cstheme="minorHAnsi"/>
          </w:rPr>
          <w:tag w:val="goog_rdk_6"/>
          <w:id w:val="58521151"/>
          <w:showingPlcHdr/>
        </w:sdtPr>
        <w:sdtContent>
          <w:r w:rsidRPr="00134B24">
            <w:rPr>
              <w:rFonts w:asciiTheme="minorHAnsi" w:hAnsiTheme="minorHAnsi" w:cstheme="minorHAnsi"/>
            </w:rPr>
            <w:t xml:space="preserve">     </w:t>
          </w:r>
        </w:sdtContent>
      </w:sdt>
      <w:r w:rsidRPr="00134B24">
        <w:rPr>
          <w:rFonts w:asciiTheme="minorHAnsi" w:hAnsiTheme="minorHAnsi" w:cstheme="minorHAnsi"/>
        </w:rPr>
        <w:t>Návrhové horizonty</w:t>
      </w:r>
    </w:p>
    <w:p w14:paraId="59934DCB"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Dopravní generel bude zpracován pro následující časové horizonty:</w:t>
      </w:r>
    </w:p>
    <w:p w14:paraId="031C44CF"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lastRenderedPageBreak/>
        <w:t>současný stav – rok 2025,</w:t>
      </w:r>
    </w:p>
    <w:p w14:paraId="6E88676D"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výhledový stav – tzv. BAU (business as </w:t>
      </w:r>
      <w:proofErr w:type="spellStart"/>
      <w:r w:rsidRPr="00134B24">
        <w:rPr>
          <w:rFonts w:asciiTheme="minorHAnsi" w:hAnsiTheme="minorHAnsi" w:cstheme="minorHAnsi"/>
        </w:rPr>
        <w:t>usual</w:t>
      </w:r>
      <w:proofErr w:type="spellEnd"/>
      <w:r w:rsidRPr="00134B24">
        <w:rPr>
          <w:rFonts w:asciiTheme="minorHAnsi" w:hAnsiTheme="minorHAnsi" w:cstheme="minorHAnsi"/>
        </w:rPr>
        <w:t>) scénář včetně započtení předpokládaných klíčových projektů dle studií – rok 2030,</w:t>
      </w:r>
    </w:p>
    <w:p w14:paraId="01F4C394"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výhledový stav – rok 2040.</w:t>
      </w:r>
    </w:p>
    <w:p w14:paraId="25FFBC70" w14:textId="77777777" w:rsidR="00FA709D" w:rsidRPr="00134B24" w:rsidRDefault="00FA709D" w:rsidP="00FA709D">
      <w:pPr>
        <w:pStyle w:val="Nadpis2"/>
        <w:numPr>
          <w:ilvl w:val="1"/>
          <w:numId w:val="31"/>
        </w:numPr>
        <w:ind w:left="928" w:hanging="360"/>
        <w:rPr>
          <w:rFonts w:asciiTheme="minorHAnsi" w:hAnsiTheme="minorHAnsi" w:cstheme="minorHAnsi"/>
        </w:rPr>
      </w:pPr>
      <w:bookmarkStart w:id="11" w:name="_heading=h.2s8eyo1" w:colFirst="0" w:colLast="0"/>
      <w:bookmarkEnd w:id="11"/>
      <w:r w:rsidRPr="00134B24">
        <w:rPr>
          <w:rFonts w:asciiTheme="minorHAnsi" w:hAnsiTheme="minorHAnsi" w:cstheme="minorHAnsi"/>
        </w:rPr>
        <w:t>Stanovení zainteresovaných skupin</w:t>
      </w:r>
    </w:p>
    <w:p w14:paraId="5EECECF4"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Během zpracování dopravního generelu bude kladen důraz na průběžná jednání se zadavatelem, případně také se zástupci místních spolků nebo veřejnosti. Tyto skupiny je potřeba zapojovat do tvorby průběžně, a to v částech řešení, ve kterých mohou svými náměty přispět k výsledku, který bude pro město jako celek nejvíce vhodný. Inspirovat se lze s následujících skupin stakeholderů:</w:t>
      </w:r>
    </w:p>
    <w:p w14:paraId="424B3C6F"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zástupci zadavatele (vedení města, vedoucí úředníci dotčených odborů, vedení zřizovaných organizací) vč. politických zástupců a dopravní komise</w:t>
      </w:r>
    </w:p>
    <w:p w14:paraId="5B5A4876"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zástupci z řad státní správy a odborné veřejnosti (policie, koordinátor veřejné dopravy, ŘSD, SŽ, památková péče, zástupci školních zařízení působících v oblasti apod.),</w:t>
      </w:r>
    </w:p>
    <w:p w14:paraId="319AC46A"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zástupci veřejnosti, zájmová a místní sdružení apod.</w:t>
      </w:r>
    </w:p>
    <w:p w14:paraId="196DDF6A"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Rozsah zapojení jednotlivých zájmových skupin bude předmětem jednání se zadavatelem. Plán komunikace se zainteresovanými skupinami bude součástí komunikační strategie. </w:t>
      </w:r>
    </w:p>
    <w:p w14:paraId="2720B53C" w14:textId="77777777" w:rsidR="00FA709D" w:rsidRPr="00134B24" w:rsidRDefault="00FA709D" w:rsidP="00FA709D">
      <w:pPr>
        <w:pStyle w:val="Nadpis2"/>
        <w:numPr>
          <w:ilvl w:val="1"/>
          <w:numId w:val="31"/>
        </w:numPr>
        <w:ind w:left="928" w:hanging="360"/>
        <w:rPr>
          <w:rFonts w:asciiTheme="minorHAnsi" w:hAnsiTheme="minorHAnsi" w:cstheme="minorHAnsi"/>
        </w:rPr>
      </w:pPr>
      <w:bookmarkStart w:id="12" w:name="_heading=h.akbya5k3n6je" w:colFirst="0" w:colLast="0"/>
      <w:bookmarkEnd w:id="12"/>
      <w:r w:rsidRPr="00134B24">
        <w:rPr>
          <w:rFonts w:asciiTheme="minorHAnsi" w:hAnsiTheme="minorHAnsi" w:cstheme="minorHAnsi"/>
        </w:rPr>
        <w:t>Komunikační strategie</w:t>
      </w:r>
    </w:p>
    <w:p w14:paraId="2CD57C77"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Zpracovatel vypracuje samostatný výstup, který bude později přiložen jako příloha hlavního dokumentu s názvem Komunikační strategie. Jedná se o podklad, který jasně definuje proces komunikace díla při jeho tvorbě a následně komunikace města pro implementaci díla. </w:t>
      </w:r>
    </w:p>
    <w:p w14:paraId="1514A784"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Bude mít minimálně tento rozsah: </w:t>
      </w:r>
    </w:p>
    <w:p w14:paraId="546B34F7" w14:textId="77777777" w:rsidR="00FA709D" w:rsidRPr="00134B24" w:rsidRDefault="00FA709D" w:rsidP="00FA709D">
      <w:pPr>
        <w:numPr>
          <w:ilvl w:val="0"/>
          <w:numId w:val="29"/>
        </w:numPr>
        <w:suppressAutoHyphens w:val="0"/>
        <w:spacing w:line="276" w:lineRule="auto"/>
        <w:jc w:val="both"/>
        <w:rPr>
          <w:rFonts w:asciiTheme="minorHAnsi" w:hAnsiTheme="minorHAnsi" w:cstheme="minorHAnsi"/>
        </w:rPr>
      </w:pPr>
      <w:r w:rsidRPr="00134B24">
        <w:rPr>
          <w:rFonts w:asciiTheme="minorHAnsi" w:hAnsiTheme="minorHAnsi" w:cstheme="minorHAnsi"/>
        </w:rPr>
        <w:t>identifikace cílových (vč. kvantifikace) a zájmových skupin nad rámec stávajícího plnění (z důvodů implementace).</w:t>
      </w:r>
    </w:p>
    <w:p w14:paraId="2FDBC28B" w14:textId="77777777" w:rsidR="00FA709D" w:rsidRPr="00134B24" w:rsidRDefault="00FA709D" w:rsidP="00FA709D">
      <w:pPr>
        <w:numPr>
          <w:ilvl w:val="0"/>
          <w:numId w:val="29"/>
        </w:numPr>
        <w:suppressAutoHyphens w:val="0"/>
        <w:spacing w:line="276" w:lineRule="auto"/>
        <w:jc w:val="both"/>
        <w:rPr>
          <w:rFonts w:asciiTheme="minorHAnsi" w:hAnsiTheme="minorHAnsi" w:cstheme="minorHAnsi"/>
        </w:rPr>
      </w:pPr>
      <w:r w:rsidRPr="00134B24">
        <w:rPr>
          <w:rFonts w:asciiTheme="minorHAnsi" w:hAnsiTheme="minorHAnsi" w:cstheme="minorHAnsi"/>
        </w:rPr>
        <w:t xml:space="preserve">Identifikace, popis a evaluace městských komunikačních kanálů a dalších nástrojů, které městu jsou nebo mohou být k dispozici. </w:t>
      </w:r>
    </w:p>
    <w:p w14:paraId="1CC32E08" w14:textId="77777777" w:rsidR="00FA709D" w:rsidRPr="00134B24" w:rsidRDefault="00FA709D" w:rsidP="00FA709D">
      <w:pPr>
        <w:numPr>
          <w:ilvl w:val="0"/>
          <w:numId w:val="29"/>
        </w:numPr>
        <w:suppressAutoHyphens w:val="0"/>
        <w:spacing w:line="276" w:lineRule="auto"/>
        <w:jc w:val="both"/>
        <w:rPr>
          <w:rFonts w:asciiTheme="minorHAnsi" w:hAnsiTheme="minorHAnsi" w:cstheme="minorHAnsi"/>
        </w:rPr>
      </w:pPr>
      <w:r w:rsidRPr="00134B24">
        <w:rPr>
          <w:rFonts w:asciiTheme="minorHAnsi" w:hAnsiTheme="minorHAnsi" w:cstheme="minorHAnsi"/>
        </w:rPr>
        <w:t xml:space="preserve">Návrh a harmonogram komunikace v průběhu plnění díla. </w:t>
      </w:r>
    </w:p>
    <w:p w14:paraId="06C9B317" w14:textId="77777777" w:rsidR="00FA709D" w:rsidRPr="00134B24" w:rsidRDefault="00FA709D" w:rsidP="00FA709D">
      <w:pPr>
        <w:numPr>
          <w:ilvl w:val="0"/>
          <w:numId w:val="29"/>
        </w:numPr>
        <w:suppressAutoHyphens w:val="0"/>
        <w:spacing w:line="276" w:lineRule="auto"/>
        <w:jc w:val="both"/>
        <w:rPr>
          <w:rFonts w:asciiTheme="minorHAnsi" w:hAnsiTheme="minorHAnsi" w:cstheme="minorHAnsi"/>
        </w:rPr>
      </w:pPr>
      <w:r w:rsidRPr="00134B24">
        <w:rPr>
          <w:rFonts w:asciiTheme="minorHAnsi" w:hAnsiTheme="minorHAnsi" w:cstheme="minorHAnsi"/>
        </w:rPr>
        <w:t xml:space="preserve">Návrh komunikace klíčových otázek pro implementaci díla. </w:t>
      </w:r>
    </w:p>
    <w:p w14:paraId="02E82617" w14:textId="77777777" w:rsidR="00FA709D" w:rsidRPr="00134B24" w:rsidRDefault="00FA709D" w:rsidP="00FA709D">
      <w:pPr>
        <w:numPr>
          <w:ilvl w:val="0"/>
          <w:numId w:val="29"/>
        </w:numP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Příklady dobré praxe. </w:t>
      </w:r>
    </w:p>
    <w:p w14:paraId="1F0A04B1"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Provedené může být formou brožury, krátkého dokumentu či přehledné prezentace dle dohody zpracovatele a objednatele. </w:t>
      </w:r>
    </w:p>
    <w:p w14:paraId="5E62C6F4" w14:textId="77777777" w:rsidR="00FA709D" w:rsidRPr="00134B24" w:rsidRDefault="00FA709D" w:rsidP="00FA709D">
      <w:pPr>
        <w:rPr>
          <w:rFonts w:asciiTheme="minorHAnsi" w:hAnsiTheme="minorHAnsi" w:cstheme="minorHAnsi"/>
        </w:rPr>
      </w:pPr>
    </w:p>
    <w:p w14:paraId="0E776885" w14:textId="77777777" w:rsidR="00FA709D" w:rsidRPr="00134B24" w:rsidRDefault="00FA709D" w:rsidP="00FA709D">
      <w:pPr>
        <w:rPr>
          <w:rFonts w:asciiTheme="minorHAnsi" w:hAnsiTheme="minorHAnsi" w:cstheme="minorHAnsi"/>
        </w:rPr>
      </w:pPr>
    </w:p>
    <w:p w14:paraId="15F15CAF" w14:textId="77777777" w:rsidR="00FA709D" w:rsidRPr="00134B24" w:rsidRDefault="00FA709D" w:rsidP="00FA709D">
      <w:pPr>
        <w:pStyle w:val="Nadpis1"/>
        <w:numPr>
          <w:ilvl w:val="0"/>
          <w:numId w:val="31"/>
        </w:numPr>
        <w:ind w:left="928" w:hanging="360"/>
        <w:rPr>
          <w:rFonts w:asciiTheme="minorHAnsi" w:hAnsiTheme="minorHAnsi" w:cstheme="minorHAnsi"/>
        </w:rPr>
      </w:pPr>
      <w:r w:rsidRPr="00134B24">
        <w:rPr>
          <w:rFonts w:asciiTheme="minorHAnsi" w:hAnsiTheme="minorHAnsi" w:cstheme="minorHAnsi"/>
        </w:rPr>
        <w:t>Analytická část</w:t>
      </w:r>
    </w:p>
    <w:p w14:paraId="677D590C"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Cílem analytické části je analýza stávajícího stavu v oblasti dopravy a mobility ve městě. K dosažení tohoto cíle budou provedeny analýzy strategických dokumentů, proběhne sběr potřebných dat – budou provedeny dopravní a sociologické průzkumy, bude provedena prognóza rozvoje území a další analýzy. Dále bude vytvořen multimodální dopravní model zohledňující aktuální dopravní situaci v řešeném území, jehož součástí bude zjednodušená demografická prognóza. Analytická část bude základním zdrojem informací pro následné definování cílů a opatření v návrhové části.</w:t>
      </w:r>
    </w:p>
    <w:p w14:paraId="4ECE1965"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Výstupem analytické části bude textový dokument doplněný o grafické a mapové přílohy.</w:t>
      </w:r>
    </w:p>
    <w:bookmarkStart w:id="13" w:name="_heading=h.17dp8vu" w:colFirst="0" w:colLast="0"/>
    <w:bookmarkEnd w:id="13"/>
    <w:p w14:paraId="53B11114" w14:textId="77777777" w:rsidR="00FA709D" w:rsidRPr="00134B24" w:rsidRDefault="00FA709D" w:rsidP="00FA709D">
      <w:pPr>
        <w:pStyle w:val="Nadpis2"/>
        <w:numPr>
          <w:ilvl w:val="1"/>
          <w:numId w:val="31"/>
        </w:numPr>
        <w:ind w:left="928" w:hanging="360"/>
        <w:rPr>
          <w:rFonts w:asciiTheme="minorHAnsi" w:hAnsiTheme="minorHAnsi" w:cstheme="minorHAnsi"/>
        </w:rPr>
      </w:pPr>
      <w:sdt>
        <w:sdtPr>
          <w:rPr>
            <w:rFonts w:asciiTheme="minorHAnsi" w:hAnsiTheme="minorHAnsi" w:cstheme="minorHAnsi"/>
          </w:rPr>
          <w:tag w:val="goog_rdk_9"/>
          <w:id w:val="1211387866"/>
        </w:sdtPr>
        <w:sdtContent/>
      </w:sdt>
      <w:r w:rsidRPr="00134B24">
        <w:rPr>
          <w:rFonts w:asciiTheme="minorHAnsi" w:hAnsiTheme="minorHAnsi" w:cstheme="minorHAnsi"/>
        </w:rPr>
        <w:t>Průzkum dopravního chování</w:t>
      </w:r>
    </w:p>
    <w:p w14:paraId="4AE920DB"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Pro účely sestavení dopravního modelu a jako podklad pro další analýzy bude proveden průzkum dopravního chování na populaci řešeného území. Minimální reprezentativní vzorek je 300 respondentů, optimální počet je 500 a více respondentů. Sběr dat není možné nahradit veřejně dostupnými daty jako je například projekt Česko v pohybu aj. Půjde o kvantitativní dotazníkový průzkum na reprezentativním vzorku domácností města, případně i přilehlé spádové oblasti. Výzkum o dopravním chování a dělbě přepravní práce bude rozdělen do několika částí. Nejprve bude zjišťovat vybrané údaje o domácnostech, jejich členech a o dopravních prostředcích které vlastní nebo mají k dispozici. Následně budou respondenti zaznamenávat cesty, které členové jejich domácnosti ve věku 5 a více let podnikli v jednom předem určeném pracovním dni. Uváděny budou využité dopravní prostředky (včetně chůze), účel cesty a doba jejího trvání (pro určení vzdálenosti). Sběr dat dále bude využit pro upřesnění preferencí v otázce veřejné hromadné dopravy, aktivní mobility a parkování.</w:t>
      </w:r>
    </w:p>
    <w:bookmarkStart w:id="14" w:name="_heading=h.3rdcrjn" w:colFirst="0" w:colLast="0"/>
    <w:bookmarkEnd w:id="14"/>
    <w:p w14:paraId="6C9E3D4F" w14:textId="77777777" w:rsidR="00FA709D" w:rsidRPr="00134B24" w:rsidRDefault="00FA709D" w:rsidP="00FA709D">
      <w:pPr>
        <w:pStyle w:val="Nadpis2"/>
        <w:numPr>
          <w:ilvl w:val="1"/>
          <w:numId w:val="31"/>
        </w:numPr>
        <w:ind w:left="928" w:hanging="360"/>
        <w:rPr>
          <w:rFonts w:asciiTheme="minorHAnsi" w:hAnsiTheme="minorHAnsi" w:cstheme="minorHAnsi"/>
        </w:rPr>
      </w:pPr>
      <w:sdt>
        <w:sdtPr>
          <w:rPr>
            <w:rFonts w:asciiTheme="minorHAnsi" w:hAnsiTheme="minorHAnsi" w:cstheme="minorHAnsi"/>
          </w:rPr>
          <w:tag w:val="goog_rdk_11"/>
          <w:id w:val="-197389488"/>
        </w:sdtPr>
        <w:sdtContent/>
      </w:sdt>
      <w:r w:rsidRPr="00134B24">
        <w:rPr>
          <w:rFonts w:asciiTheme="minorHAnsi" w:hAnsiTheme="minorHAnsi" w:cstheme="minorHAnsi"/>
        </w:rPr>
        <w:t>Směrový dopravní průzkum</w:t>
      </w:r>
    </w:p>
    <w:p w14:paraId="0DA2F20B"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Průzkum bude proveden za účelem zjištění tranzitní, zdrojové a cílové dopravy v řešené oblasti. Dále bude směrový průzkum sloužit k identifikaci směrovosti vozidel a následně bude podkladem k návrhu organizace dopravy.</w:t>
      </w:r>
    </w:p>
    <w:p w14:paraId="3F2C4AAA"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Průzkum bude proveden dle následujících požadavků:</w:t>
      </w:r>
    </w:p>
    <w:p w14:paraId="21393E37" w14:textId="77777777" w:rsidR="00FA709D" w:rsidRPr="00134B24" w:rsidRDefault="00FA709D" w:rsidP="00FA709D">
      <w:pPr>
        <w:suppressAutoHyphens w:val="0"/>
        <w:spacing w:after="120" w:line="276" w:lineRule="auto"/>
        <w:ind w:left="720" w:hanging="360"/>
        <w:jc w:val="both"/>
        <w:rPr>
          <w:rFonts w:asciiTheme="minorHAnsi" w:hAnsiTheme="minorHAnsi" w:cstheme="minorHAnsi"/>
        </w:rPr>
      </w:pPr>
      <w:r w:rsidRPr="00134B24">
        <w:rPr>
          <w:rFonts w:asciiTheme="minorHAnsi" w:hAnsiTheme="minorHAnsi" w:cstheme="minorHAnsi"/>
        </w:rPr>
        <w:t>v měsících duben–červen nebo září–říjen,</w:t>
      </w:r>
    </w:p>
    <w:p w14:paraId="2C149162"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 jeden běžný pracovní den, tedy úterý–čtvrtek,</w:t>
      </w:r>
    </w:p>
    <w:p w14:paraId="2C1A286E"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 době 24 hodin (tj. celý den bez přerušení od půlnoci do půlnoci),</w:t>
      </w:r>
    </w:p>
    <w:p w14:paraId="028DD6E9"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 období konání profilových a dalších dopravních průzkumů,</w:t>
      </w:r>
    </w:p>
    <w:p w14:paraId="167A5F0C"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průzkum bude proveden pomocí kamerového záznamu (nepřipouští se ruční zápis SPZ a vozidel),</w:t>
      </w:r>
    </w:p>
    <w:p w14:paraId="6F9CFDE4"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průzkum bude proveden pomocí záznamu RZ všech projíždějících vozidel na měřicích místech s následným vyhodnocením zdrojové, cílové a tranzitní dopravy dle kategorie vozidla,</w:t>
      </w:r>
    </w:p>
    <w:p w14:paraId="74C4FCF3"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průměrná přesnost identifikace SPZ bude 90 % pro denní období a 70 % pro noční období (závazek zhotovitele k vyšší přesnosti bude kladně hodnocen). Zadavatel zpětně zkontroluje tři náhodně vybrané profily a časy na základě videozáznamů od zpracovatele. Průměrná přesnost bude vyhodnocována jako průměr za jednu kontrolovanou hodinu. Denní období je po východu slunce a před jeho západem. Nedodržení tohoto kritéria či závazku nad rámec je považováno za porušení smlouvy o dílo. </w:t>
      </w:r>
    </w:p>
    <w:p w14:paraId="4428F07C"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zahrnuté dopravní módy: individuální automobilová doprava, nákladní doprava do 3,5 t, nákladní doprava nad 3,5 t a autobusy,</w:t>
      </w:r>
    </w:p>
    <w:p w14:paraId="719EA8C6"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minimální rozsah 16 měřicích míst v obou směrech (7 měřících míst v centru a 9 měřících míst mimo centrum)</w:t>
      </w:r>
    </w:p>
    <w:p w14:paraId="6EBDAB10"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lokality všech průzkumů budou předmětem jednání v rámci odborných skupin a budou odsouhlaseny zadavatelem,</w:t>
      </w:r>
    </w:p>
    <w:p w14:paraId="7D587DD1"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lastRenderedPageBreak/>
        <w:t xml:space="preserve">výstupem budou matice zdroj/cíl pro jednotlivé druhy dopravy s hodnotami intenzit dopravy v dané relaci a také počty vozidel, která vjela či vyjela z města (cílová doprava, tj. netranzitní). Zpracovatel předá objednateli zdrojová anonymizovaná data (SPZ bude nahrazena pořadovým číslem) všech průjezdů s upřesněním času (v přesnosti na minuty), profilu, směru, kategorie a unikátního identifikátoru (anonymizovaného pořadového čísla). Data bude možné pomocí unikátního identifikátoru spárovat a výsledky párování musí korespondovat s předanými maticemi. </w:t>
      </w:r>
    </w:p>
    <w:p w14:paraId="46DFC89D" w14:textId="77777777" w:rsidR="00FA709D" w:rsidRPr="00134B24" w:rsidRDefault="00FA709D" w:rsidP="00FA709D">
      <w:pPr>
        <w:pBdr>
          <w:top w:val="nil"/>
          <w:left w:val="nil"/>
          <w:bottom w:val="nil"/>
          <w:right w:val="nil"/>
          <w:between w:val="nil"/>
        </w:pBdr>
        <w:spacing w:after="200"/>
        <w:rPr>
          <w:rFonts w:asciiTheme="minorHAnsi" w:eastAsia="Calibri" w:hAnsiTheme="minorHAnsi" w:cstheme="minorHAnsi"/>
          <w:i/>
          <w:color w:val="000000"/>
        </w:rPr>
      </w:pPr>
      <w:r w:rsidRPr="00134B24">
        <w:rPr>
          <w:rFonts w:asciiTheme="minorHAnsi" w:hAnsiTheme="minorHAnsi" w:cstheme="minorHAnsi"/>
          <w:noProof/>
        </w:rPr>
        <w:drawing>
          <wp:inline distT="0" distB="0" distL="0" distR="0" wp14:anchorId="1E9A8E2C" wp14:editId="2A4CFF6F">
            <wp:extent cx="3857625" cy="4704907"/>
            <wp:effectExtent l="0" t="0" r="0" b="635"/>
            <wp:docPr id="34195564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55648" name=""/>
                    <pic:cNvPicPr/>
                  </pic:nvPicPr>
                  <pic:blipFill>
                    <a:blip r:embed="rId11"/>
                    <a:stretch>
                      <a:fillRect/>
                    </a:stretch>
                  </pic:blipFill>
                  <pic:spPr>
                    <a:xfrm>
                      <a:off x="0" y="0"/>
                      <a:ext cx="3858479" cy="4705948"/>
                    </a:xfrm>
                    <a:prstGeom prst="rect">
                      <a:avLst/>
                    </a:prstGeom>
                  </pic:spPr>
                </pic:pic>
              </a:graphicData>
            </a:graphic>
          </wp:inline>
        </w:drawing>
      </w:r>
    </w:p>
    <w:p w14:paraId="12201B76" w14:textId="77777777" w:rsidR="00FA709D" w:rsidRPr="00134B24" w:rsidRDefault="00FA709D" w:rsidP="00FA709D">
      <w:pPr>
        <w:rPr>
          <w:rFonts w:asciiTheme="minorHAnsi" w:hAnsiTheme="minorHAnsi" w:cstheme="minorHAnsi"/>
          <w:i/>
          <w:sz w:val="20"/>
          <w:szCs w:val="20"/>
        </w:rPr>
      </w:pPr>
      <w:r w:rsidRPr="00134B24">
        <w:rPr>
          <w:rFonts w:asciiTheme="minorHAnsi" w:hAnsiTheme="minorHAnsi" w:cstheme="minorHAnsi"/>
          <w:i/>
          <w:sz w:val="20"/>
          <w:szCs w:val="20"/>
        </w:rPr>
        <w:t>Obrázek 2: Doporučená místa směrového dopravního průzkumu</w:t>
      </w:r>
    </w:p>
    <w:p w14:paraId="74CA2AF9"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Dokumentace k této kapitole bude obsahovat alespoň tyto části:</w:t>
      </w:r>
    </w:p>
    <w:p w14:paraId="0ADF79A3"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metodický popis realizace průzkumu,</w:t>
      </w:r>
    </w:p>
    <w:p w14:paraId="3A4A1A56"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zpráva o provedeném průzkumu (textový dokument, tabulky, mapy),</w:t>
      </w:r>
    </w:p>
    <w:p w14:paraId="47E130F4"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data zpracovatelná v prostředí GIS (zátěžové diagramy, vizuálně zpracovaná matice aj.),</w:t>
      </w:r>
    </w:p>
    <w:p w14:paraId="251FE712"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příspěvek na webové stránky města/projektu.</w:t>
      </w:r>
    </w:p>
    <w:p w14:paraId="53F05CA1" w14:textId="77777777" w:rsidR="00FA709D" w:rsidRPr="00134B24" w:rsidRDefault="00FA709D" w:rsidP="00FA709D">
      <w:pPr>
        <w:rPr>
          <w:rFonts w:asciiTheme="minorHAnsi" w:hAnsiTheme="minorHAnsi" w:cstheme="minorHAnsi"/>
        </w:rPr>
      </w:pPr>
      <w:bookmarkStart w:id="15" w:name="_heading=h.26in1rg" w:colFirst="0" w:colLast="0"/>
      <w:bookmarkEnd w:id="15"/>
    </w:p>
    <w:p w14:paraId="471E6414" w14:textId="77777777" w:rsidR="00FA709D" w:rsidRPr="00134B24" w:rsidRDefault="00FA709D" w:rsidP="00FA709D">
      <w:pPr>
        <w:pStyle w:val="Nadpis2"/>
        <w:numPr>
          <w:ilvl w:val="1"/>
          <w:numId w:val="31"/>
        </w:numPr>
        <w:ind w:left="928" w:hanging="360"/>
        <w:rPr>
          <w:rFonts w:asciiTheme="minorHAnsi" w:hAnsiTheme="minorHAnsi" w:cstheme="minorHAnsi"/>
        </w:rPr>
      </w:pPr>
      <w:r w:rsidRPr="00134B24">
        <w:rPr>
          <w:rFonts w:asciiTheme="minorHAnsi" w:hAnsiTheme="minorHAnsi" w:cstheme="minorHAnsi"/>
        </w:rPr>
        <w:t>Profilový dopravní průzkum</w:t>
      </w:r>
    </w:p>
    <w:p w14:paraId="73F23A10"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Průzkum bude proveden za účelem zjištění variací intenzit dopravy v průběhu jednoho týdne.</w:t>
      </w:r>
    </w:p>
    <w:p w14:paraId="2EAA801C"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Průzkum bude proveden dle následujících požadavků:</w:t>
      </w:r>
    </w:p>
    <w:p w14:paraId="5E01753B"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 měsících duben–červen nebo září–říjen,</w:t>
      </w:r>
    </w:p>
    <w:p w14:paraId="78FB4813"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lastRenderedPageBreak/>
        <w:t>v jednom běžném týdnu bez státních svátků, tedy pondělí–neděle, zároveň v době, kdy bude probíhat směrový průzkum automobilové dopravy,</w:t>
      </w:r>
    </w:p>
    <w:p w14:paraId="5B08F377"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 době 00–24 hod. po dobu min. 7 dnů, aby byla zajištěna týdenní variance</w:t>
      </w:r>
    </w:p>
    <w:p w14:paraId="01711219"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průzkum bude proveden pomocí automatických sčítačů dopravy (ASD),</w:t>
      </w:r>
    </w:p>
    <w:p w14:paraId="69CFF1D7"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zahrnuté dopravní módy: individuální automobilová doprava, nákladní doprava do 3,5 t, nákladní doprava nad 3,5 t a autobusy,</w:t>
      </w:r>
    </w:p>
    <w:p w14:paraId="697DBE1D"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minimální rozsah 4 měřicí místa v obou směrech (popř. návazné řešení v blízkosti centra),</w:t>
      </w:r>
    </w:p>
    <w:p w14:paraId="17F35141"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lokality průzkumu budou předmětem jednání v rámci odborných skupin a budou odsouhlaseny zadavatelem,</w:t>
      </w:r>
    </w:p>
    <w:p w14:paraId="6C80E19C"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výstupem budou tabulky a grafy s dopravními intenzitami a variacemi dopravy (denní, týdenní) pro každé měřicí místo, které mohou sloužit pro přepočet dat ze směrového průzkumu.</w:t>
      </w:r>
    </w:p>
    <w:p w14:paraId="275C03F3"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Dokumentace k této kapitole bude obsahovat alespoň tyto části:</w:t>
      </w:r>
    </w:p>
    <w:p w14:paraId="101058DF"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metodický popis realizace průzkumu,</w:t>
      </w:r>
    </w:p>
    <w:p w14:paraId="5E2E2373"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zpráva o provedeném průzkumu (textový dokument, tabulky, mapy),</w:t>
      </w:r>
    </w:p>
    <w:p w14:paraId="2B12D4B6"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data zpracovatelná v prostředí GIS,</w:t>
      </w:r>
    </w:p>
    <w:p w14:paraId="0C770D1B"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příspěvek na webové stránky města/projektu.</w:t>
      </w:r>
    </w:p>
    <w:p w14:paraId="4E3E871F" w14:textId="77777777" w:rsidR="00FA709D" w:rsidRPr="00134B24" w:rsidRDefault="00FA709D" w:rsidP="00FA709D">
      <w:pPr>
        <w:keepNext/>
        <w:pBdr>
          <w:top w:val="nil"/>
          <w:left w:val="nil"/>
          <w:bottom w:val="nil"/>
          <w:right w:val="nil"/>
          <w:between w:val="nil"/>
        </w:pBdr>
        <w:rPr>
          <w:rFonts w:asciiTheme="minorHAnsi" w:eastAsia="Calibri" w:hAnsiTheme="minorHAnsi" w:cstheme="minorHAnsi"/>
          <w:color w:val="000000"/>
        </w:rPr>
      </w:pPr>
      <w:r w:rsidRPr="00134B24">
        <w:rPr>
          <w:rFonts w:asciiTheme="minorHAnsi" w:eastAsia="Calibri" w:hAnsiTheme="minorHAnsi" w:cstheme="minorHAnsi"/>
          <w:noProof/>
          <w:color w:val="000000"/>
        </w:rPr>
        <w:lastRenderedPageBreak/>
        <w:drawing>
          <wp:inline distT="0" distB="0" distL="0" distR="0" wp14:anchorId="66F009CE" wp14:editId="21B524CA">
            <wp:extent cx="6116320" cy="8660590"/>
            <wp:effectExtent l="0" t="0" r="0" b="0"/>
            <wp:docPr id="19013055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6116320" cy="8660590"/>
                    </a:xfrm>
                    <a:prstGeom prst="rect">
                      <a:avLst/>
                    </a:prstGeom>
                    <a:ln/>
                  </pic:spPr>
                </pic:pic>
              </a:graphicData>
            </a:graphic>
          </wp:inline>
        </w:drawing>
      </w:r>
    </w:p>
    <w:p w14:paraId="4FD28096" w14:textId="77777777" w:rsidR="00FA709D" w:rsidRPr="00134B24" w:rsidRDefault="00FA709D" w:rsidP="00FA709D">
      <w:pPr>
        <w:rPr>
          <w:rFonts w:asciiTheme="minorHAnsi" w:hAnsiTheme="minorHAnsi" w:cstheme="minorHAnsi"/>
          <w:i/>
          <w:sz w:val="20"/>
          <w:szCs w:val="20"/>
        </w:rPr>
      </w:pPr>
      <w:r w:rsidRPr="00134B24">
        <w:rPr>
          <w:rFonts w:asciiTheme="minorHAnsi" w:hAnsiTheme="minorHAnsi" w:cstheme="minorHAnsi"/>
          <w:i/>
          <w:sz w:val="20"/>
          <w:szCs w:val="20"/>
        </w:rPr>
        <w:t>Obrázek 3: Doporučená místa profilového a křižovatkového dopravního průzkumu</w:t>
      </w:r>
    </w:p>
    <w:p w14:paraId="599BC98A" w14:textId="77777777" w:rsidR="00FA709D" w:rsidRPr="00134B24" w:rsidRDefault="00FA709D" w:rsidP="00FA709D">
      <w:pPr>
        <w:pStyle w:val="Nadpis2"/>
        <w:numPr>
          <w:ilvl w:val="1"/>
          <w:numId w:val="31"/>
        </w:numPr>
        <w:ind w:left="928" w:hanging="360"/>
        <w:rPr>
          <w:rFonts w:asciiTheme="minorHAnsi" w:hAnsiTheme="minorHAnsi" w:cstheme="minorHAnsi"/>
        </w:rPr>
      </w:pPr>
      <w:r w:rsidRPr="00134B24">
        <w:rPr>
          <w:rFonts w:asciiTheme="minorHAnsi" w:hAnsiTheme="minorHAnsi" w:cstheme="minorHAnsi"/>
        </w:rPr>
        <w:lastRenderedPageBreak/>
        <w:t>Křižovatkový dopravní průzkum</w:t>
      </w:r>
    </w:p>
    <w:p w14:paraId="488FA52C"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Průzkum bude proveden za účelem zjištění dopravních toků na vybraných křižovatkách.</w:t>
      </w:r>
    </w:p>
    <w:p w14:paraId="49C0745B"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Průzkum bude proveden dle následujících požadavků:</w:t>
      </w:r>
    </w:p>
    <w:p w14:paraId="773CAC0F"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průzkum proběhne v jeden den v době provádění směrového dopravního průzkumu,</w:t>
      </w:r>
    </w:p>
    <w:p w14:paraId="6DA1B5F4"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 době 06–18 hodin,</w:t>
      </w:r>
    </w:p>
    <w:p w14:paraId="6FCE513E"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průzkum bude proveden pomocí kamerového záznamu,</w:t>
      </w:r>
    </w:p>
    <w:p w14:paraId="590F9E40"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zahrnuté dopravní módy: individuální automobilová doprava, nákladní doprava do 3,5 t, nákladní dopravu nad 3,5 t, nákladní soupravy, autobusy, motocykly a cyklisté,</w:t>
      </w:r>
    </w:p>
    <w:p w14:paraId="4736D84A"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minimální rozsah 7 křižovatek (viz mapa u profilového dopravního průzkumu),</w:t>
      </w:r>
    </w:p>
    <w:p w14:paraId="1E145CF6"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lokality průzkumu budou předmětem jednání v rámci odborných skupin a budou odsouhlaseny zadavatelem,</w:t>
      </w:r>
    </w:p>
    <w:p w14:paraId="0E3F0730"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výstupem budou tabulkové přehledy intenzit a směřování dopravních proudů z každé křižovatky s rozlišením jednotlivých kategorií vozidel a s časovým rozlišením po 15 minutách, profilové intenzity jednotlivých ramen křižovatky, určení špičkové hodiny a </w:t>
      </w:r>
      <w:proofErr w:type="spellStart"/>
      <w:r w:rsidRPr="00134B24">
        <w:rPr>
          <w:rFonts w:asciiTheme="minorHAnsi" w:hAnsiTheme="minorHAnsi" w:cstheme="minorHAnsi"/>
        </w:rPr>
        <w:t>pentlogramy</w:t>
      </w:r>
      <w:proofErr w:type="spellEnd"/>
      <w:r w:rsidRPr="00134B24">
        <w:rPr>
          <w:rFonts w:asciiTheme="minorHAnsi" w:hAnsiTheme="minorHAnsi" w:cstheme="minorHAnsi"/>
        </w:rPr>
        <w:t xml:space="preserve"> dopravních proudů v rámci měřených křižovatek.</w:t>
      </w:r>
    </w:p>
    <w:bookmarkStart w:id="16" w:name="_heading=h.lnxbz9" w:colFirst="0" w:colLast="0"/>
    <w:bookmarkEnd w:id="16"/>
    <w:p w14:paraId="23036A4C" w14:textId="77777777" w:rsidR="00FA709D" w:rsidRPr="00134B24" w:rsidRDefault="00FA709D" w:rsidP="00FA709D">
      <w:pPr>
        <w:pStyle w:val="Nadpis2"/>
        <w:numPr>
          <w:ilvl w:val="1"/>
          <w:numId w:val="31"/>
        </w:numPr>
        <w:ind w:left="928" w:hanging="360"/>
        <w:rPr>
          <w:rFonts w:asciiTheme="minorHAnsi" w:hAnsiTheme="minorHAnsi" w:cstheme="minorHAnsi"/>
        </w:rPr>
      </w:pPr>
      <w:sdt>
        <w:sdtPr>
          <w:rPr>
            <w:rFonts w:asciiTheme="minorHAnsi" w:hAnsiTheme="minorHAnsi" w:cstheme="minorHAnsi"/>
          </w:rPr>
          <w:tag w:val="goog_rdk_19"/>
          <w:id w:val="-1166938475"/>
        </w:sdtPr>
        <w:sdtContent/>
      </w:sdt>
      <w:r w:rsidRPr="00134B24">
        <w:rPr>
          <w:rFonts w:asciiTheme="minorHAnsi" w:hAnsiTheme="minorHAnsi" w:cstheme="minorHAnsi"/>
        </w:rPr>
        <w:t>Průzkum statické dopravy</w:t>
      </w:r>
    </w:p>
    <w:p w14:paraId="55119F61"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Zpracovatel zajistí přípravu, provedení a vyhodnocení průzkumu obsazenosti parkování a průzkumu obrátkovosti parkování.</w:t>
      </w:r>
    </w:p>
    <w:p w14:paraId="201C27CE" w14:textId="77777777" w:rsidR="00FA709D" w:rsidRPr="00134B24" w:rsidRDefault="00FA709D" w:rsidP="00FA709D">
      <w:pPr>
        <w:pStyle w:val="Nadpis3"/>
        <w:numPr>
          <w:ilvl w:val="2"/>
          <w:numId w:val="31"/>
        </w:numPr>
        <w:ind w:left="720" w:hanging="720"/>
        <w:rPr>
          <w:rFonts w:asciiTheme="minorHAnsi" w:hAnsiTheme="minorHAnsi" w:cstheme="minorHAnsi"/>
        </w:rPr>
      </w:pPr>
      <w:r w:rsidRPr="00134B24">
        <w:rPr>
          <w:rFonts w:asciiTheme="minorHAnsi" w:hAnsiTheme="minorHAnsi" w:cstheme="minorHAnsi"/>
        </w:rPr>
        <w:t>Průzkum obsazenosti</w:t>
      </w:r>
    </w:p>
    <w:p w14:paraId="732FBBF6"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Průzkum obsazenosti zmapuje aktuální nabídku parkovacích míst a průzkum jejich obsazenosti včetně odstavování na komunikacích a včetně zjištění legálního/nelegálního parkování, zmapování aktuální nabídky parkovacích míst dle režimu provozu parkoviště (placené/neplacené/časově omezené apod.).</w:t>
      </w:r>
    </w:p>
    <w:p w14:paraId="094ABA11"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Průzkum bude proveden dle následujících požadavků:</w:t>
      </w:r>
    </w:p>
    <w:p w14:paraId="12D0CEA8"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10 časových profilů v rozsahu 2,5 dne (od neděle večer do středy ráno) – parkování rezidentů</w:t>
      </w:r>
    </w:p>
    <w:p w14:paraId="6F94CA83"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4 časové profily během dne (před prací v 5 h, dopoledne v 10 h, po práci v 15 h, večer ve 20 h) běžný pracovní den včetně běžného víkendu – parkování během pracovní doby</w:t>
      </w:r>
    </w:p>
    <w:p w14:paraId="3A29E85E"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Trvání jednoho časového profilu v délce cca 60 minut, párování přes RZ (analýza kde automobil stojí, kudy projel)</w:t>
      </w:r>
    </w:p>
    <w:p w14:paraId="74C443D3"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průzkum proběhne na celém území města jádrového města včetně průmyslových zón na všech veřejně přístupných komunikacích, parkovištích a odstavných plochách,</w:t>
      </w:r>
    </w:p>
    <w:p w14:paraId="286AE226"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výstupem budou tabulkové a grafické přehledy obsazenosti parkovacích míst v noci a dopoledne včetně určení počtu zaznamenaných legálních, nelegálních a volných stání s rozlišením na </w:t>
      </w:r>
      <w:proofErr w:type="spellStart"/>
      <w:r w:rsidRPr="00134B24">
        <w:rPr>
          <w:rFonts w:asciiTheme="minorHAnsi" w:hAnsiTheme="minorHAnsi" w:cstheme="minorHAnsi"/>
        </w:rPr>
        <w:t>mezikřižovatkové</w:t>
      </w:r>
      <w:proofErr w:type="spellEnd"/>
      <w:r w:rsidRPr="00134B24">
        <w:rPr>
          <w:rFonts w:asciiTheme="minorHAnsi" w:hAnsiTheme="minorHAnsi" w:cstheme="minorHAnsi"/>
        </w:rPr>
        <w:t xml:space="preserve"> úseky,</w:t>
      </w:r>
    </w:p>
    <w:p w14:paraId="2772A63F"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parkoviště nákupních domů v případě závorového systému či omezení vjezdu budou s ohledem na jiný charakter parkování analyzována odděleně,</w:t>
      </w:r>
    </w:p>
    <w:p w14:paraId="74607B93"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výstupy budou zpracovatelné v prostředí GIS. </w:t>
      </w:r>
    </w:p>
    <w:p w14:paraId="3471BB8D" w14:textId="77777777" w:rsidR="00FA709D" w:rsidRPr="00134B24" w:rsidRDefault="00FA709D" w:rsidP="00FA709D">
      <w:pPr>
        <w:pStyle w:val="Nadpis3"/>
        <w:numPr>
          <w:ilvl w:val="2"/>
          <w:numId w:val="31"/>
        </w:numPr>
        <w:ind w:left="720" w:hanging="720"/>
        <w:rPr>
          <w:rFonts w:asciiTheme="minorHAnsi" w:hAnsiTheme="minorHAnsi" w:cstheme="minorHAnsi"/>
        </w:rPr>
      </w:pPr>
      <w:r w:rsidRPr="00134B24">
        <w:rPr>
          <w:rFonts w:asciiTheme="minorHAnsi" w:hAnsiTheme="minorHAnsi" w:cstheme="minorHAnsi"/>
        </w:rPr>
        <w:lastRenderedPageBreak/>
        <w:t>Průzkum obrátkovosti</w:t>
      </w:r>
    </w:p>
    <w:p w14:paraId="0A34E186"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Průzkum obrátkovosti parkování bude zaměřený výhradně na centrum města pro zjištění délky stání jednotlivých vozidel a dodržování nastavené regulace (placená a časově omezená stání) a zákazů (stání, zastavení, pěší zóny apod.). Zpracovatel zajistí přípravu, provedení a vyhodnocení průzkumu parkování s následujícími parametry: </w:t>
      </w:r>
    </w:p>
    <w:p w14:paraId="29BC883B"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průzkum proběhne v jeden běžný pracovní den v čase 07–20 hodin v intervalu 60 minut,</w:t>
      </w:r>
    </w:p>
    <w:p w14:paraId="40C2FBE7"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vyhodnocení proběhne pomocí srovnání zaznamenaných RZ zaparkovaných vozidel v jednotlivých časech,</w:t>
      </w:r>
    </w:p>
    <w:p w14:paraId="134696CD"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výstupem bude tabulkové a grafické znázornění obsazenosti jednotlivých ulic a parkovišť včetně změn v obsazenosti v průběhu času a souhrny délek stání jednotlivých anonymizovaných vozidel.</w:t>
      </w:r>
    </w:p>
    <w:p w14:paraId="1613EDB3"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Dokumentace k těmto kapitolám bude obsahovat alespoň tyto části:</w:t>
      </w:r>
    </w:p>
    <w:p w14:paraId="15929A7C"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metodický popis realizace průzkumu,</w:t>
      </w:r>
    </w:p>
    <w:p w14:paraId="343D5233"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zpráva o provedeném průzkumu (textový dokument, tabulky, mapy),</w:t>
      </w:r>
    </w:p>
    <w:p w14:paraId="2F874F7C"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data zpracovatelná v prostředí GIS,</w:t>
      </w:r>
    </w:p>
    <w:p w14:paraId="75012388"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příspěvek na webové stránky města/projektu.</w:t>
      </w:r>
    </w:p>
    <w:p w14:paraId="47BD104B" w14:textId="77777777" w:rsidR="00FA709D" w:rsidRPr="00134B24" w:rsidRDefault="00FA709D" w:rsidP="00FA709D">
      <w:pPr>
        <w:rPr>
          <w:rFonts w:asciiTheme="minorHAnsi" w:hAnsiTheme="minorHAnsi" w:cstheme="minorHAnsi"/>
          <w:color w:val="FF0000"/>
        </w:rPr>
      </w:pPr>
    </w:p>
    <w:p w14:paraId="3B26D8B3" w14:textId="77777777" w:rsidR="00FA709D" w:rsidRPr="00134B24" w:rsidRDefault="00FA709D" w:rsidP="00FA709D">
      <w:pPr>
        <w:pStyle w:val="Nadpis3"/>
        <w:numPr>
          <w:ilvl w:val="2"/>
          <w:numId w:val="31"/>
        </w:numPr>
        <w:ind w:left="720" w:hanging="720"/>
        <w:rPr>
          <w:rFonts w:asciiTheme="minorHAnsi" w:hAnsiTheme="minorHAnsi" w:cstheme="minorHAnsi"/>
        </w:rPr>
      </w:pPr>
      <w:bookmarkStart w:id="17" w:name="_heading=h.x4ctu0whp4fr" w:colFirst="0" w:colLast="0"/>
      <w:bookmarkEnd w:id="17"/>
      <w:r w:rsidRPr="00134B24">
        <w:rPr>
          <w:rFonts w:asciiTheme="minorHAnsi" w:hAnsiTheme="minorHAnsi" w:cstheme="minorHAnsi"/>
        </w:rPr>
        <w:t>Pasport parkování</w:t>
      </w:r>
    </w:p>
    <w:p w14:paraId="5C54217E"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Zpracovatel provede digitalizaci všech veřejně přístupných veřejných i soukromých parkovacích ploch a využije je při své práci a dále městu poskytne v otevřené podobě. Digitalizace proběhne na základě využití mapových podkladů a terénního šetření (nepřipouští se práce pouze nad mapovými podklady). </w:t>
      </w:r>
    </w:p>
    <w:p w14:paraId="2295D024" w14:textId="77777777" w:rsidR="00FA709D" w:rsidRPr="00134B24" w:rsidRDefault="00FA709D" w:rsidP="00FA709D">
      <w:pPr>
        <w:numPr>
          <w:ilvl w:val="0"/>
          <w:numId w:val="30"/>
        </w:numPr>
        <w:pBdr>
          <w:top w:val="nil"/>
          <w:left w:val="nil"/>
          <w:bottom w:val="nil"/>
          <w:right w:val="nil"/>
          <w:between w:val="nil"/>
        </w:pBdr>
        <w:suppressAutoHyphens w:val="0"/>
        <w:spacing w:after="120" w:line="276" w:lineRule="auto"/>
        <w:jc w:val="both"/>
        <w:rPr>
          <w:rFonts w:asciiTheme="minorHAnsi" w:hAnsiTheme="minorHAnsi" w:cstheme="minorHAnsi"/>
        </w:rPr>
      </w:pPr>
      <w:proofErr w:type="gramStart"/>
      <w:r w:rsidRPr="00134B24">
        <w:rPr>
          <w:rFonts w:asciiTheme="minorHAnsi" w:hAnsiTheme="minorHAnsi" w:cstheme="minorHAnsi"/>
        </w:rPr>
        <w:t>Rozsah - kompletní</w:t>
      </w:r>
      <w:proofErr w:type="gramEnd"/>
      <w:r w:rsidRPr="00134B24">
        <w:rPr>
          <w:rFonts w:asciiTheme="minorHAnsi" w:hAnsiTheme="minorHAnsi" w:cstheme="minorHAnsi"/>
        </w:rPr>
        <w:t xml:space="preserve"> řešené území (veřejně přístupné plochy)</w:t>
      </w:r>
    </w:p>
    <w:p w14:paraId="685EC819" w14:textId="77777777" w:rsidR="00FA709D" w:rsidRPr="00134B24" w:rsidRDefault="00FA709D" w:rsidP="00FA709D">
      <w:pPr>
        <w:numPr>
          <w:ilvl w:val="0"/>
          <w:numId w:val="30"/>
        </w:numPr>
        <w:pBdr>
          <w:top w:val="nil"/>
          <w:left w:val="nil"/>
          <w:bottom w:val="nil"/>
          <w:right w:val="nil"/>
          <w:between w:val="nil"/>
        </w:pBd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Sledované atributy (min): </w:t>
      </w:r>
    </w:p>
    <w:p w14:paraId="172F4AD0" w14:textId="77777777" w:rsidR="00FA709D" w:rsidRPr="00134B24" w:rsidRDefault="00FA709D" w:rsidP="00FA709D">
      <w:pPr>
        <w:numPr>
          <w:ilvl w:val="1"/>
          <w:numId w:val="30"/>
        </w:numPr>
        <w:pBdr>
          <w:top w:val="nil"/>
          <w:left w:val="nil"/>
          <w:bottom w:val="nil"/>
          <w:right w:val="nil"/>
          <w:between w:val="nil"/>
        </w:pBdr>
        <w:suppressAutoHyphens w:val="0"/>
        <w:spacing w:after="120" w:line="276" w:lineRule="auto"/>
        <w:jc w:val="both"/>
        <w:rPr>
          <w:rFonts w:asciiTheme="minorHAnsi" w:hAnsiTheme="minorHAnsi" w:cstheme="minorHAnsi"/>
        </w:rPr>
      </w:pPr>
      <w:r w:rsidRPr="00134B24">
        <w:rPr>
          <w:rFonts w:asciiTheme="minorHAnsi" w:hAnsiTheme="minorHAnsi" w:cstheme="minorHAnsi"/>
        </w:rPr>
        <w:t>Počet míst;</w:t>
      </w:r>
    </w:p>
    <w:p w14:paraId="0C55DE57" w14:textId="77777777" w:rsidR="00FA709D" w:rsidRPr="00134B24" w:rsidRDefault="00FA709D" w:rsidP="00FA709D">
      <w:pPr>
        <w:numPr>
          <w:ilvl w:val="1"/>
          <w:numId w:val="30"/>
        </w:numPr>
        <w:pBdr>
          <w:top w:val="nil"/>
          <w:left w:val="nil"/>
          <w:bottom w:val="nil"/>
          <w:right w:val="nil"/>
          <w:between w:val="nil"/>
        </w:pBdr>
        <w:suppressAutoHyphens w:val="0"/>
        <w:spacing w:after="120" w:line="276" w:lineRule="auto"/>
        <w:jc w:val="both"/>
        <w:rPr>
          <w:rFonts w:asciiTheme="minorHAnsi" w:hAnsiTheme="minorHAnsi" w:cstheme="minorHAnsi"/>
        </w:rPr>
      </w:pPr>
      <w:r w:rsidRPr="00134B24">
        <w:rPr>
          <w:rFonts w:asciiTheme="minorHAnsi" w:hAnsiTheme="minorHAnsi" w:cstheme="minorHAnsi"/>
        </w:rPr>
        <w:t>Vlastník pozemku;</w:t>
      </w:r>
    </w:p>
    <w:p w14:paraId="553F5BBD" w14:textId="77777777" w:rsidR="00FA709D" w:rsidRPr="00134B24" w:rsidRDefault="00FA709D" w:rsidP="00FA709D">
      <w:pPr>
        <w:numPr>
          <w:ilvl w:val="1"/>
          <w:numId w:val="30"/>
        </w:numPr>
        <w:pBdr>
          <w:top w:val="nil"/>
          <w:left w:val="nil"/>
          <w:bottom w:val="nil"/>
          <w:right w:val="nil"/>
          <w:between w:val="nil"/>
        </w:pBdr>
        <w:suppressAutoHyphens w:val="0"/>
        <w:spacing w:after="120" w:line="276" w:lineRule="auto"/>
        <w:jc w:val="both"/>
        <w:rPr>
          <w:rFonts w:asciiTheme="minorHAnsi" w:hAnsiTheme="minorHAnsi" w:cstheme="minorHAnsi"/>
        </w:rPr>
      </w:pPr>
      <w:r w:rsidRPr="00134B24">
        <w:rPr>
          <w:rFonts w:asciiTheme="minorHAnsi" w:hAnsiTheme="minorHAnsi" w:cstheme="minorHAnsi"/>
        </w:rPr>
        <w:t>Dopravní značení (upřesnění jaké);</w:t>
      </w:r>
    </w:p>
    <w:p w14:paraId="7AAF3AF9" w14:textId="77777777" w:rsidR="00FA709D" w:rsidRPr="00134B24" w:rsidRDefault="00FA709D" w:rsidP="00FA709D">
      <w:pPr>
        <w:numPr>
          <w:ilvl w:val="1"/>
          <w:numId w:val="30"/>
        </w:numPr>
        <w:pBdr>
          <w:top w:val="nil"/>
          <w:left w:val="nil"/>
          <w:bottom w:val="nil"/>
          <w:right w:val="nil"/>
          <w:between w:val="nil"/>
        </w:pBdr>
        <w:suppressAutoHyphens w:val="0"/>
        <w:spacing w:after="120" w:line="276" w:lineRule="auto"/>
        <w:jc w:val="both"/>
        <w:rPr>
          <w:rFonts w:asciiTheme="minorHAnsi" w:hAnsiTheme="minorHAnsi" w:cstheme="minorHAnsi"/>
        </w:rPr>
      </w:pPr>
      <w:r w:rsidRPr="00134B24">
        <w:rPr>
          <w:rFonts w:asciiTheme="minorHAnsi" w:hAnsiTheme="minorHAnsi" w:cstheme="minorHAnsi"/>
        </w:rPr>
        <w:t>V případě vyhrazených stání upřesnit pro koho je vyhrazeno a v jakém režimu (např. konkrétní SPZ napsat jaká);</w:t>
      </w:r>
    </w:p>
    <w:p w14:paraId="2F765014" w14:textId="77777777" w:rsidR="00FA709D" w:rsidRPr="00134B24" w:rsidRDefault="00FA709D" w:rsidP="00FA709D">
      <w:pPr>
        <w:numPr>
          <w:ilvl w:val="1"/>
          <w:numId w:val="30"/>
        </w:numPr>
        <w:pBdr>
          <w:top w:val="nil"/>
          <w:left w:val="nil"/>
          <w:bottom w:val="nil"/>
          <w:right w:val="nil"/>
          <w:between w:val="nil"/>
        </w:pBdr>
        <w:suppressAutoHyphens w:val="0"/>
        <w:spacing w:after="120" w:line="276" w:lineRule="auto"/>
        <w:jc w:val="both"/>
        <w:rPr>
          <w:rFonts w:asciiTheme="minorHAnsi" w:hAnsiTheme="minorHAnsi" w:cstheme="minorHAnsi"/>
        </w:rPr>
      </w:pPr>
      <w:r w:rsidRPr="00134B24">
        <w:rPr>
          <w:rFonts w:asciiTheme="minorHAnsi" w:hAnsiTheme="minorHAnsi" w:cstheme="minorHAnsi"/>
        </w:rPr>
        <w:t>Zpoplatnění;</w:t>
      </w:r>
    </w:p>
    <w:p w14:paraId="68EADF36" w14:textId="77777777" w:rsidR="00FA709D" w:rsidRPr="00134B24" w:rsidRDefault="00FA709D" w:rsidP="00FA709D">
      <w:pPr>
        <w:numPr>
          <w:ilvl w:val="1"/>
          <w:numId w:val="30"/>
        </w:numPr>
        <w:pBdr>
          <w:top w:val="nil"/>
          <w:left w:val="nil"/>
          <w:bottom w:val="nil"/>
          <w:right w:val="nil"/>
          <w:between w:val="nil"/>
        </w:pBdr>
        <w:suppressAutoHyphens w:val="0"/>
        <w:spacing w:after="120" w:line="276" w:lineRule="auto"/>
        <w:jc w:val="both"/>
        <w:rPr>
          <w:rFonts w:asciiTheme="minorHAnsi" w:hAnsiTheme="minorHAnsi" w:cstheme="minorHAnsi"/>
        </w:rPr>
      </w:pPr>
      <w:r w:rsidRPr="00134B24">
        <w:rPr>
          <w:rFonts w:asciiTheme="minorHAnsi" w:hAnsiTheme="minorHAnsi" w:cstheme="minorHAnsi"/>
        </w:rPr>
        <w:t>Datum a čas vytvoření záznamu;</w:t>
      </w:r>
    </w:p>
    <w:p w14:paraId="1582138E" w14:textId="77777777" w:rsidR="00FA709D" w:rsidRPr="00134B24" w:rsidRDefault="00FA709D" w:rsidP="00FA709D">
      <w:pPr>
        <w:numPr>
          <w:ilvl w:val="1"/>
          <w:numId w:val="30"/>
        </w:numPr>
        <w:pBdr>
          <w:top w:val="nil"/>
          <w:left w:val="nil"/>
          <w:bottom w:val="nil"/>
          <w:right w:val="nil"/>
          <w:between w:val="nil"/>
        </w:pBdr>
        <w:suppressAutoHyphens w:val="0"/>
        <w:spacing w:after="120" w:line="276" w:lineRule="auto"/>
        <w:jc w:val="both"/>
        <w:rPr>
          <w:rFonts w:asciiTheme="minorHAnsi" w:hAnsiTheme="minorHAnsi" w:cstheme="minorHAnsi"/>
        </w:rPr>
      </w:pPr>
      <w:r w:rsidRPr="00134B24">
        <w:rPr>
          <w:rFonts w:asciiTheme="minorHAnsi" w:hAnsiTheme="minorHAnsi" w:cstheme="minorHAnsi"/>
        </w:rPr>
        <w:t>Datum a čas poslední úpravy záznamu;</w:t>
      </w:r>
    </w:p>
    <w:p w14:paraId="3A34E882" w14:textId="77777777" w:rsidR="00FA709D" w:rsidRPr="00134B24" w:rsidRDefault="00FA709D" w:rsidP="00FA709D">
      <w:pPr>
        <w:numPr>
          <w:ilvl w:val="1"/>
          <w:numId w:val="30"/>
        </w:numPr>
        <w:pBdr>
          <w:top w:val="nil"/>
          <w:left w:val="nil"/>
          <w:bottom w:val="nil"/>
          <w:right w:val="nil"/>
          <w:between w:val="nil"/>
        </w:pBd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příp. další atributy dle dohody objednatele a zpracovatele. </w:t>
      </w:r>
    </w:p>
    <w:p w14:paraId="1AC8865D" w14:textId="77777777" w:rsidR="00FA709D" w:rsidRPr="00134B24" w:rsidRDefault="00FA709D" w:rsidP="00FA709D">
      <w:pPr>
        <w:rPr>
          <w:rFonts w:asciiTheme="minorHAnsi" w:hAnsiTheme="minorHAnsi" w:cstheme="minorHAnsi"/>
        </w:rPr>
      </w:pPr>
    </w:p>
    <w:p w14:paraId="19D76E09" w14:textId="77777777" w:rsidR="00FA709D" w:rsidRPr="00134B24" w:rsidRDefault="00FA709D" w:rsidP="00FA709D">
      <w:pPr>
        <w:numPr>
          <w:ilvl w:val="0"/>
          <w:numId w:val="30"/>
        </w:numPr>
        <w:pBdr>
          <w:top w:val="nil"/>
          <w:left w:val="nil"/>
          <w:bottom w:val="nil"/>
          <w:right w:val="nil"/>
          <w:between w:val="nil"/>
        </w:pBd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Data budou zpracována v otevřené podobě ve formátu kompatibilním s GIS a před ukončením projektu předána městu ve formátu </w:t>
      </w:r>
      <w:proofErr w:type="spellStart"/>
      <w:r w:rsidRPr="00134B24">
        <w:rPr>
          <w:rFonts w:asciiTheme="minorHAnsi" w:hAnsiTheme="minorHAnsi" w:cstheme="minorHAnsi"/>
        </w:rPr>
        <w:t>EsriShapefile</w:t>
      </w:r>
      <w:proofErr w:type="spellEnd"/>
      <w:r w:rsidRPr="00134B24">
        <w:rPr>
          <w:rFonts w:asciiTheme="minorHAnsi" w:hAnsiTheme="minorHAnsi" w:cstheme="minorHAnsi"/>
        </w:rPr>
        <w:t xml:space="preserve"> či dle dohody. </w:t>
      </w:r>
    </w:p>
    <w:p w14:paraId="78A51759" w14:textId="77777777" w:rsidR="00FA709D" w:rsidRPr="00134B24" w:rsidRDefault="00FA709D" w:rsidP="00FA709D">
      <w:pPr>
        <w:numPr>
          <w:ilvl w:val="0"/>
          <w:numId w:val="30"/>
        </w:numPr>
        <w:pBdr>
          <w:top w:val="nil"/>
          <w:left w:val="nil"/>
          <w:bottom w:val="nil"/>
          <w:right w:val="nil"/>
          <w:between w:val="nil"/>
        </w:pBdr>
        <w:suppressAutoHyphens w:val="0"/>
        <w:spacing w:after="120" w:line="276" w:lineRule="auto"/>
        <w:jc w:val="both"/>
        <w:rPr>
          <w:rFonts w:asciiTheme="minorHAnsi" w:hAnsiTheme="minorHAnsi" w:cstheme="minorHAnsi"/>
        </w:rPr>
      </w:pPr>
      <w:r w:rsidRPr="00134B24">
        <w:rPr>
          <w:rFonts w:asciiTheme="minorHAnsi" w:hAnsiTheme="minorHAnsi" w:cstheme="minorHAnsi"/>
        </w:rPr>
        <w:lastRenderedPageBreak/>
        <w:t xml:space="preserve">Pro dílčí základní sídelní jednotky budou připraveny přehledové karty s vizualizací jednotlivých parkovacích ploch, režimu a kapacit a statistikami pro danou ZSJ. </w:t>
      </w:r>
    </w:p>
    <w:p w14:paraId="707DA77E" w14:textId="77777777" w:rsidR="00FA709D" w:rsidRPr="00134B24" w:rsidRDefault="00FA709D" w:rsidP="00FA709D">
      <w:pPr>
        <w:numPr>
          <w:ilvl w:val="0"/>
          <w:numId w:val="30"/>
        </w:numPr>
        <w:pBdr>
          <w:top w:val="nil"/>
          <w:left w:val="nil"/>
          <w:bottom w:val="nil"/>
          <w:right w:val="nil"/>
          <w:between w:val="nil"/>
        </w:pBd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Pro různé uliční profily budou srovnány kapacity z pasportu parkování s výsledky průzkumů dopravy v klidu. </w:t>
      </w:r>
    </w:p>
    <w:p w14:paraId="1F8F77D9" w14:textId="77777777" w:rsidR="00FA709D" w:rsidRPr="00134B24" w:rsidRDefault="00FA709D" w:rsidP="00FA709D">
      <w:pPr>
        <w:numPr>
          <w:ilvl w:val="0"/>
          <w:numId w:val="30"/>
        </w:numPr>
        <w:pBdr>
          <w:top w:val="nil"/>
          <w:left w:val="nil"/>
          <w:bottom w:val="nil"/>
          <w:right w:val="nil"/>
          <w:between w:val="nil"/>
        </w:pBd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Validitu pasportu parkování potvrdí objednatel po revizi. </w:t>
      </w:r>
    </w:p>
    <w:p w14:paraId="5DF58909" w14:textId="77777777" w:rsidR="00FA709D" w:rsidRPr="00134B24" w:rsidRDefault="00FA709D" w:rsidP="00FA709D">
      <w:pPr>
        <w:pBdr>
          <w:top w:val="nil"/>
          <w:left w:val="nil"/>
          <w:bottom w:val="nil"/>
          <w:right w:val="nil"/>
          <w:between w:val="nil"/>
        </w:pBdr>
        <w:rPr>
          <w:rFonts w:asciiTheme="minorHAnsi" w:hAnsiTheme="minorHAnsi" w:cstheme="minorHAnsi"/>
        </w:rPr>
      </w:pPr>
    </w:p>
    <w:p w14:paraId="2F9709DE"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Pro předání dat bude připravena také kompletní dokumentace vč. metodického postupu, sledovaných atributů a popisu dat. </w:t>
      </w:r>
    </w:p>
    <w:p w14:paraId="50625D31" w14:textId="77777777" w:rsidR="00FA709D" w:rsidRPr="00134B24" w:rsidRDefault="00FA709D" w:rsidP="00FA709D">
      <w:pPr>
        <w:rPr>
          <w:rFonts w:asciiTheme="minorHAnsi" w:hAnsiTheme="minorHAnsi" w:cstheme="minorHAnsi"/>
        </w:rPr>
      </w:pPr>
    </w:p>
    <w:p w14:paraId="689E0EF1" w14:textId="77777777" w:rsidR="00FA709D" w:rsidRPr="00134B24" w:rsidRDefault="00FA709D" w:rsidP="00FA709D">
      <w:pPr>
        <w:pStyle w:val="Nadpis2"/>
        <w:numPr>
          <w:ilvl w:val="1"/>
          <w:numId w:val="31"/>
        </w:numPr>
        <w:ind w:left="928" w:hanging="360"/>
        <w:rPr>
          <w:rFonts w:asciiTheme="minorHAnsi" w:hAnsiTheme="minorHAnsi" w:cstheme="minorHAnsi"/>
        </w:rPr>
      </w:pPr>
      <w:bookmarkStart w:id="18" w:name="_heading=h.35nkun2" w:colFirst="0" w:colLast="0"/>
      <w:bookmarkEnd w:id="18"/>
      <w:r w:rsidRPr="00134B24">
        <w:rPr>
          <w:rFonts w:asciiTheme="minorHAnsi" w:hAnsiTheme="minorHAnsi" w:cstheme="minorHAnsi"/>
        </w:rPr>
        <w:t>Průzkum pěší a cyklistické dopravy</w:t>
      </w:r>
    </w:p>
    <w:p w14:paraId="12B03435"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Průzkum bude proveden dle následujících požadavků:</w:t>
      </w:r>
    </w:p>
    <w:p w14:paraId="0CCF8403"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 měsících květen–červen za vhodných klimatických podmínek,</w:t>
      </w:r>
    </w:p>
    <w:p w14:paraId="100827C2"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 jeden běžný pracovní den, tedy úterý–čtvrtek,</w:t>
      </w:r>
    </w:p>
    <w:p w14:paraId="23E9E797"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v době alespoň 07-19 hod, </w:t>
      </w:r>
    </w:p>
    <w:p w14:paraId="5F66427A"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bude zahrnovat současně pěší a cyklistickou dopravu,</w:t>
      </w:r>
    </w:p>
    <w:p w14:paraId="71112C1E"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minimální rozsah 10 měřicích míst v obou směrech, měřící místa v perimetru </w:t>
      </w:r>
      <w:proofErr w:type="spellStart"/>
      <w:r w:rsidRPr="00134B24">
        <w:rPr>
          <w:rFonts w:asciiTheme="minorHAnsi" w:hAnsiTheme="minorHAnsi" w:cstheme="minorHAnsi"/>
        </w:rPr>
        <w:t>dochozí</w:t>
      </w:r>
      <w:proofErr w:type="spellEnd"/>
      <w:r w:rsidRPr="00134B24">
        <w:rPr>
          <w:rFonts w:asciiTheme="minorHAnsi" w:hAnsiTheme="minorHAnsi" w:cstheme="minorHAnsi"/>
        </w:rPr>
        <w:t xml:space="preserve"> vzdálenosti (15 minut), veřejné budovy a obydlené zóny</w:t>
      </w:r>
    </w:p>
    <w:p w14:paraId="3AD66705"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lokality všech průzkumů budou předmětem jednání v rámci odborných skupin a budou odsouhlaseny zadavatelem,</w:t>
      </w:r>
    </w:p>
    <w:p w14:paraId="4E3B08DA"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výsledkem budou tabulky a grafy s dopravními intenzitami pro každé měřicí místo.</w:t>
      </w:r>
    </w:p>
    <w:p w14:paraId="49CF6B76" w14:textId="77777777" w:rsidR="00FA709D" w:rsidRPr="00134B24" w:rsidRDefault="00FA709D" w:rsidP="00FA709D">
      <w:pPr>
        <w:rPr>
          <w:rFonts w:asciiTheme="minorHAnsi" w:hAnsiTheme="minorHAnsi" w:cstheme="minorHAnsi"/>
        </w:rPr>
      </w:pPr>
    </w:p>
    <w:p w14:paraId="355A66A8"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Dokumentace k této kapitole bude obsahovat alespoň tyto části:</w:t>
      </w:r>
    </w:p>
    <w:p w14:paraId="68211E3C"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metodický popis realizace průzkumu,</w:t>
      </w:r>
    </w:p>
    <w:p w14:paraId="5991D084"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zpráva o provedeném průzkumu (textový dokument, tabulky, mapy),</w:t>
      </w:r>
    </w:p>
    <w:p w14:paraId="49F9474C"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data zpracovatelná v prostředí GIS,</w:t>
      </w:r>
    </w:p>
    <w:p w14:paraId="7B31054C"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příspěvek na webové stránky města/projektu.</w:t>
      </w:r>
    </w:p>
    <w:p w14:paraId="22A53AE2" w14:textId="77777777" w:rsidR="00FA709D" w:rsidRPr="00134B24" w:rsidRDefault="00FA709D" w:rsidP="00FA709D">
      <w:pPr>
        <w:rPr>
          <w:rFonts w:asciiTheme="minorHAnsi" w:hAnsiTheme="minorHAnsi" w:cstheme="minorHAnsi"/>
        </w:rPr>
      </w:pPr>
    </w:p>
    <w:p w14:paraId="37D0B6C3" w14:textId="77777777" w:rsidR="00FA709D" w:rsidRPr="00134B24" w:rsidRDefault="00FA709D" w:rsidP="00FA709D">
      <w:pPr>
        <w:pStyle w:val="Nadpis2"/>
        <w:numPr>
          <w:ilvl w:val="1"/>
          <w:numId w:val="31"/>
        </w:numPr>
        <w:ind w:left="928" w:hanging="360"/>
        <w:rPr>
          <w:rFonts w:asciiTheme="minorHAnsi" w:hAnsiTheme="minorHAnsi" w:cstheme="minorHAnsi"/>
          <w:szCs w:val="28"/>
        </w:rPr>
      </w:pPr>
      <w:bookmarkStart w:id="19" w:name="_heading=h.7pzmvr4uzl58" w:colFirst="0" w:colLast="0"/>
      <w:bookmarkEnd w:id="19"/>
      <w:r w:rsidRPr="00134B24">
        <w:rPr>
          <w:rFonts w:asciiTheme="minorHAnsi" w:hAnsiTheme="minorHAnsi" w:cstheme="minorHAnsi"/>
        </w:rPr>
        <w:t>Průzkumy veřejné hromadné dopravy</w:t>
      </w:r>
    </w:p>
    <w:p w14:paraId="5D001554"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Na všech městských linkách a případně páteřních regionálních spojích (na základě domluvy s objednatelem, dopravci atd.) bude proveden průzkum veřejné hromadné dopravy ve vozidlech (v rozsahu řešeného území) pro každý spoj a také na významných zastávkách. </w:t>
      </w:r>
    </w:p>
    <w:p w14:paraId="673F2416" w14:textId="77777777" w:rsidR="00FA709D" w:rsidRPr="00134B24" w:rsidRDefault="00FA709D" w:rsidP="00FA709D">
      <w:pPr>
        <w:numPr>
          <w:ilvl w:val="0"/>
          <w:numId w:val="30"/>
        </w:numPr>
        <w:pBdr>
          <w:top w:val="nil"/>
          <w:left w:val="nil"/>
          <w:bottom w:val="nil"/>
          <w:right w:val="nil"/>
          <w:between w:val="nil"/>
        </w:pBdr>
        <w:suppressAutoHyphens w:val="0"/>
        <w:spacing w:after="120" w:line="276" w:lineRule="auto"/>
        <w:jc w:val="both"/>
        <w:rPr>
          <w:rFonts w:asciiTheme="minorHAnsi" w:hAnsiTheme="minorHAnsi" w:cstheme="minorHAnsi"/>
        </w:rPr>
      </w:pPr>
      <w:r w:rsidRPr="00134B24">
        <w:rPr>
          <w:rFonts w:asciiTheme="minorHAnsi" w:hAnsiTheme="minorHAnsi" w:cstheme="minorHAnsi"/>
        </w:rPr>
        <w:t>V běžný pracovní den (úterý-středa) bez státních svátků, tedy</w:t>
      </w:r>
    </w:p>
    <w:p w14:paraId="7C584165" w14:textId="77777777" w:rsidR="00FA709D" w:rsidRPr="00134B24" w:rsidRDefault="00FA709D" w:rsidP="00FA709D">
      <w:pPr>
        <w:numPr>
          <w:ilvl w:val="0"/>
          <w:numId w:val="30"/>
        </w:numPr>
        <w:pBdr>
          <w:top w:val="nil"/>
          <w:left w:val="nil"/>
          <w:bottom w:val="nil"/>
          <w:right w:val="nil"/>
          <w:between w:val="nil"/>
        </w:pBd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v rozsahu 5:00-23:00 hodin. </w:t>
      </w:r>
    </w:p>
    <w:p w14:paraId="60D1C4FD" w14:textId="77777777" w:rsidR="00FA709D" w:rsidRPr="00134B24" w:rsidRDefault="00FA709D" w:rsidP="00FA709D">
      <w:pPr>
        <w:numPr>
          <w:ilvl w:val="0"/>
          <w:numId w:val="30"/>
        </w:numPr>
        <w:pBdr>
          <w:top w:val="nil"/>
          <w:left w:val="nil"/>
          <w:bottom w:val="nil"/>
          <w:right w:val="nil"/>
          <w:between w:val="nil"/>
        </w:pBd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všechny spoje MHD a významné regionální spoje v řešeném území. </w:t>
      </w:r>
    </w:p>
    <w:p w14:paraId="6A7EFD24" w14:textId="77777777" w:rsidR="00FA709D" w:rsidRPr="00134B24" w:rsidRDefault="00FA709D" w:rsidP="00FA709D">
      <w:pPr>
        <w:numPr>
          <w:ilvl w:val="0"/>
          <w:numId w:val="30"/>
        </w:numPr>
        <w:pBdr>
          <w:top w:val="nil"/>
          <w:left w:val="nil"/>
          <w:bottom w:val="nil"/>
          <w:right w:val="nil"/>
          <w:between w:val="nil"/>
        </w:pBdr>
        <w:suppressAutoHyphens w:val="0"/>
        <w:spacing w:after="120" w:line="276" w:lineRule="auto"/>
        <w:jc w:val="both"/>
        <w:rPr>
          <w:rFonts w:asciiTheme="minorHAnsi" w:hAnsiTheme="minorHAnsi" w:cstheme="minorHAnsi"/>
        </w:rPr>
      </w:pPr>
      <w:r w:rsidRPr="00134B24">
        <w:rPr>
          <w:rFonts w:asciiTheme="minorHAnsi" w:hAnsiTheme="minorHAnsi" w:cstheme="minorHAnsi"/>
        </w:rPr>
        <w:t>na významných 10 zastávkách.</w:t>
      </w:r>
    </w:p>
    <w:p w14:paraId="24C2491D" w14:textId="77777777" w:rsidR="00FA709D" w:rsidRPr="00134B24" w:rsidRDefault="00FA709D" w:rsidP="00FA709D">
      <w:pPr>
        <w:numPr>
          <w:ilvl w:val="0"/>
          <w:numId w:val="30"/>
        </w:numPr>
        <w:pBdr>
          <w:top w:val="nil"/>
          <w:left w:val="nil"/>
          <w:bottom w:val="nil"/>
          <w:right w:val="nil"/>
          <w:between w:val="nil"/>
        </w:pBd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budou předloženy tabulární výstupy pro jednotlivé zastávky a spoje a dále graficky zpracované výstupy z průzkumu (GIS). </w:t>
      </w:r>
    </w:p>
    <w:p w14:paraId="4C7B9AC0" w14:textId="77777777" w:rsidR="00FA709D" w:rsidRPr="00134B24" w:rsidRDefault="00FA709D" w:rsidP="00FA709D">
      <w:pPr>
        <w:rPr>
          <w:rFonts w:asciiTheme="minorHAnsi" w:hAnsiTheme="minorHAnsi" w:cstheme="minorHAnsi"/>
        </w:rPr>
      </w:pPr>
    </w:p>
    <w:bookmarkStart w:id="20" w:name="_heading=h.1ksv4uv" w:colFirst="0" w:colLast="0"/>
    <w:bookmarkEnd w:id="20"/>
    <w:p w14:paraId="3CECA0F3" w14:textId="77777777" w:rsidR="00FA709D" w:rsidRPr="00134B24" w:rsidRDefault="00FA709D" w:rsidP="00FA709D">
      <w:pPr>
        <w:pStyle w:val="Nadpis2"/>
        <w:numPr>
          <w:ilvl w:val="1"/>
          <w:numId w:val="31"/>
        </w:numPr>
        <w:ind w:left="928" w:hanging="360"/>
        <w:rPr>
          <w:rFonts w:asciiTheme="minorHAnsi" w:hAnsiTheme="minorHAnsi" w:cstheme="minorHAnsi"/>
        </w:rPr>
      </w:pPr>
      <w:sdt>
        <w:sdtPr>
          <w:rPr>
            <w:rFonts w:asciiTheme="minorHAnsi" w:hAnsiTheme="minorHAnsi" w:cstheme="minorHAnsi"/>
          </w:rPr>
          <w:tag w:val="goog_rdk_24"/>
          <w:id w:val="-395894213"/>
        </w:sdtPr>
        <w:sdtContent/>
      </w:sdt>
      <w:r w:rsidRPr="00134B24">
        <w:rPr>
          <w:rFonts w:asciiTheme="minorHAnsi" w:hAnsiTheme="minorHAnsi" w:cstheme="minorHAnsi"/>
        </w:rPr>
        <w:t>Analýza stavu jednotlivých dopravních systémů</w:t>
      </w:r>
    </w:p>
    <w:p w14:paraId="5CE76504"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Z provedených průzkumů, zjištění na místě a dalších zdrojů zpracovatele bude provedena analýza jednotlivých dopravních systémů podle níže uvedené specifikace. Tato analýza bude jedním z podkladů pro návrhovou část dopravního generelu a tvorbu opatření.</w:t>
      </w:r>
    </w:p>
    <w:p w14:paraId="341B2305"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automobilová doprava (osobní, nákladní):</w:t>
      </w:r>
    </w:p>
    <w:p w14:paraId="101B451F"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stav infrastruktury – posouzení infrastruktury jako celku, analýza stávající organizace dopravy; </w:t>
      </w:r>
    </w:p>
    <w:p w14:paraId="013762A0"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přepravní vztahy – na základě provedených dopravních průzkumů, identifikace míst s největší dopravní poptávkou;</w:t>
      </w:r>
    </w:p>
    <w:p w14:paraId="44CF359E"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oblasti regulace – analýza omezení na silniční síti;</w:t>
      </w:r>
    </w:p>
    <w:p w14:paraId="5C48CFA8"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závady a problémové oblasti – analýza problémových míst na silniční síti;</w:t>
      </w:r>
    </w:p>
    <w:p w14:paraId="70533C7D"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bezpečnost dopravy – analýza nehodovosti, identifikace nehodových míst;</w:t>
      </w:r>
    </w:p>
    <w:p w14:paraId="44448D28"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přepravní vztahy s rozlišením do 3,5 t a nad 3,5 t – na základě provedených dopravních průzkumů, identifikace míst s největší dopravní poptávkou;</w:t>
      </w:r>
    </w:p>
    <w:p w14:paraId="14E81A37"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SWOT;</w:t>
      </w:r>
    </w:p>
    <w:p w14:paraId="27426BED"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doprava v klidu:</w:t>
      </w:r>
    </w:p>
    <w:p w14:paraId="3A332290" w14:textId="77777777" w:rsidR="00FA709D" w:rsidRPr="00134B24" w:rsidRDefault="00FA709D" w:rsidP="00FA709D">
      <w:pPr>
        <w:pStyle w:val="Odstavecseseznamem"/>
        <w:widowControl w:val="0"/>
        <w:numPr>
          <w:ilvl w:val="1"/>
          <w:numId w:val="30"/>
        </w:numPr>
        <w:pBdr>
          <w:top w:val="nil"/>
          <w:left w:val="nil"/>
          <w:bottom w:val="nil"/>
          <w:right w:val="nil"/>
          <w:between w:val="nil"/>
        </w:pBdr>
        <w:suppressAutoHyphens w:val="0"/>
        <w:rPr>
          <w:rFonts w:asciiTheme="minorHAnsi" w:hAnsiTheme="minorHAnsi" w:cstheme="minorHAnsi"/>
          <w:color w:val="000000"/>
        </w:rPr>
      </w:pPr>
      <w:r w:rsidRPr="00134B24">
        <w:rPr>
          <w:rFonts w:asciiTheme="minorHAnsi" w:hAnsiTheme="minorHAnsi" w:cstheme="minorHAnsi"/>
        </w:rPr>
        <w:t xml:space="preserve">nabídka parkovacích míst – analýza dostupných parkovacích míst dle typu (veřejné zdarma, veřejné za poplatek, soukromé apod.), mapový výstup a </w:t>
      </w:r>
      <w:r w:rsidRPr="00134B24">
        <w:rPr>
          <w:rFonts w:asciiTheme="minorHAnsi" w:hAnsiTheme="minorHAnsi" w:cstheme="minorHAnsi"/>
          <w:color w:val="000000"/>
        </w:rPr>
        <w:t>pasportizace parkovacích stání (digitalizace), která bude digitalizovat všechny parkovací stání ve městě</w:t>
      </w:r>
    </w:p>
    <w:p w14:paraId="56C1C262"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systémy na regulaci parkování – analýza vymezení parkovacích zón, analýza cenové politiky, analýza srozumitelnosti pro místní obyvatele i návštěvníky;</w:t>
      </w:r>
    </w:p>
    <w:p w14:paraId="624AFBCC"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poptávka po parkovacích místech – na základě provedených dopravních průzkumů, mapový výstup;</w:t>
      </w:r>
    </w:p>
    <w:p w14:paraId="71AAA4E9"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SWOT</w:t>
      </w:r>
    </w:p>
    <w:p w14:paraId="3A857CC0"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pěší a cyklistická doprava:</w:t>
      </w:r>
    </w:p>
    <w:p w14:paraId="2E0FA034"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stav infrastruktury – posouzení infrastruktury jako celku, analýza řízení dopravy, analýza kvality povrchu chodníků a stezek;</w:t>
      </w:r>
    </w:p>
    <w:p w14:paraId="2881A530"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přepravní vztahy – na základě provedených dopravních průzkumů, identifikace míst s největší dopravní poptávkou, mapový výstup;</w:t>
      </w:r>
    </w:p>
    <w:p w14:paraId="10AAE20E"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dostupnost území – analýza časové dostupnosti území po síti pro pěší a cyklisty v běžném pracovním dni, mapový výstup;</w:t>
      </w:r>
    </w:p>
    <w:p w14:paraId="06AEEEBC"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dostupnost pro osoby se sníženou schopností pohybu a orientace – analýza dostupnosti hlavních cílů;</w:t>
      </w:r>
    </w:p>
    <w:p w14:paraId="000945E4"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závady a problémové oblasti – analýza problémových míst na síti pro pěší z pohledu zpracovatele i široké veřejnosti;</w:t>
      </w:r>
    </w:p>
    <w:p w14:paraId="7ECAFA04"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lastRenderedPageBreak/>
        <w:t>bezpečnost dopravy – analýza nehodovosti, identifikace nehodových lokalit;</w:t>
      </w:r>
    </w:p>
    <w:p w14:paraId="4BE66284"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SWOT;</w:t>
      </w:r>
    </w:p>
    <w:p w14:paraId="605E3B31"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veřejná hromadná doprava:</w:t>
      </w:r>
    </w:p>
    <w:p w14:paraId="1A11AD75"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dostupnost území – analýza časové dostupnosti území při použití veřejné hromadné dopravy v běžném pracovním dni, mapový výstup (izochrony na stávající infrastruktuře);</w:t>
      </w:r>
    </w:p>
    <w:p w14:paraId="33380F23"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skladba vozového parku – analýza typů vozidel;</w:t>
      </w:r>
    </w:p>
    <w:p w14:paraId="08A97CF2"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intervaly spojů – analýza intervalů mezi jednotlivými spoji;</w:t>
      </w:r>
    </w:p>
    <w:p w14:paraId="692B1179"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kvalita přestupů – analýza jednoduchosti a efektivity přestupů mezi stejnými i odlišnými dopravními módy, např. autobus–vlak;</w:t>
      </w:r>
    </w:p>
    <w:p w14:paraId="344A4CB0"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integrace individuální a veřejné dopravy – analýza možností využití kombinace IAD a VHD při dojížďce do města;</w:t>
      </w:r>
    </w:p>
    <w:p w14:paraId="216CCDD6"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analýza poptávky na základě průzkumů;</w:t>
      </w:r>
    </w:p>
    <w:p w14:paraId="662152AC"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závady a problémové oblasti – analýza problémových míst na silniční síti z pohledu zpracovatele i široké veřejnosti;</w:t>
      </w:r>
    </w:p>
    <w:p w14:paraId="276D78B6"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SWOT.</w:t>
      </w:r>
    </w:p>
    <w:p w14:paraId="2DBCAAFF"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Dokumentace k této kapitole bude obsahovat alespoň tyto části:</w:t>
      </w:r>
    </w:p>
    <w:p w14:paraId="39F8BA0D"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zpráva o provedené analýze (textový dokument, tabulky, mapy),</w:t>
      </w:r>
    </w:p>
    <w:p w14:paraId="16064E28"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příspěvek na webové stránky města/projektu.</w:t>
      </w:r>
    </w:p>
    <w:p w14:paraId="0AF1084F" w14:textId="77777777" w:rsidR="00FA709D" w:rsidRPr="00134B24" w:rsidRDefault="00FA709D" w:rsidP="00FA709D">
      <w:pPr>
        <w:pStyle w:val="Nadpis2"/>
        <w:numPr>
          <w:ilvl w:val="1"/>
          <w:numId w:val="31"/>
        </w:numPr>
        <w:ind w:left="928" w:hanging="360"/>
        <w:rPr>
          <w:rFonts w:asciiTheme="minorHAnsi" w:hAnsiTheme="minorHAnsi" w:cstheme="minorHAnsi"/>
        </w:rPr>
      </w:pPr>
      <w:bookmarkStart w:id="21" w:name="_heading=h.44sinio" w:colFirst="0" w:colLast="0"/>
      <w:bookmarkEnd w:id="21"/>
      <w:r w:rsidRPr="00134B24">
        <w:rPr>
          <w:rFonts w:asciiTheme="minorHAnsi" w:hAnsiTheme="minorHAnsi" w:cstheme="minorHAnsi"/>
        </w:rPr>
        <w:t>Dopravní model</w:t>
      </w:r>
    </w:p>
    <w:p w14:paraId="5BD885E1"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Celý proces tvorby dopravního generelu bude provázet vytváření dopravního modelu a zpracování jeho výstupů. Ten bude vytvořen pro potřeby tohoto dokumentu jako analytický nástroj k posouzení aktuální dopravní situace a k modelování navržených opatření. </w:t>
      </w:r>
    </w:p>
    <w:p w14:paraId="1C94F802"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Modelované území musí zahrnovat oblast, ve které se mohou projevit významné změny v přepravních vztazích na základě opatření hodnocených dopravním modelem. Ve spádovém území města a v jeho vzdálenějším okolí bude detail silniční sítě v takovém rozsahu, aby dopravní model umožňoval posoudit plánovaná opatření navržená v procesu tvorby dopravního generelu. Do dopravního modelu budou zahrnuty alespoň obce identifikované dle algoritmu TTWA</w:t>
      </w:r>
      <w:r w:rsidRPr="00134B24">
        <w:rPr>
          <w:rFonts w:asciiTheme="minorHAnsi" w:hAnsiTheme="minorHAnsi" w:cstheme="minorHAnsi"/>
          <w:vertAlign w:val="superscript"/>
        </w:rPr>
        <w:footnoteReference w:id="1"/>
      </w:r>
      <w:r w:rsidRPr="00134B24">
        <w:rPr>
          <w:rFonts w:asciiTheme="minorHAnsi" w:hAnsiTheme="minorHAnsi" w:cstheme="minorHAnsi"/>
        </w:rPr>
        <w:t xml:space="preserve"> na úrovni 75 %.</w:t>
      </w:r>
    </w:p>
    <w:p w14:paraId="19FB3474"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Dopravní model bude vytvořen jako </w:t>
      </w:r>
      <w:proofErr w:type="gramStart"/>
      <w:r w:rsidRPr="00134B24">
        <w:rPr>
          <w:rFonts w:asciiTheme="minorHAnsi" w:hAnsiTheme="minorHAnsi" w:cstheme="minorHAnsi"/>
        </w:rPr>
        <w:t>24 hodinový</w:t>
      </w:r>
      <w:proofErr w:type="gramEnd"/>
      <w:r w:rsidRPr="00134B24">
        <w:rPr>
          <w:rFonts w:asciiTheme="minorHAnsi" w:hAnsiTheme="minorHAnsi" w:cstheme="minorHAnsi"/>
        </w:rPr>
        <w:t xml:space="preserve"> čtyřstupňový, přičemž mezi dopravní módy bude zahrnuta</w:t>
      </w:r>
    </w:p>
    <w:p w14:paraId="551803CE"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individuální automobilová doprava,</w:t>
      </w:r>
    </w:p>
    <w:p w14:paraId="1556E27C"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nákladní doprava (zvlášť do 3,5 t a nad 3,5 t),</w:t>
      </w:r>
    </w:p>
    <w:p w14:paraId="413B710F"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veřejná hromadná doprava vč. regionální,</w:t>
      </w:r>
    </w:p>
    <w:p w14:paraId="206D2744"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cyklistická doprava,</w:t>
      </w:r>
    </w:p>
    <w:p w14:paraId="168814E0"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pěší doprava (pro účely napojení na silniční síť a přestupů).</w:t>
      </w:r>
    </w:p>
    <w:p w14:paraId="7D959F8D"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lastRenderedPageBreak/>
        <w:t>Pro účely modelování dopravní nabídky bude využita kompletní síť automobilových a cyklistických komunikací. V rámci veřejné dopravy budou definovány linky veřejné dopravy dle jízdního řádu nebo četnosti spojů vč. jejich cestovní doby, bodů zastavení a vedení linek.</w:t>
      </w:r>
    </w:p>
    <w:p w14:paraId="7016DDAE"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V dokumentaci dopravního modelu budou uvedeny výsledky kalibrace a validace. Bude doložena shoda zatížení modelu na sledovaných profilech s výsledky sčítání a vyhodnocena statistikou GEH, přičemž </w:t>
      </w:r>
      <w:proofErr w:type="gramStart"/>
      <w:r w:rsidRPr="00134B24">
        <w:rPr>
          <w:rFonts w:asciiTheme="minorHAnsi" w:hAnsiTheme="minorHAnsi" w:cstheme="minorHAnsi"/>
        </w:rPr>
        <w:t>GEH  &lt;</w:t>
      </w:r>
      <w:proofErr w:type="gramEnd"/>
      <w:r w:rsidRPr="00134B24">
        <w:rPr>
          <w:rFonts w:asciiTheme="minorHAnsi" w:hAnsiTheme="minorHAnsi" w:cstheme="minorHAnsi"/>
        </w:rPr>
        <w:t>  5 musí splňovat alespoň 70 % profilů v řešené oblasti. Kalibrace dopravního modelu bude provedena na základě provedených dopravních průzkumů v kombinaci s výsledky celostátního sčítání dopravy.</w:t>
      </w:r>
    </w:p>
    <w:p w14:paraId="384346FC"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Modelovány budou následující scénáře:</w:t>
      </w:r>
    </w:p>
    <w:p w14:paraId="0807053F"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současný stav (2025),</w:t>
      </w:r>
    </w:p>
    <w:p w14:paraId="1060F13F"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business as </w:t>
      </w:r>
      <w:proofErr w:type="spellStart"/>
      <w:r w:rsidRPr="00134B24">
        <w:rPr>
          <w:rFonts w:asciiTheme="minorHAnsi" w:hAnsiTheme="minorHAnsi" w:cstheme="minorHAnsi"/>
        </w:rPr>
        <w:t>usual</w:t>
      </w:r>
      <w:proofErr w:type="spellEnd"/>
      <w:r w:rsidRPr="00134B24">
        <w:rPr>
          <w:rFonts w:asciiTheme="minorHAnsi" w:hAnsiTheme="minorHAnsi" w:cstheme="minorHAnsi"/>
        </w:rPr>
        <w:t xml:space="preserve"> (2030).</w:t>
      </w:r>
    </w:p>
    <w:p w14:paraId="7213A991"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Dokumentace dopravního modelu musí být jasná a transparentní. Jednak z důvodu zajištění důvěryhodnosti, ale taktéž z důvodu možnosti pozdější aktualizace modelu subjektem, který může být zcela odlišný od odborného týmu zpracovatele. Transparentnost modelu zvyšuje i jeho aplikovatelnost. Popisná dokumentace by se neměla týkat pouze tvorby samotného dopravního modelu, ale i sběrů vstupních dat včetně uvedení průběhu jejich zpracování a přípravy pro dopravní model. Součástí této zprávy by měly být rovněž výstupy z modelu, například zátěžové kartogramy či křižovatkové </w:t>
      </w:r>
      <w:proofErr w:type="spellStart"/>
      <w:r w:rsidRPr="00134B24">
        <w:rPr>
          <w:rFonts w:asciiTheme="minorHAnsi" w:hAnsiTheme="minorHAnsi" w:cstheme="minorHAnsi"/>
        </w:rPr>
        <w:t>pentlogramy</w:t>
      </w:r>
      <w:proofErr w:type="spellEnd"/>
      <w:r w:rsidRPr="00134B24">
        <w:rPr>
          <w:rFonts w:asciiTheme="minorHAnsi" w:hAnsiTheme="minorHAnsi" w:cstheme="minorHAnsi"/>
        </w:rPr>
        <w:t>. Výstupy z dopravního modelu budou rovněž zahrnovat tabulky modelovaných dopravních intenzit na významných komunikacích města v jednotlivých scénářích vývoje.</w:t>
      </w:r>
    </w:p>
    <w:p w14:paraId="775D1BE7"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Výstupy budou obsahovat </w:t>
      </w:r>
      <w:proofErr w:type="spellStart"/>
      <w:r w:rsidRPr="00134B24">
        <w:rPr>
          <w:rFonts w:asciiTheme="minorHAnsi" w:hAnsiTheme="minorHAnsi" w:cstheme="minorHAnsi"/>
        </w:rPr>
        <w:t>pentlogramy</w:t>
      </w:r>
      <w:proofErr w:type="spellEnd"/>
      <w:r w:rsidRPr="00134B24">
        <w:rPr>
          <w:rFonts w:asciiTheme="minorHAnsi" w:hAnsiTheme="minorHAnsi" w:cstheme="minorHAnsi"/>
        </w:rPr>
        <w:t xml:space="preserve"> dopravních zátěží individuální automobilové dopravy v současném stavu a požadovaných rozvojových scénářích. Výstupy budou kompatibilní s GIS.</w:t>
      </w:r>
    </w:p>
    <w:p w14:paraId="4A04736A"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Výstupy budou obsahovat </w:t>
      </w:r>
      <w:proofErr w:type="spellStart"/>
      <w:r w:rsidRPr="00134B24">
        <w:rPr>
          <w:rFonts w:asciiTheme="minorHAnsi" w:hAnsiTheme="minorHAnsi" w:cstheme="minorHAnsi"/>
        </w:rPr>
        <w:t>pentlogramy</w:t>
      </w:r>
      <w:proofErr w:type="spellEnd"/>
      <w:r w:rsidRPr="00134B24">
        <w:rPr>
          <w:rFonts w:asciiTheme="minorHAnsi" w:hAnsiTheme="minorHAnsi" w:cstheme="minorHAnsi"/>
        </w:rPr>
        <w:t xml:space="preserve"> počtu cestujících ve veřejné hromadné dopravě na jednotlivých linkách a počtů nastupujících a vystupujících osob na zastávkách. Výstupy budou kompatibilní s GIS.</w:t>
      </w:r>
    </w:p>
    <w:p w14:paraId="27CC8526"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Je požadováno dodání nejvýznamnějších přepravních vztahů v oblasti ve formě tabulek zdroj – cíl (neboli OD, </w:t>
      </w:r>
      <w:proofErr w:type="spellStart"/>
      <w:r w:rsidRPr="00134B24">
        <w:rPr>
          <w:rFonts w:asciiTheme="minorHAnsi" w:hAnsiTheme="minorHAnsi" w:cstheme="minorHAnsi"/>
        </w:rPr>
        <w:t>Origin</w:t>
      </w:r>
      <w:proofErr w:type="spellEnd"/>
      <w:r w:rsidRPr="00134B24">
        <w:rPr>
          <w:rFonts w:asciiTheme="minorHAnsi" w:hAnsiTheme="minorHAnsi" w:cstheme="minorHAnsi"/>
        </w:rPr>
        <w:t xml:space="preserve"> – </w:t>
      </w:r>
      <w:proofErr w:type="spellStart"/>
      <w:r w:rsidRPr="00134B24">
        <w:rPr>
          <w:rFonts w:asciiTheme="minorHAnsi" w:hAnsiTheme="minorHAnsi" w:cstheme="minorHAnsi"/>
        </w:rPr>
        <w:t>Destination</w:t>
      </w:r>
      <w:proofErr w:type="spellEnd"/>
      <w:r w:rsidRPr="00134B24">
        <w:rPr>
          <w:rFonts w:asciiTheme="minorHAnsi" w:hAnsiTheme="minorHAnsi" w:cstheme="minorHAnsi"/>
        </w:rPr>
        <w:t>) a v grafické podobě (např. pomocí znázornění šipkami).</w:t>
      </w:r>
    </w:p>
    <w:p w14:paraId="6C1CBBE6"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Kromě dokumentace dopravního modelu zadavatel požaduje i samotný dopravní model v software, ve kterém byl vytvořen, aby bylo možné jeho případné převzetí třetí stranou. Vhodné je také předání vstupů a výstupů dopravního modelu v podobě GIS souborů s adekvátní dokumentací atributů.</w:t>
      </w:r>
    </w:p>
    <w:p w14:paraId="25615021"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Průběh zpracování dopravního modelu bude předmětem diskuse na pravidelných konzultacích u zadavatele.</w:t>
      </w:r>
    </w:p>
    <w:p w14:paraId="214BD948"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Dokumentace k této kapitole bude obsahovat alespoň tyto části:</w:t>
      </w:r>
    </w:p>
    <w:p w14:paraId="75DB6A15"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výstupy dle uvedené specifikace,</w:t>
      </w:r>
    </w:p>
    <w:p w14:paraId="7D819A0A"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dopravní model (datové soubory pro software, ve kterém byl model vytvořen).</w:t>
      </w:r>
    </w:p>
    <w:p w14:paraId="6FFF7FEB" w14:textId="77777777" w:rsidR="00FA709D" w:rsidRPr="00134B24" w:rsidRDefault="00FA709D" w:rsidP="00FA709D">
      <w:pPr>
        <w:pStyle w:val="Nadpis1"/>
        <w:numPr>
          <w:ilvl w:val="0"/>
          <w:numId w:val="31"/>
        </w:numPr>
        <w:ind w:left="928" w:hanging="360"/>
        <w:rPr>
          <w:rFonts w:asciiTheme="minorHAnsi" w:hAnsiTheme="minorHAnsi" w:cstheme="minorHAnsi"/>
        </w:rPr>
      </w:pPr>
      <w:sdt>
        <w:sdtPr>
          <w:rPr>
            <w:rFonts w:asciiTheme="minorHAnsi" w:hAnsiTheme="minorHAnsi" w:cstheme="minorHAnsi"/>
          </w:rPr>
          <w:tag w:val="goog_rdk_27"/>
          <w:id w:val="1360548458"/>
        </w:sdtPr>
        <w:sdtContent/>
      </w:sdt>
      <w:r w:rsidRPr="00134B24">
        <w:rPr>
          <w:rFonts w:asciiTheme="minorHAnsi" w:hAnsiTheme="minorHAnsi" w:cstheme="minorHAnsi"/>
        </w:rPr>
        <w:t>Návrhová část</w:t>
      </w:r>
    </w:p>
    <w:p w14:paraId="37DB582D"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Podstatou návrhové části dopravního generelu je stanovení společné vize mobility pro návrhové období, strategických cílů, specifických cílů a navržení opatření, která je naplní. Dopravní generel bude podporovat vyvážený rozvoj udržitelných dopravních módů, podporovat obyvatele k přesunu od zbytných cest motorovou dopravou k udržitelným dopravním módům.</w:t>
      </w:r>
    </w:p>
    <w:p w14:paraId="74D28F49"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V návrhové části dokumentu budou řešeny všechny dopravní módy a jejich vzájemná interakce, bude podporováno multimodální a intermodální udržitelné dopravní chování. V rámci bezmotorové dopravy, tj. pěší a cyklistické dopravy, bude kladen důraz na co největší rozvoj těchto módů, zvýšení jejich kvality, atraktivity a bezpečnosti. V rámci automobilové </w:t>
      </w:r>
      <w:r w:rsidRPr="00134B24">
        <w:rPr>
          <w:rFonts w:asciiTheme="minorHAnsi" w:hAnsiTheme="minorHAnsi" w:cstheme="minorHAnsi"/>
        </w:rPr>
        <w:lastRenderedPageBreak/>
        <w:t>motorové dopravy, vč. nákladní, budou řešeny zbytné cesty, dopad na životní prostředí a zdraví obyvatel s důrazem na zlepšení stávajícího stavu, u dopravy v klidu bude řešen způsob optimalizace systému parkování.</w:t>
      </w:r>
    </w:p>
    <w:p w14:paraId="4CCFD4A9"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Výstupem návrhové části bude textový dokument doplněný o grafické a mapové přílohy.</w:t>
      </w:r>
    </w:p>
    <w:p w14:paraId="5C1E3C06" w14:textId="77777777" w:rsidR="00FA709D" w:rsidRPr="00134B24" w:rsidRDefault="00FA709D" w:rsidP="00FA709D">
      <w:pPr>
        <w:pStyle w:val="Nadpis2"/>
        <w:numPr>
          <w:ilvl w:val="1"/>
          <w:numId w:val="31"/>
        </w:numPr>
        <w:ind w:left="928" w:hanging="360"/>
        <w:rPr>
          <w:rFonts w:asciiTheme="minorHAnsi" w:hAnsiTheme="minorHAnsi" w:cstheme="minorHAnsi"/>
        </w:rPr>
      </w:pPr>
      <w:r w:rsidRPr="00134B24">
        <w:rPr>
          <w:rFonts w:asciiTheme="minorHAnsi" w:hAnsiTheme="minorHAnsi" w:cstheme="minorHAnsi"/>
        </w:rPr>
        <w:t>Návrh opatření</w:t>
      </w:r>
    </w:p>
    <w:p w14:paraId="0EF189D9"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Stanovení a výběr opatření je jedním ze stěžejních kroků v tvorbě návrhové části dopravního generelu. Jedná se o návaznou aktivitu po stanovení cílů, přičemž jednotlivá opatření musí podporovat jejich naplnění. Při stanovení opatření je nezbytné posoudit synergie mezi těmito opatřeními navzájem. Některá opatření mohou být realizována samostatně, jiná budou pravděpodobně podmíněna zavedením opatření jiného. Opatření se mohou prolínat a být na sobě závislá. Navrhovaná opatření budou vycházet z poznatků získaných v analytické části a budou reflektovat potřeby obyvatel, názory odborníků a možnosti města ve vztahu k jeho silným a slabým stránkám a s přihlédnutím k příležitostem a hrozbám dalšího socioekonomického vývoje.</w:t>
      </w:r>
    </w:p>
    <w:p w14:paraId="6342113D" w14:textId="77777777" w:rsidR="00FA709D" w:rsidRPr="00134B24" w:rsidRDefault="00FA709D" w:rsidP="00FA709D">
      <w:pPr>
        <w:rPr>
          <w:rFonts w:asciiTheme="minorHAnsi" w:hAnsiTheme="minorHAnsi" w:cstheme="minorHAnsi"/>
          <w:color w:val="000000" w:themeColor="text1"/>
        </w:rPr>
      </w:pPr>
      <w:r w:rsidRPr="00134B24">
        <w:rPr>
          <w:rFonts w:asciiTheme="minorHAnsi" w:hAnsiTheme="minorHAnsi" w:cstheme="minorHAnsi"/>
          <w:color w:val="000000" w:themeColor="text1"/>
        </w:rPr>
        <w:t xml:space="preserve">Jednotlivá opatření musí odpovídat na tyto otázky: </w:t>
      </w:r>
    </w:p>
    <w:p w14:paraId="789C2EF8" w14:textId="77777777" w:rsidR="00FA709D" w:rsidRPr="00134B24" w:rsidRDefault="00FA709D" w:rsidP="00FA709D">
      <w:pPr>
        <w:suppressAutoHyphens w:val="0"/>
        <w:spacing w:line="276" w:lineRule="auto"/>
        <w:ind w:left="720" w:hanging="360"/>
        <w:jc w:val="both"/>
        <w:rPr>
          <w:rFonts w:asciiTheme="minorHAnsi" w:hAnsiTheme="minorHAnsi" w:cstheme="minorHAnsi"/>
          <w:color w:val="000000" w:themeColor="text1"/>
        </w:rPr>
      </w:pPr>
      <w:r w:rsidRPr="00134B24">
        <w:rPr>
          <w:rFonts w:asciiTheme="minorHAnsi" w:hAnsiTheme="minorHAnsi" w:cstheme="minorHAnsi"/>
          <w:color w:val="000000" w:themeColor="text1"/>
        </w:rPr>
        <w:t xml:space="preserve">Proč? </w:t>
      </w:r>
    </w:p>
    <w:p w14:paraId="1AC2C9D2" w14:textId="77777777" w:rsidR="00FA709D" w:rsidRPr="00134B24" w:rsidRDefault="00FA709D" w:rsidP="00FA709D">
      <w:pPr>
        <w:suppressAutoHyphens w:val="0"/>
        <w:spacing w:line="276" w:lineRule="auto"/>
        <w:ind w:left="720" w:hanging="360"/>
        <w:jc w:val="both"/>
        <w:rPr>
          <w:rFonts w:asciiTheme="minorHAnsi" w:hAnsiTheme="minorHAnsi" w:cstheme="minorHAnsi"/>
          <w:color w:val="000000" w:themeColor="text1"/>
        </w:rPr>
      </w:pPr>
      <w:r w:rsidRPr="00134B24">
        <w:rPr>
          <w:rFonts w:asciiTheme="minorHAnsi" w:hAnsiTheme="minorHAnsi" w:cstheme="minorHAnsi"/>
          <w:color w:val="000000" w:themeColor="text1"/>
        </w:rPr>
        <w:t xml:space="preserve">Co? </w:t>
      </w:r>
    </w:p>
    <w:p w14:paraId="3DC53C28" w14:textId="77777777" w:rsidR="00FA709D" w:rsidRPr="00134B24" w:rsidRDefault="00FA709D" w:rsidP="00FA709D">
      <w:pPr>
        <w:suppressAutoHyphens w:val="0"/>
        <w:spacing w:after="120" w:line="276" w:lineRule="auto"/>
        <w:ind w:left="720" w:hanging="360"/>
        <w:jc w:val="both"/>
        <w:rPr>
          <w:rFonts w:asciiTheme="minorHAnsi" w:hAnsiTheme="minorHAnsi" w:cstheme="minorHAnsi"/>
          <w:color w:val="000000" w:themeColor="text1"/>
        </w:rPr>
      </w:pPr>
      <w:r w:rsidRPr="00134B24">
        <w:rPr>
          <w:rFonts w:asciiTheme="minorHAnsi" w:hAnsiTheme="minorHAnsi" w:cstheme="minorHAnsi"/>
          <w:color w:val="000000" w:themeColor="text1"/>
        </w:rPr>
        <w:t xml:space="preserve">Jak? </w:t>
      </w:r>
    </w:p>
    <w:p w14:paraId="52A18D37" w14:textId="77777777" w:rsidR="00FA709D" w:rsidRPr="00134B24" w:rsidRDefault="00FA709D" w:rsidP="00FA709D">
      <w:pPr>
        <w:rPr>
          <w:rFonts w:asciiTheme="minorHAnsi" w:hAnsiTheme="minorHAnsi" w:cstheme="minorHAnsi"/>
          <w:color w:val="000000" w:themeColor="text1"/>
        </w:rPr>
      </w:pPr>
      <w:r w:rsidRPr="00134B24">
        <w:rPr>
          <w:rFonts w:asciiTheme="minorHAnsi" w:hAnsiTheme="minorHAnsi" w:cstheme="minorHAnsi"/>
          <w:color w:val="000000" w:themeColor="text1"/>
        </w:rPr>
        <w:t xml:space="preserve">Bude se tedy jednat o důkladné vysvětlení v kompletním kontextu. </w:t>
      </w:r>
    </w:p>
    <w:p w14:paraId="1AB36A26"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Zpracovatel ve spolupráci se zadavatelem navrhne seznam opatření, která bude vhodné realizovat pro naplnění stanovených cílů. Zpracovatel následně zanalyzuje, zda již byla obdobná opatření realizována v jiných městech a jaké byly důsledky těchto realizací; závěry z tohoto zjištění budou vzaty v úvahu. Budou posouzeny přínosy a efekty navrhovaných opatření.</w:t>
      </w:r>
    </w:p>
    <w:p w14:paraId="6FFBEE3F"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Z časového hlediska budou návrhy opatření provedeny pro krátkodobý a střednědobý horizont 2030 nebo 2040.</w:t>
      </w:r>
    </w:p>
    <w:p w14:paraId="2EEFDACD"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Všechna opatření budou popsána alespoň z těchto hledisek:</w:t>
      </w:r>
    </w:p>
    <w:p w14:paraId="42A9C450"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základní charakteristika opatření,</w:t>
      </w:r>
    </w:p>
    <w:p w14:paraId="05DD02BD"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označení stavu – projektová příprava nebo realizace,</w:t>
      </w:r>
    </w:p>
    <w:p w14:paraId="0ABEBFB1"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rok zahájení přípravy/realizace (nejbližší možný),</w:t>
      </w:r>
    </w:p>
    <w:p w14:paraId="52CC9129"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délka přípravy/realizace,</w:t>
      </w:r>
    </w:p>
    <w:p w14:paraId="0CE9C404"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investiční náklady (alespoň jejich odborný odhad),</w:t>
      </w:r>
    </w:p>
    <w:p w14:paraId="7F117310"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provozní náklady (alespoň jejich odborný odhad),</w:t>
      </w:r>
    </w:p>
    <w:p w14:paraId="5B78340F"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vyznačení opatření v mapě (formát zpracovatelný v prostředí GIS).</w:t>
      </w:r>
    </w:p>
    <w:p w14:paraId="2D71F80B"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Pro jednotlivé dopravní módy jsou požadovány minimálně tyto okruhy řešení problémů:</w:t>
      </w:r>
    </w:p>
    <w:p w14:paraId="08459A9C" w14:textId="77777777" w:rsidR="00FA709D" w:rsidRPr="00134B24" w:rsidRDefault="00FA709D" w:rsidP="00FA709D">
      <w:pPr>
        <w:rPr>
          <w:rFonts w:asciiTheme="minorHAnsi" w:hAnsiTheme="minorHAnsi" w:cstheme="minorHAnsi"/>
          <w:b/>
          <w:u w:val="single"/>
        </w:rPr>
      </w:pPr>
      <w:r w:rsidRPr="00134B24">
        <w:rPr>
          <w:rFonts w:asciiTheme="minorHAnsi" w:hAnsiTheme="minorHAnsi" w:cstheme="minorHAnsi"/>
          <w:b/>
          <w:u w:val="single"/>
        </w:rPr>
        <w:t>Automobilová doprava</w:t>
      </w:r>
    </w:p>
    <w:p w14:paraId="714919A0"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problémy vyplývající z analytické části</w:t>
      </w:r>
    </w:p>
    <w:p w14:paraId="1C690FDB"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posouzení komunikační sítě z hlediska efektivnosti, funkčnosti, plynulosti, změn intenzity dopravy, dopravní dostupnosti území</w:t>
      </w:r>
    </w:p>
    <w:p w14:paraId="0591FA70"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variantní návrhy silniční sítě (s maximálním využitím stávající infrastruktury, s případným návrhem nových komunikací)</w:t>
      </w:r>
    </w:p>
    <w:p w14:paraId="4C413ECD"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lastRenderedPageBreak/>
        <w:t>variantní návrhy úprav vedoucích ke zklidnění dopravy na některých komunikacích, separace veřejné a individuální dopravy, řešení uličního prostoru ve prospěch pěší a cyklistické dopravy (zóny 30, obytné a pěší zóny apod.)</w:t>
      </w:r>
    </w:p>
    <w:p w14:paraId="7E132D70"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variantní návrhy organizačních opatření na omezení průjezdu nákladní dopravy v obytné části města, omezení průjezdu centrem města pro individuální automobilovou dopravu</w:t>
      </w:r>
    </w:p>
    <w:p w14:paraId="40C32244"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zajištění kvalitní dostupnosti území, oživení centra města</w:t>
      </w:r>
    </w:p>
    <w:p w14:paraId="190658DB"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řešení identifikovaných bodových i liniových bezpečnostních závad</w:t>
      </w:r>
    </w:p>
    <w:p w14:paraId="238B8E58" w14:textId="77777777" w:rsidR="00FA709D" w:rsidRPr="00134B24" w:rsidRDefault="00FA709D" w:rsidP="00FA709D">
      <w:pPr>
        <w:rPr>
          <w:rFonts w:asciiTheme="minorHAnsi" w:hAnsiTheme="minorHAnsi" w:cstheme="minorHAnsi"/>
          <w:b/>
          <w:u w:val="single"/>
        </w:rPr>
      </w:pPr>
      <w:r w:rsidRPr="00134B24">
        <w:rPr>
          <w:rFonts w:asciiTheme="minorHAnsi" w:hAnsiTheme="minorHAnsi" w:cstheme="minorHAnsi"/>
          <w:b/>
          <w:u w:val="single"/>
        </w:rPr>
        <w:t>Statická doprava (parkovací politika)</w:t>
      </w:r>
    </w:p>
    <w:p w14:paraId="3BE09611"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problémy vyplývající z analytické části</w:t>
      </w:r>
    </w:p>
    <w:p w14:paraId="31E9EAAF"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vytvoření zásad parkovací politiky pro centrum města, sídliště, příp. další zatížené části města</w:t>
      </w:r>
    </w:p>
    <w:p w14:paraId="75DD139D"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zhodnocení a vytvoření zásad pro parkování návštěvníků</w:t>
      </w:r>
    </w:p>
    <w:p w14:paraId="3D465849"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revize oblastí placeného/neplaceného stání včetně návrhu organizace parkovacího systému</w:t>
      </w:r>
    </w:p>
    <w:p w14:paraId="4EB5B1E0"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prověření možnosti zřízení parkovišť P+R, K+R apod.</w:t>
      </w:r>
    </w:p>
    <w:p w14:paraId="2B75B18C" w14:textId="77777777" w:rsidR="00FA709D" w:rsidRPr="00134B24" w:rsidRDefault="00FA709D" w:rsidP="00FA709D">
      <w:pPr>
        <w:rPr>
          <w:rFonts w:asciiTheme="minorHAnsi" w:hAnsiTheme="minorHAnsi" w:cstheme="minorHAnsi"/>
          <w:b/>
          <w:u w:val="single"/>
        </w:rPr>
      </w:pPr>
      <w:r w:rsidRPr="00134B24">
        <w:rPr>
          <w:rFonts w:asciiTheme="minorHAnsi" w:hAnsiTheme="minorHAnsi" w:cstheme="minorHAnsi"/>
          <w:b/>
          <w:u w:val="single"/>
        </w:rPr>
        <w:t>Pěší a cyklistická doprava</w:t>
      </w:r>
    </w:p>
    <w:p w14:paraId="5D291329"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problémy vyplývající z analytické části</w:t>
      </w:r>
    </w:p>
    <w:p w14:paraId="0BD0FACB"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návrh páteřních a doplňkových pěších a cyklistických tras, vč. tras pro turisty a řešení vazeb do okolí</w:t>
      </w:r>
    </w:p>
    <w:p w14:paraId="6B31EAA0"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větší zpřístupnění uličního prostoru pro pěší a cyklisty</w:t>
      </w:r>
    </w:p>
    <w:p w14:paraId="7502F4C2"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rozšíření možností parkování kol, prověření míst a způsobu realizace parkovacích kapacit pro jízdní kola</w:t>
      </w:r>
    </w:p>
    <w:p w14:paraId="0D74A167"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stanovení priorit v rozvoji a podpoře pěší a cyklistické dopravy</w:t>
      </w:r>
    </w:p>
    <w:p w14:paraId="4E60A7B0"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návrh úprav pěších tras pro zvýšení kvality, bezpečnosti a zajištění bezbariérovosti, zlepšení přístupnosti a prostupnosti jednotlivých lokalit města</w:t>
      </w:r>
    </w:p>
    <w:p w14:paraId="6D0DD869"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zatraktivnění pěší a cyklistické dopravy pro širší okruh uživatelů</w:t>
      </w:r>
    </w:p>
    <w:p w14:paraId="47342D4E"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prověření možnosti vybudování systému sdílených kol</w:t>
      </w:r>
    </w:p>
    <w:p w14:paraId="37BAD83C" w14:textId="77777777" w:rsidR="00FA709D" w:rsidRPr="00134B24" w:rsidRDefault="00FA709D" w:rsidP="00FA709D">
      <w:pPr>
        <w:rPr>
          <w:rFonts w:asciiTheme="minorHAnsi" w:hAnsiTheme="minorHAnsi" w:cstheme="minorHAnsi"/>
          <w:b/>
          <w:u w:val="single"/>
        </w:rPr>
      </w:pPr>
      <w:r w:rsidRPr="00134B24">
        <w:rPr>
          <w:rFonts w:asciiTheme="minorHAnsi" w:hAnsiTheme="minorHAnsi" w:cstheme="minorHAnsi"/>
          <w:b/>
          <w:u w:val="single"/>
        </w:rPr>
        <w:t>Veřejná doprava</w:t>
      </w:r>
    </w:p>
    <w:p w14:paraId="160659E7"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problémy vyplývající z analytické části</w:t>
      </w:r>
    </w:p>
    <w:p w14:paraId="0CB3C02C"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stanovení priorit v rozvoji VHD (doplnění zastávek ve stávajících i rozvojových lokalitách apod.)</w:t>
      </w:r>
    </w:p>
    <w:p w14:paraId="66E015E0"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prověření možností rozvoje městské a regionální autobusové dopravy</w:t>
      </w:r>
    </w:p>
    <w:p w14:paraId="3DB40D90"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návrhy vybavení zastávek moderními informačními systémy (informace o dopravě v reálných časech apod.) pro zvýšení kvality cestování</w:t>
      </w:r>
    </w:p>
    <w:p w14:paraId="3F792953"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lastRenderedPageBreak/>
        <w:t>prověření možnosti propojení veřejné dopravy a </w:t>
      </w:r>
      <w:proofErr w:type="spellStart"/>
      <w:r w:rsidRPr="00134B24">
        <w:rPr>
          <w:rFonts w:asciiTheme="minorHAnsi" w:hAnsiTheme="minorHAnsi" w:cstheme="minorHAnsi"/>
        </w:rPr>
        <w:t>cyklodopravy</w:t>
      </w:r>
      <w:proofErr w:type="spellEnd"/>
      <w:r w:rsidRPr="00134B24">
        <w:rPr>
          <w:rFonts w:asciiTheme="minorHAnsi" w:hAnsiTheme="minorHAnsi" w:cstheme="minorHAnsi"/>
        </w:rPr>
        <w:t xml:space="preserve"> (přístupné přestupní uzly, možnosti uložení kol apod.)</w:t>
      </w:r>
    </w:p>
    <w:p w14:paraId="26333117"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prověření využití nových trendů sdílené mobility, Mobility as a </w:t>
      </w:r>
      <w:proofErr w:type="spellStart"/>
      <w:r w:rsidRPr="00134B24">
        <w:rPr>
          <w:rFonts w:asciiTheme="minorHAnsi" w:hAnsiTheme="minorHAnsi" w:cstheme="minorHAnsi"/>
        </w:rPr>
        <w:t>Service</w:t>
      </w:r>
      <w:proofErr w:type="spellEnd"/>
      <w:r w:rsidRPr="00134B24">
        <w:rPr>
          <w:rFonts w:asciiTheme="minorHAnsi" w:hAnsiTheme="minorHAnsi" w:cstheme="minorHAnsi"/>
        </w:rPr>
        <w:t xml:space="preserve">, Mobility on </w:t>
      </w:r>
      <w:proofErr w:type="spellStart"/>
      <w:r w:rsidRPr="00134B24">
        <w:rPr>
          <w:rFonts w:asciiTheme="minorHAnsi" w:hAnsiTheme="minorHAnsi" w:cstheme="minorHAnsi"/>
        </w:rPr>
        <w:t>Demand</w:t>
      </w:r>
      <w:proofErr w:type="spellEnd"/>
      <w:r w:rsidRPr="00134B24">
        <w:rPr>
          <w:rFonts w:asciiTheme="minorHAnsi" w:hAnsiTheme="minorHAnsi" w:cstheme="minorHAnsi"/>
        </w:rPr>
        <w:t xml:space="preserve"> v kontextu udržitelného rozvoje systému VHD.</w:t>
      </w:r>
    </w:p>
    <w:p w14:paraId="14EF1454"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Dokumentace k této kapitole bude obsahovat alespoň tyto části:</w:t>
      </w:r>
    </w:p>
    <w:p w14:paraId="32EB8D3E"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metodický popis způsobu návrhu opatření,</w:t>
      </w:r>
    </w:p>
    <w:p w14:paraId="11965C3E"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jednotlivá opatření (textový dokument, mapové přílohy, výstupy zpracovatelné v prostředí GIS),</w:t>
      </w:r>
    </w:p>
    <w:p w14:paraId="505D6C65"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příspěvek na webové stránky města/projektu.</w:t>
      </w:r>
    </w:p>
    <w:p w14:paraId="2B144F89" w14:textId="77777777" w:rsidR="00FA709D" w:rsidRPr="00134B24" w:rsidRDefault="00FA709D" w:rsidP="00FA709D">
      <w:pPr>
        <w:pStyle w:val="Nadpis2"/>
        <w:numPr>
          <w:ilvl w:val="1"/>
          <w:numId w:val="31"/>
        </w:numPr>
        <w:ind w:left="928" w:hanging="360"/>
        <w:rPr>
          <w:rFonts w:asciiTheme="minorHAnsi" w:hAnsiTheme="minorHAnsi" w:cstheme="minorHAnsi"/>
        </w:rPr>
      </w:pPr>
      <w:bookmarkStart w:id="22" w:name="_heading=h.2jxsxqh" w:colFirst="0" w:colLast="0"/>
      <w:bookmarkEnd w:id="22"/>
      <w:r w:rsidRPr="00134B24">
        <w:rPr>
          <w:rFonts w:asciiTheme="minorHAnsi" w:hAnsiTheme="minorHAnsi" w:cstheme="minorHAnsi"/>
        </w:rPr>
        <w:t>Dopravní model</w:t>
      </w:r>
    </w:p>
    <w:p w14:paraId="453C0360"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Dopravní model vytvořený v analytické části bude využit pro modelování rozvojových scénářů pro výhledové roky.</w:t>
      </w:r>
    </w:p>
    <w:p w14:paraId="2A5A5417"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Modelován bude rozvojový scénář pro rok 2040.</w:t>
      </w:r>
    </w:p>
    <w:p w14:paraId="6658C481"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Dokumentace k dopravnímu modelu bude obsahovat mapy opatření vstupujících do jednotlivých scénářů rozvoje dopravy, jejich popis a způsob, jakým vstupují do výpočetního procesu dopravního modelu. Budou vytvořeny přehledové tabulky výstupů jednotlivých rozvojových scénářů (změna dělby přepravní práce, změny intenzit dopravy apod.).</w:t>
      </w:r>
    </w:p>
    <w:p w14:paraId="76777402"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Dokumentace k této kapitole bude zpracována v obdobné struktuře jako v případě analytické části.</w:t>
      </w:r>
    </w:p>
    <w:p w14:paraId="5FAA6730" w14:textId="77777777" w:rsidR="00FA709D" w:rsidRPr="00134B24" w:rsidRDefault="00FA709D" w:rsidP="00FA709D">
      <w:pPr>
        <w:pBdr>
          <w:top w:val="nil"/>
          <w:left w:val="nil"/>
          <w:bottom w:val="nil"/>
          <w:right w:val="nil"/>
          <w:between w:val="nil"/>
        </w:pBdr>
        <w:rPr>
          <w:rFonts w:asciiTheme="minorHAnsi" w:eastAsia="Calibri" w:hAnsiTheme="minorHAnsi" w:cstheme="minorHAnsi"/>
        </w:rPr>
      </w:pPr>
    </w:p>
    <w:p w14:paraId="27457D06" w14:textId="77777777" w:rsidR="00FA709D" w:rsidRPr="00134B24" w:rsidRDefault="00FA709D" w:rsidP="00FA709D">
      <w:pPr>
        <w:pStyle w:val="Nadpis1"/>
        <w:numPr>
          <w:ilvl w:val="0"/>
          <w:numId w:val="31"/>
        </w:numPr>
        <w:ind w:left="928" w:hanging="360"/>
        <w:rPr>
          <w:rFonts w:asciiTheme="minorHAnsi" w:hAnsiTheme="minorHAnsi" w:cstheme="minorHAnsi"/>
        </w:rPr>
      </w:pPr>
      <w:bookmarkStart w:id="23" w:name="_heading=h.xexs0eqwjbnn" w:colFirst="0" w:colLast="0"/>
      <w:bookmarkEnd w:id="23"/>
      <w:r w:rsidRPr="00134B24">
        <w:rPr>
          <w:rFonts w:asciiTheme="minorHAnsi" w:hAnsiTheme="minorHAnsi" w:cstheme="minorHAnsi"/>
        </w:rPr>
        <w:t>Akční plán</w:t>
      </w:r>
    </w:p>
    <w:p w14:paraId="2FDA07D4"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Akční plán bude formou samostatné kapitoly a bude uvádět navrhovaná opatření v kontextu zodpovědnosti, financí a času. Pro každé opatření (1:1 s návrhovou částí) bude vytvořena karta jako samostatný list s krátkým popisem projektu, rozpočtu, harmonogramu, návazných projektů a zodpovědných oddělení atd. </w:t>
      </w:r>
    </w:p>
    <w:p w14:paraId="5A6B0FC7"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 xml:space="preserve">Úvodem kapitoly bude řešen rozpočet města a bude kvantifikováno, kolik město může dedikovat na rozvojové investice a na správu a údržbu či snížení vnitřního dluhu komunikací. Dále bude pojednávat o možných zdrojích financování. </w:t>
      </w:r>
    </w:p>
    <w:p w14:paraId="5849353C" w14:textId="77777777" w:rsidR="00FA709D" w:rsidRPr="00134B24" w:rsidRDefault="00FA709D" w:rsidP="00FA709D">
      <w:pPr>
        <w:rPr>
          <w:rFonts w:asciiTheme="minorHAnsi" w:hAnsiTheme="minorHAnsi" w:cstheme="minorHAnsi"/>
        </w:rPr>
      </w:pPr>
    </w:p>
    <w:p w14:paraId="0B8C26E0" w14:textId="77777777" w:rsidR="00FA709D" w:rsidRPr="00134B24" w:rsidRDefault="00FA709D" w:rsidP="00FA709D">
      <w:pPr>
        <w:rPr>
          <w:rFonts w:asciiTheme="minorHAnsi" w:hAnsiTheme="minorHAnsi" w:cstheme="minorHAnsi"/>
        </w:rPr>
      </w:pPr>
    </w:p>
    <w:p w14:paraId="1ABC1E51" w14:textId="77777777" w:rsidR="00FA709D" w:rsidRPr="00134B24" w:rsidRDefault="00FA709D" w:rsidP="00FA709D">
      <w:pPr>
        <w:pStyle w:val="Nadpis1"/>
        <w:numPr>
          <w:ilvl w:val="0"/>
          <w:numId w:val="31"/>
        </w:numPr>
        <w:ind w:left="928" w:hanging="360"/>
        <w:rPr>
          <w:rFonts w:asciiTheme="minorHAnsi" w:hAnsiTheme="minorHAnsi" w:cstheme="minorHAnsi"/>
        </w:rPr>
      </w:pPr>
      <w:bookmarkStart w:id="24" w:name="_heading=h.z337ya" w:colFirst="0" w:colLast="0"/>
      <w:bookmarkEnd w:id="24"/>
      <w:r w:rsidRPr="00134B24">
        <w:rPr>
          <w:rFonts w:asciiTheme="minorHAnsi" w:hAnsiTheme="minorHAnsi" w:cstheme="minorHAnsi"/>
        </w:rPr>
        <w:t>Monitoring a hodnocení</w:t>
      </w:r>
    </w:p>
    <w:p w14:paraId="3DE3D315"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Zpracovatel navrhne postup monitorování a hodnocení navržených opatření. Zjištění, která opatření a jakou měrou ve skutečnosti přispívají udržitelné mobilitě, jsou důležitými vstupy pro budoucí rozhodnutí o investičních akcích města. Průběžné hodnocení stavu realizace a dopadu navrhovaných opatření napomáhá rozpoznání a předvídání obtíží obdobných opatření v budoucnu.</w:t>
      </w:r>
    </w:p>
    <w:p w14:paraId="6825954F"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Způsob monitorování a hodnocení efektivity opatření musí zajistit, aby zadavatel pravidelně získával srozumitelnou a objektivní zpětnou vazbu a mohl tak přizpůsobit realizaci běžících i budoucích projektů.</w:t>
      </w:r>
    </w:p>
    <w:p w14:paraId="04DDD8E3"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V rámci stanovení cílů budou identifikovány ukazatele, které určují míru naplnění daného cíle. Proces hodnocení jednotlivých opatření bude posuzován v souladu s těmito cíli, přičemž u všech strategických i specifických cílů budou v budoucnu pravidelně aktualizovány hodnoty těchto ukazatelů (mimo rámec řešení tohoto dopravního generelu). Zadavatel tak bude mít neustálý přehled o naplňování stanovených cílů.</w:t>
      </w:r>
    </w:p>
    <w:p w14:paraId="4DD62021"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lastRenderedPageBreak/>
        <w:t>Zpracovatel vytvoří návrh systému monitoringu a hodnocení, který bude nedílnou součástí výsledného dokumentu. Tento systém bude zahrnovat alespoň následující aktivity:</w:t>
      </w:r>
    </w:p>
    <w:p w14:paraId="2A9B7D83"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výběr ukazatelů pro monitorování a hodnocení navržených opatření v souladu se stanovenými cíli,</w:t>
      </w:r>
    </w:p>
    <w:p w14:paraId="2A2AD72B"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stanovení výchozích a cílových hodnot ukazatelů pro získání možnosti zjištění aktuálního stavu,</w:t>
      </w:r>
    </w:p>
    <w:p w14:paraId="488D5886"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stanovení strategie sběru dat pro definované indikátory,</w:t>
      </w:r>
    </w:p>
    <w:p w14:paraId="7189E697"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stanovení časového harmonogramu vyhodnocování,</w:t>
      </w:r>
    </w:p>
    <w:p w14:paraId="52602DDC"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stanovení odpovědností za jednotlivé části procesu monitoringu a hodnocení,</w:t>
      </w:r>
    </w:p>
    <w:p w14:paraId="4ECC2644"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návrh zapojení zainteresovaných stran do procesu monitoringu a hodnocení.</w:t>
      </w:r>
    </w:p>
    <w:p w14:paraId="08E4D446"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V návaznosti na monitoring opatření bude součástí výsledného dokumentu i nastavení procesu aktualizací dopravního generelu v budoucích letech. Zpracovatel navrhne postup, jakým bude zajištěna aktuálnost dokumentu.</w:t>
      </w:r>
    </w:p>
    <w:p w14:paraId="4DB0458A"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Dokumentace k této kapitole bude obsahovat alespoň tyto části:</w:t>
      </w:r>
    </w:p>
    <w:p w14:paraId="7E689D3D"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zpráva o strategii monitoringu a hodnocení,</w:t>
      </w:r>
    </w:p>
    <w:p w14:paraId="0E6532C3"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příspěvek na webové stránky města/projektu.</w:t>
      </w:r>
    </w:p>
    <w:p w14:paraId="5B591138" w14:textId="77777777" w:rsidR="00FA709D" w:rsidRPr="00134B24" w:rsidRDefault="00FA709D" w:rsidP="00FA709D">
      <w:pPr>
        <w:pStyle w:val="Nadpis1"/>
        <w:numPr>
          <w:ilvl w:val="0"/>
          <w:numId w:val="31"/>
        </w:numPr>
        <w:ind w:left="928" w:hanging="360"/>
        <w:rPr>
          <w:rFonts w:asciiTheme="minorHAnsi" w:hAnsiTheme="minorHAnsi" w:cstheme="minorHAnsi"/>
        </w:rPr>
      </w:pPr>
      <w:bookmarkStart w:id="25" w:name="_heading=h.3j2qqm3" w:colFirst="0" w:colLast="0"/>
      <w:bookmarkEnd w:id="25"/>
      <w:r w:rsidRPr="00134B24">
        <w:rPr>
          <w:rFonts w:asciiTheme="minorHAnsi" w:hAnsiTheme="minorHAnsi" w:cstheme="minorHAnsi"/>
        </w:rPr>
        <w:t>Technické požadavky</w:t>
      </w:r>
    </w:p>
    <w:p w14:paraId="02F67BE5"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Jednotlivé výstupy budou zpracovány v následujících formátech:</w:t>
      </w:r>
    </w:p>
    <w:p w14:paraId="44FBBEE8"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popisná dokumentace projektu, prezentace a výsledné dokumenty budou zpracovány ve formátu </w:t>
      </w:r>
      <w:proofErr w:type="spellStart"/>
      <w:r w:rsidRPr="00134B24">
        <w:rPr>
          <w:rFonts w:asciiTheme="minorHAnsi" w:hAnsiTheme="minorHAnsi" w:cstheme="minorHAnsi"/>
        </w:rPr>
        <w:t>docx</w:t>
      </w:r>
      <w:proofErr w:type="spellEnd"/>
      <w:r w:rsidRPr="00134B24">
        <w:rPr>
          <w:rFonts w:asciiTheme="minorHAnsi" w:hAnsiTheme="minorHAnsi" w:cstheme="minorHAnsi"/>
        </w:rPr>
        <w:t xml:space="preserve">, </w:t>
      </w:r>
      <w:proofErr w:type="spellStart"/>
      <w:r w:rsidRPr="00134B24">
        <w:rPr>
          <w:rFonts w:asciiTheme="minorHAnsi" w:hAnsiTheme="minorHAnsi" w:cstheme="minorHAnsi"/>
        </w:rPr>
        <w:t>xlsx</w:t>
      </w:r>
      <w:proofErr w:type="spellEnd"/>
      <w:r w:rsidRPr="00134B24">
        <w:rPr>
          <w:rFonts w:asciiTheme="minorHAnsi" w:hAnsiTheme="minorHAnsi" w:cstheme="minorHAnsi"/>
        </w:rPr>
        <w:t xml:space="preserve"> nebo </w:t>
      </w:r>
      <w:proofErr w:type="spellStart"/>
      <w:r w:rsidRPr="00134B24">
        <w:rPr>
          <w:rFonts w:asciiTheme="minorHAnsi" w:hAnsiTheme="minorHAnsi" w:cstheme="minorHAnsi"/>
        </w:rPr>
        <w:t>pptx</w:t>
      </w:r>
      <w:proofErr w:type="spellEnd"/>
      <w:r w:rsidRPr="00134B24">
        <w:rPr>
          <w:rFonts w:asciiTheme="minorHAnsi" w:hAnsiTheme="minorHAnsi" w:cstheme="minorHAnsi"/>
        </w:rPr>
        <w:t xml:space="preserve"> dle charakteru jednotlivých dokumentů,</w:t>
      </w:r>
    </w:p>
    <w:p w14:paraId="08D7A566"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zveřejňované výstupy pro veřejnost budou zpracovány ve formátu </w:t>
      </w:r>
      <w:proofErr w:type="spellStart"/>
      <w:r w:rsidRPr="00134B24">
        <w:rPr>
          <w:rFonts w:asciiTheme="minorHAnsi" w:hAnsiTheme="minorHAnsi" w:cstheme="minorHAnsi"/>
        </w:rPr>
        <w:t>pdf</w:t>
      </w:r>
      <w:proofErr w:type="spellEnd"/>
      <w:r w:rsidRPr="00134B24">
        <w:rPr>
          <w:rFonts w:asciiTheme="minorHAnsi" w:hAnsiTheme="minorHAnsi" w:cstheme="minorHAnsi"/>
        </w:rPr>
        <w:t>,</w:t>
      </w:r>
    </w:p>
    <w:p w14:paraId="53F0FFBD"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mapy budou zpracovány ve formátu </w:t>
      </w:r>
      <w:proofErr w:type="spellStart"/>
      <w:r w:rsidRPr="00134B24">
        <w:rPr>
          <w:rFonts w:asciiTheme="minorHAnsi" w:hAnsiTheme="minorHAnsi" w:cstheme="minorHAnsi"/>
        </w:rPr>
        <w:t>pdf</w:t>
      </w:r>
      <w:proofErr w:type="spellEnd"/>
      <w:r w:rsidRPr="00134B24">
        <w:rPr>
          <w:rFonts w:asciiTheme="minorHAnsi" w:hAnsiTheme="minorHAnsi" w:cstheme="minorHAnsi"/>
        </w:rPr>
        <w:t>,</w:t>
      </w:r>
    </w:p>
    <w:p w14:paraId="5F8FCCA6"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doplňující grafické prvky budou zpracovány ve formátu </w:t>
      </w:r>
      <w:proofErr w:type="spellStart"/>
      <w:r w:rsidRPr="00134B24">
        <w:rPr>
          <w:rFonts w:asciiTheme="minorHAnsi" w:hAnsiTheme="minorHAnsi" w:cstheme="minorHAnsi"/>
        </w:rPr>
        <w:t>png</w:t>
      </w:r>
      <w:proofErr w:type="spellEnd"/>
      <w:r w:rsidRPr="00134B24">
        <w:rPr>
          <w:rFonts w:asciiTheme="minorHAnsi" w:hAnsiTheme="minorHAnsi" w:cstheme="minorHAnsi"/>
        </w:rPr>
        <w:t>,</w:t>
      </w:r>
    </w:p>
    <w:p w14:paraId="2AAAF816"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fotografie budou zpracovány ve formátu </w:t>
      </w:r>
      <w:proofErr w:type="spellStart"/>
      <w:r w:rsidRPr="00134B24">
        <w:rPr>
          <w:rFonts w:asciiTheme="minorHAnsi" w:hAnsiTheme="minorHAnsi" w:cstheme="minorHAnsi"/>
        </w:rPr>
        <w:t>jpg</w:t>
      </w:r>
      <w:proofErr w:type="spellEnd"/>
      <w:r w:rsidRPr="00134B24">
        <w:rPr>
          <w:rFonts w:asciiTheme="minorHAnsi" w:hAnsiTheme="minorHAnsi" w:cstheme="minorHAnsi"/>
        </w:rPr>
        <w:t>,</w:t>
      </w:r>
    </w:p>
    <w:p w14:paraId="7BFC4086"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mapové výstupy budou zpracovány na podkladu základních map ČR, </w:t>
      </w:r>
      <w:proofErr w:type="spellStart"/>
      <w:r w:rsidRPr="00134B24">
        <w:rPr>
          <w:rFonts w:asciiTheme="minorHAnsi" w:hAnsiTheme="minorHAnsi" w:cstheme="minorHAnsi"/>
        </w:rPr>
        <w:t>ortofotomapy</w:t>
      </w:r>
      <w:proofErr w:type="spellEnd"/>
      <w:r w:rsidRPr="00134B24">
        <w:rPr>
          <w:rFonts w:asciiTheme="minorHAnsi" w:hAnsiTheme="minorHAnsi" w:cstheme="minorHAnsi"/>
        </w:rPr>
        <w:t>, katastrální mapy, případně technické mapy</w:t>
      </w:r>
    </w:p>
    <w:p w14:paraId="17446166"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mapy budou obsahovat název, legendu, zpracovatele a odkaz na zdroj dat,</w:t>
      </w:r>
    </w:p>
    <w:p w14:paraId="35593E54" w14:textId="77777777" w:rsidR="00FA709D" w:rsidRPr="00134B24" w:rsidRDefault="00FA709D" w:rsidP="00FA709D">
      <w:pPr>
        <w:numPr>
          <w:ilvl w:val="1"/>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mapy budou zpracovány a předány v příslušném mapovém projektu/dokumentu pro systém </w:t>
      </w:r>
      <w:proofErr w:type="spellStart"/>
      <w:r w:rsidRPr="00134B24">
        <w:rPr>
          <w:rFonts w:asciiTheme="minorHAnsi" w:hAnsiTheme="minorHAnsi" w:cstheme="minorHAnsi"/>
        </w:rPr>
        <w:t>ArcGIS</w:t>
      </w:r>
      <w:proofErr w:type="spellEnd"/>
      <w:r w:rsidRPr="00134B24">
        <w:rPr>
          <w:rFonts w:asciiTheme="minorHAnsi" w:hAnsiTheme="minorHAnsi" w:cstheme="minorHAnsi"/>
        </w:rPr>
        <w:t xml:space="preserve"> včetně dat ve formátu </w:t>
      </w:r>
      <w:proofErr w:type="spellStart"/>
      <w:r w:rsidRPr="00134B24">
        <w:rPr>
          <w:rFonts w:asciiTheme="minorHAnsi" w:hAnsiTheme="minorHAnsi" w:cstheme="minorHAnsi"/>
        </w:rPr>
        <w:t>sph</w:t>
      </w:r>
      <w:proofErr w:type="spellEnd"/>
      <w:r w:rsidRPr="00134B24">
        <w:rPr>
          <w:rFonts w:asciiTheme="minorHAnsi" w:hAnsiTheme="minorHAnsi" w:cstheme="minorHAnsi"/>
        </w:rPr>
        <w:t xml:space="preserve"> nebo </w:t>
      </w:r>
      <w:proofErr w:type="spellStart"/>
      <w:r w:rsidRPr="00134B24">
        <w:rPr>
          <w:rFonts w:asciiTheme="minorHAnsi" w:hAnsiTheme="minorHAnsi" w:cstheme="minorHAnsi"/>
        </w:rPr>
        <w:t>geodatabáze</w:t>
      </w:r>
      <w:proofErr w:type="spellEnd"/>
      <w:r w:rsidRPr="00134B24">
        <w:rPr>
          <w:rFonts w:asciiTheme="minorHAnsi" w:hAnsiTheme="minorHAnsi" w:cstheme="minorHAnsi"/>
        </w:rPr>
        <w:t xml:space="preserve"> v souřadnicovém systému S-JTSK.</w:t>
      </w:r>
    </w:p>
    <w:p w14:paraId="3BB8DFCD"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Výstupem dopravní studie budou 2 základní dokumenty, a to</w:t>
      </w:r>
    </w:p>
    <w:p w14:paraId="3E6E99A8"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plná verze dopravního generelu pro představitele města a odbornou veřejnost,</w:t>
      </w:r>
    </w:p>
    <w:p w14:paraId="3409A83C"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prezentace ve formátu ppt/</w:t>
      </w:r>
      <w:proofErr w:type="spellStart"/>
      <w:r w:rsidRPr="00134B24">
        <w:rPr>
          <w:rFonts w:asciiTheme="minorHAnsi" w:hAnsiTheme="minorHAnsi" w:cstheme="minorHAnsi"/>
        </w:rPr>
        <w:t>pdf</w:t>
      </w:r>
      <w:proofErr w:type="spellEnd"/>
      <w:r w:rsidRPr="00134B24">
        <w:rPr>
          <w:rFonts w:asciiTheme="minorHAnsi" w:hAnsiTheme="minorHAnsi" w:cstheme="minorHAnsi"/>
        </w:rPr>
        <w:t xml:space="preserve"> pro širokou veřejnost se základními informacemi o potřebě řešení daného území a s návrhem vybraných opatření.</w:t>
      </w:r>
    </w:p>
    <w:p w14:paraId="7187D658" w14:textId="77777777" w:rsidR="00FA709D" w:rsidRPr="00134B24" w:rsidRDefault="00FA709D" w:rsidP="00FA709D">
      <w:pPr>
        <w:numPr>
          <w:ilvl w:val="0"/>
          <w:numId w:val="30"/>
        </w:numPr>
        <w:suppressAutoHyphens w:val="0"/>
        <w:spacing w:after="120" w:line="276" w:lineRule="auto"/>
        <w:jc w:val="both"/>
        <w:rPr>
          <w:rFonts w:asciiTheme="minorHAnsi" w:hAnsiTheme="minorHAnsi" w:cstheme="minorHAnsi"/>
        </w:rPr>
      </w:pPr>
      <w:r w:rsidRPr="00134B24">
        <w:rPr>
          <w:rFonts w:asciiTheme="minorHAnsi" w:hAnsiTheme="minorHAnsi" w:cstheme="minorHAnsi"/>
        </w:rPr>
        <w:t xml:space="preserve">Grafické shrnutí formou brožury, kterou může město šířit v tištěné i digitální podobě. </w:t>
      </w:r>
    </w:p>
    <w:p w14:paraId="0336D1ED"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lastRenderedPageBreak/>
        <w:t>Plná verze bude obsahovat strukturované informace o všech částech zpracování včetně grafických a mapových příloh. Prezentace bude určena pro širokou veřejnost a obyvatele města. Její zpracování bude odpovídat očekávaným technickým znalostem obyvatel. Obsah prezentace bude zpracován názorně, především graficky a s cílem předat obyvatelům návrh řešení dané oblasti.</w:t>
      </w:r>
    </w:p>
    <w:p w14:paraId="6920308F"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Dopravní generel bude zpracován takovým způsobem, aby ho bylo možné v budoucnu jednoduše aktualizovat. Budou předány veškeré datové podklady (např. projekty pro tvorbu map apod.), které budou při aktualizaci zapotřebí.</w:t>
      </w:r>
    </w:p>
    <w:p w14:paraId="12F3D863"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Finální dokument bude předán v digitální podobě na vhodném nosiči/online + v 1 ks tištěného vyhotovení.</w:t>
      </w:r>
    </w:p>
    <w:p w14:paraId="2FC110CD" w14:textId="77777777" w:rsidR="00FA709D" w:rsidRPr="00134B24" w:rsidRDefault="00FA709D" w:rsidP="00FA709D">
      <w:pPr>
        <w:rPr>
          <w:rFonts w:asciiTheme="minorHAnsi" w:hAnsiTheme="minorHAnsi" w:cstheme="minorHAnsi"/>
        </w:rPr>
      </w:pPr>
      <w:r w:rsidRPr="00134B24">
        <w:rPr>
          <w:rFonts w:asciiTheme="minorHAnsi" w:hAnsiTheme="minorHAnsi" w:cstheme="minorHAnsi"/>
        </w:rPr>
        <w:t>Další dílčí požadavky na zpracování mohou vyplynout z průběžných konzultací se zadavatelem.</w:t>
      </w:r>
    </w:p>
    <w:p w14:paraId="1CAE6337" w14:textId="77777777" w:rsidR="00FA709D" w:rsidRPr="00134B24" w:rsidRDefault="00FA709D" w:rsidP="00FA709D">
      <w:pPr>
        <w:rPr>
          <w:rFonts w:asciiTheme="minorHAnsi" w:hAnsiTheme="minorHAnsi" w:cstheme="minorHAnsi"/>
        </w:rPr>
      </w:pPr>
    </w:p>
    <w:p w14:paraId="6920E72E" w14:textId="77777777" w:rsidR="00FA709D" w:rsidRPr="00134B24" w:rsidRDefault="00FA709D" w:rsidP="00FA709D">
      <w:pPr>
        <w:rPr>
          <w:rFonts w:asciiTheme="minorHAnsi" w:hAnsiTheme="minorHAnsi" w:cstheme="minorHAnsi"/>
        </w:rPr>
      </w:pPr>
    </w:p>
    <w:p w14:paraId="2E51C460" w14:textId="77777777" w:rsidR="00FA709D" w:rsidRPr="00134B24" w:rsidRDefault="00FA709D" w:rsidP="00FA709D">
      <w:pPr>
        <w:rPr>
          <w:rFonts w:asciiTheme="minorHAnsi" w:hAnsiTheme="minorHAnsi" w:cstheme="minorHAnsi"/>
        </w:rPr>
      </w:pPr>
    </w:p>
    <w:p w14:paraId="11E76999" w14:textId="77777777" w:rsidR="00FA709D" w:rsidRPr="00134B24" w:rsidRDefault="00FA709D" w:rsidP="00FA709D">
      <w:pPr>
        <w:rPr>
          <w:rFonts w:asciiTheme="minorHAnsi" w:hAnsiTheme="minorHAnsi" w:cstheme="minorHAnsi"/>
        </w:rPr>
      </w:pPr>
    </w:p>
    <w:p w14:paraId="75CADA6F" w14:textId="77777777" w:rsidR="00FA709D" w:rsidRPr="00134B24" w:rsidRDefault="00FA709D" w:rsidP="00FA709D">
      <w:pPr>
        <w:rPr>
          <w:rFonts w:asciiTheme="minorHAnsi" w:hAnsiTheme="minorHAnsi" w:cstheme="minorHAnsi"/>
        </w:rPr>
      </w:pPr>
    </w:p>
    <w:p w14:paraId="022ADBF3" w14:textId="77777777" w:rsidR="00FA709D" w:rsidRPr="00134B24" w:rsidRDefault="00FA709D" w:rsidP="00FA709D">
      <w:pPr>
        <w:rPr>
          <w:rFonts w:asciiTheme="minorHAnsi" w:hAnsiTheme="minorHAnsi" w:cstheme="minorHAnsi"/>
        </w:rPr>
      </w:pPr>
    </w:p>
    <w:p w14:paraId="4144A410" w14:textId="77777777" w:rsidR="00FA709D" w:rsidRPr="00134B24" w:rsidRDefault="00FA709D" w:rsidP="00FA709D">
      <w:pPr>
        <w:rPr>
          <w:rFonts w:asciiTheme="minorHAnsi" w:hAnsiTheme="minorHAnsi" w:cstheme="minorHAnsi"/>
        </w:rPr>
      </w:pPr>
    </w:p>
    <w:p w14:paraId="0156C8CB" w14:textId="77777777" w:rsidR="00FA709D" w:rsidRPr="00134B24" w:rsidRDefault="00FA709D" w:rsidP="00FA709D">
      <w:pPr>
        <w:pStyle w:val="Nadpis1"/>
        <w:numPr>
          <w:ilvl w:val="0"/>
          <w:numId w:val="31"/>
        </w:numPr>
        <w:ind w:left="928" w:hanging="360"/>
        <w:rPr>
          <w:rFonts w:asciiTheme="minorHAnsi" w:hAnsiTheme="minorHAnsi" w:cstheme="minorHAnsi"/>
        </w:rPr>
      </w:pPr>
      <w:r w:rsidRPr="00134B24">
        <w:rPr>
          <w:rFonts w:asciiTheme="minorHAnsi" w:hAnsiTheme="minorHAnsi" w:cstheme="minorHAnsi"/>
          <w:noProof/>
        </w:rPr>
        <w:drawing>
          <wp:anchor distT="0" distB="0" distL="114300" distR="114300" simplePos="0" relativeHeight="251661312" behindDoc="0" locked="0" layoutInCell="1" hidden="0" allowOverlap="1" wp14:anchorId="3D512403" wp14:editId="6CDF5DA1">
            <wp:simplePos x="0" y="0"/>
            <wp:positionH relativeFrom="column">
              <wp:posOffset>3140075</wp:posOffset>
            </wp:positionH>
            <wp:positionV relativeFrom="paragraph">
              <wp:posOffset>441020</wp:posOffset>
            </wp:positionV>
            <wp:extent cx="2980800" cy="637200"/>
            <wp:effectExtent l="0" t="0" r="0" b="0"/>
            <wp:wrapSquare wrapText="bothSides" distT="0" distB="0" distL="114300" distR="114300"/>
            <wp:docPr id="1901305554" name="image2.png" descr="Obsah obrázku text, podepsat, klipar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2.png" descr="Obsah obrázku text, podepsat, klipart&#10;&#10;Popis byl vytvořen automaticky"/>
                    <pic:cNvPicPr preferRelativeResize="0"/>
                  </pic:nvPicPr>
                  <pic:blipFill>
                    <a:blip r:embed="rId13"/>
                    <a:srcRect/>
                    <a:stretch>
                      <a:fillRect/>
                    </a:stretch>
                  </pic:blipFill>
                  <pic:spPr>
                    <a:xfrm>
                      <a:off x="0" y="0"/>
                      <a:ext cx="2980800" cy="637200"/>
                    </a:xfrm>
                    <a:prstGeom prst="rect">
                      <a:avLst/>
                    </a:prstGeom>
                    <a:ln/>
                  </pic:spPr>
                </pic:pic>
              </a:graphicData>
            </a:graphic>
            <wp14:sizeRelH relativeFrom="margin">
              <wp14:pctWidth>0</wp14:pctWidth>
            </wp14:sizeRelH>
            <wp14:sizeRelV relativeFrom="margin">
              <wp14:pctHeight>0</wp14:pctHeight>
            </wp14:sizeRelV>
          </wp:anchor>
        </w:drawing>
      </w:r>
      <w:r w:rsidRPr="00134B24">
        <w:rPr>
          <w:rFonts w:asciiTheme="minorHAnsi" w:hAnsiTheme="minorHAnsi" w:cstheme="minorHAnsi"/>
        </w:rPr>
        <w:t>Zpracovatelé a odborné konzultace</w:t>
      </w:r>
    </w:p>
    <w:p w14:paraId="7961C918" w14:textId="77777777" w:rsidR="00FA709D" w:rsidRDefault="00FA709D" w:rsidP="00FA709D">
      <w:pPr>
        <w:pBdr>
          <w:top w:val="nil"/>
          <w:left w:val="nil"/>
          <w:bottom w:val="nil"/>
          <w:right w:val="nil"/>
          <w:between w:val="nil"/>
        </w:pBdr>
        <w:rPr>
          <w:rFonts w:asciiTheme="minorHAnsi" w:eastAsia="Calibri" w:hAnsiTheme="minorHAnsi" w:cstheme="minorHAnsi"/>
          <w:b/>
          <w:color w:val="000000"/>
        </w:rPr>
      </w:pPr>
      <w:r w:rsidRPr="00134B24">
        <w:rPr>
          <w:rFonts w:asciiTheme="minorHAnsi" w:eastAsia="Calibri" w:hAnsiTheme="minorHAnsi" w:cstheme="minorHAnsi"/>
          <w:bCs/>
          <w:color w:val="000000"/>
        </w:rPr>
        <w:t xml:space="preserve">Dokument byl zpracován </w:t>
      </w:r>
      <w:r>
        <w:rPr>
          <w:rFonts w:asciiTheme="minorHAnsi" w:eastAsia="Calibri" w:hAnsiTheme="minorHAnsi" w:cstheme="minorHAnsi"/>
          <w:bCs/>
          <w:color w:val="000000"/>
        </w:rPr>
        <w:t>v únoru 2024 týmem:</w:t>
      </w:r>
      <w:r w:rsidRPr="00134B24">
        <w:rPr>
          <w:rFonts w:asciiTheme="minorHAnsi" w:eastAsia="Calibri" w:hAnsiTheme="minorHAnsi" w:cstheme="minorHAnsi"/>
          <w:b/>
          <w:color w:val="000000"/>
        </w:rPr>
        <w:t xml:space="preserve"> </w:t>
      </w:r>
    </w:p>
    <w:p w14:paraId="376C8426" w14:textId="77777777" w:rsidR="00FA709D" w:rsidRPr="00134B24" w:rsidRDefault="00FA709D" w:rsidP="00FA709D">
      <w:pPr>
        <w:pBdr>
          <w:top w:val="nil"/>
          <w:left w:val="nil"/>
          <w:bottom w:val="nil"/>
          <w:right w:val="nil"/>
          <w:between w:val="nil"/>
        </w:pBdr>
        <w:rPr>
          <w:rFonts w:asciiTheme="minorHAnsi" w:eastAsia="Calibri" w:hAnsiTheme="minorHAnsi" w:cstheme="minorHAnsi"/>
          <w:color w:val="000000"/>
        </w:rPr>
      </w:pPr>
      <w:r w:rsidRPr="00134B24">
        <w:rPr>
          <w:rFonts w:asciiTheme="minorHAnsi" w:eastAsia="Calibri" w:hAnsiTheme="minorHAnsi" w:cstheme="minorHAnsi"/>
          <w:color w:val="000000"/>
        </w:rPr>
        <w:t xml:space="preserve">Ing. Roman </w:t>
      </w:r>
      <w:proofErr w:type="spellStart"/>
      <w:r w:rsidRPr="00134B24">
        <w:rPr>
          <w:rFonts w:asciiTheme="minorHAnsi" w:eastAsia="Calibri" w:hAnsiTheme="minorHAnsi" w:cstheme="minorHAnsi"/>
          <w:color w:val="000000"/>
        </w:rPr>
        <w:t>Čampula</w:t>
      </w:r>
      <w:proofErr w:type="spellEnd"/>
      <w:r w:rsidRPr="00134B24">
        <w:rPr>
          <w:rFonts w:asciiTheme="minorHAnsi" w:eastAsia="Calibri" w:hAnsiTheme="minorHAnsi" w:cstheme="minorHAnsi"/>
          <w:color w:val="000000"/>
        </w:rPr>
        <w:t xml:space="preserve">, Ing. arch. Petr Daněk, </w:t>
      </w:r>
      <w:r>
        <w:rPr>
          <w:rFonts w:asciiTheme="minorHAnsi" w:eastAsia="Calibri" w:hAnsiTheme="minorHAnsi" w:cstheme="minorHAnsi"/>
          <w:color w:val="000000"/>
        </w:rPr>
        <w:br/>
      </w:r>
      <w:r w:rsidRPr="00134B24">
        <w:rPr>
          <w:rFonts w:asciiTheme="minorHAnsi" w:eastAsia="Calibri" w:hAnsiTheme="minorHAnsi" w:cstheme="minorHAnsi"/>
          <w:color w:val="000000"/>
        </w:rPr>
        <w:t>Ing. Petr Neuwirth</w:t>
      </w:r>
    </w:p>
    <w:p w14:paraId="59167082" w14:textId="77777777" w:rsidR="00FA709D" w:rsidRPr="00134B24" w:rsidRDefault="00FA709D" w:rsidP="00FA709D">
      <w:pPr>
        <w:pBdr>
          <w:top w:val="nil"/>
          <w:left w:val="nil"/>
          <w:bottom w:val="nil"/>
          <w:right w:val="nil"/>
          <w:between w:val="nil"/>
        </w:pBdr>
        <w:rPr>
          <w:rFonts w:asciiTheme="minorHAnsi" w:eastAsia="Calibri" w:hAnsiTheme="minorHAnsi" w:cstheme="minorHAnsi"/>
          <w:color w:val="000000"/>
        </w:rPr>
      </w:pPr>
      <w:r w:rsidRPr="00134B24">
        <w:rPr>
          <w:rFonts w:asciiTheme="minorHAnsi" w:eastAsia="Calibri" w:hAnsiTheme="minorHAnsi" w:cstheme="minorHAnsi"/>
          <w:color w:val="000000"/>
        </w:rPr>
        <w:t>Centrum dopravního výzkumu, v. v. i.</w:t>
      </w:r>
    </w:p>
    <w:p w14:paraId="4CE708BD" w14:textId="77777777" w:rsidR="00FA709D" w:rsidRPr="00134B24" w:rsidRDefault="00FA709D" w:rsidP="00FA709D">
      <w:pPr>
        <w:pBdr>
          <w:top w:val="nil"/>
          <w:left w:val="nil"/>
          <w:bottom w:val="nil"/>
          <w:right w:val="nil"/>
          <w:between w:val="nil"/>
        </w:pBdr>
        <w:rPr>
          <w:rFonts w:asciiTheme="minorHAnsi" w:eastAsia="Calibri" w:hAnsiTheme="minorHAnsi" w:cstheme="minorHAnsi"/>
          <w:color w:val="000000"/>
        </w:rPr>
      </w:pPr>
    </w:p>
    <w:p w14:paraId="56470882" w14:textId="77777777" w:rsidR="00FA709D" w:rsidRDefault="00FA709D" w:rsidP="00FA709D">
      <w:pPr>
        <w:rPr>
          <w:rFonts w:asciiTheme="minorHAnsi" w:eastAsia="Calibri" w:hAnsiTheme="minorHAnsi" w:cstheme="minorHAnsi"/>
          <w:bCs/>
          <w:color w:val="000000"/>
        </w:rPr>
      </w:pPr>
      <w:r w:rsidRPr="00134B24">
        <w:rPr>
          <w:rFonts w:asciiTheme="minorHAnsi" w:eastAsia="Calibri" w:hAnsiTheme="minorHAnsi" w:cstheme="minorHAnsi"/>
          <w:bCs/>
          <w:color w:val="000000"/>
        </w:rPr>
        <w:t>Odborné konzultace dále poskytli</w:t>
      </w:r>
      <w:r>
        <w:rPr>
          <w:rFonts w:asciiTheme="minorHAnsi" w:eastAsia="Calibri" w:hAnsiTheme="minorHAnsi" w:cstheme="minorHAnsi"/>
          <w:bCs/>
          <w:color w:val="000000"/>
        </w:rPr>
        <w:t>:</w:t>
      </w:r>
    </w:p>
    <w:p w14:paraId="7E1E58DC" w14:textId="77777777" w:rsidR="00FA709D" w:rsidRDefault="00FA709D" w:rsidP="00FA709D">
      <w:pPr>
        <w:rPr>
          <w:rFonts w:asciiTheme="minorHAnsi" w:eastAsia="Calibri" w:hAnsiTheme="minorHAnsi" w:cstheme="minorHAnsi"/>
          <w:bCs/>
          <w:color w:val="000000"/>
        </w:rPr>
      </w:pPr>
      <w:r w:rsidRPr="00134B24">
        <w:rPr>
          <w:rFonts w:asciiTheme="minorHAnsi" w:eastAsia="Calibri" w:hAnsiTheme="minorHAnsi" w:cstheme="minorHAnsi"/>
          <w:bCs/>
          <w:color w:val="000000"/>
        </w:rPr>
        <w:t>Dominik Janík a Eliška Glaserová</w:t>
      </w:r>
    </w:p>
    <w:p w14:paraId="6D43F6DE" w14:textId="77777777" w:rsidR="00FA709D" w:rsidRPr="00134B24" w:rsidRDefault="00FA709D" w:rsidP="00FA709D">
      <w:pPr>
        <w:rPr>
          <w:rFonts w:asciiTheme="minorHAnsi" w:eastAsia="Calibri" w:hAnsiTheme="minorHAnsi" w:cstheme="minorHAnsi"/>
          <w:bCs/>
          <w:color w:val="000000"/>
        </w:rPr>
      </w:pPr>
      <w:r w:rsidRPr="00134B24">
        <w:rPr>
          <w:rFonts w:asciiTheme="minorHAnsi" w:eastAsia="Calibri" w:hAnsiTheme="minorHAnsi" w:cstheme="minorHAnsi"/>
          <w:bCs/>
          <w:color w:val="000000"/>
        </w:rPr>
        <w:t>CITYA mobility s.r.o.</w:t>
      </w:r>
    </w:p>
    <w:p w14:paraId="69B52653" w14:textId="77777777" w:rsidR="00FA709D" w:rsidRDefault="00FA709D">
      <w:pPr>
        <w:suppressAutoHyphens w:val="0"/>
        <w:rPr>
          <w:rFonts w:asciiTheme="minorHAnsi" w:hAnsiTheme="minorHAnsi" w:cstheme="minorHAnsi"/>
          <w:sz w:val="22"/>
          <w:szCs w:val="22"/>
        </w:rPr>
      </w:pPr>
    </w:p>
    <w:p w14:paraId="4D1C1EF1" w14:textId="77777777" w:rsidR="00FA709D" w:rsidRDefault="00FA709D">
      <w:pPr>
        <w:suppressAutoHyphens w:val="0"/>
        <w:rPr>
          <w:rFonts w:asciiTheme="minorHAnsi" w:hAnsiTheme="minorHAnsi" w:cstheme="minorHAnsi"/>
          <w:sz w:val="22"/>
          <w:szCs w:val="22"/>
        </w:rPr>
      </w:pPr>
    </w:p>
    <w:sectPr w:rsidR="00FA709D" w:rsidSect="00775924">
      <w:headerReference w:type="default" r:id="rId14"/>
      <w:footerReference w:type="default" r:id="rId15"/>
      <w:type w:val="continuous"/>
      <w:pgSz w:w="11906" w:h="16838"/>
      <w:pgMar w:top="1134" w:right="1276" w:bottom="1276" w:left="1418" w:header="709" w:footer="7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9E97A" w14:textId="77777777" w:rsidR="00707ACB" w:rsidRDefault="00707ACB">
      <w:r>
        <w:separator/>
      </w:r>
    </w:p>
  </w:endnote>
  <w:endnote w:type="continuationSeparator" w:id="0">
    <w:p w14:paraId="1CCE724F" w14:textId="77777777" w:rsidR="00707ACB" w:rsidRDefault="00707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Noto Sans Symbols">
    <w:altName w:val="Calibri"/>
    <w:charset w:val="00"/>
    <w:family w:val="auto"/>
    <w:pitch w:val="default"/>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Futura Lt AT">
    <w:altName w:val="Corbel"/>
    <w:charset w:val="EE"/>
    <w:family w:val="auto"/>
    <w:pitch w:val="variable"/>
    <w:sig w:usb0="00000001" w:usb1="00000000" w:usb2="00000000" w:usb3="00000000" w:csb0="00000003" w:csb1="00000000"/>
  </w:font>
  <w:font w:name="Times">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9549546"/>
      <w:docPartObj>
        <w:docPartGallery w:val="Page Numbers (Bottom of Page)"/>
        <w:docPartUnique/>
      </w:docPartObj>
    </w:sdtPr>
    <w:sdtEndPr/>
    <w:sdtContent>
      <w:p w14:paraId="2B113CA7" w14:textId="6C44378E" w:rsidR="00153E29" w:rsidRDefault="00153E29">
        <w:pPr>
          <w:pStyle w:val="Zpat"/>
          <w:jc w:val="right"/>
        </w:pPr>
        <w:r>
          <w:fldChar w:fldCharType="begin"/>
        </w:r>
        <w:r>
          <w:instrText>PAGE   \* MERGEFORMAT</w:instrText>
        </w:r>
        <w:r>
          <w:fldChar w:fldCharType="separate"/>
        </w:r>
        <w:r w:rsidR="003A7B92">
          <w:rPr>
            <w:noProof/>
          </w:rPr>
          <w:t>9</w:t>
        </w:r>
        <w:r>
          <w:fldChar w:fldCharType="end"/>
        </w:r>
      </w:p>
    </w:sdtContent>
  </w:sdt>
  <w:p w14:paraId="15928FC9" w14:textId="51337DB7" w:rsidR="00392DC1" w:rsidRPr="00153E29" w:rsidRDefault="00392DC1" w:rsidP="00153E2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2F2B8" w14:textId="77777777" w:rsidR="00707ACB" w:rsidRDefault="00707ACB">
      <w:r>
        <w:separator/>
      </w:r>
    </w:p>
  </w:footnote>
  <w:footnote w:type="continuationSeparator" w:id="0">
    <w:p w14:paraId="37A497E1" w14:textId="77777777" w:rsidR="00707ACB" w:rsidRDefault="00707ACB">
      <w:r>
        <w:continuationSeparator/>
      </w:r>
    </w:p>
  </w:footnote>
  <w:footnote w:id="1">
    <w:p w14:paraId="5017E1D3" w14:textId="77777777" w:rsidR="00FA709D" w:rsidRDefault="00FA709D" w:rsidP="00FA709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https://en.wikipedia.org/wiki/Travel_to_work_area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D306F" w14:textId="1ABE4477" w:rsidR="00F4776B" w:rsidRPr="00FA709D" w:rsidRDefault="00FA709D" w:rsidP="00F4776B">
    <w:pPr>
      <w:pStyle w:val="Zhlav"/>
      <w:rPr>
        <w:rFonts w:asciiTheme="minorHAnsi" w:hAnsiTheme="minorHAnsi" w:cstheme="minorHAnsi"/>
        <w:sz w:val="22"/>
        <w:szCs w:val="22"/>
      </w:rPr>
    </w:pPr>
    <w:r w:rsidRPr="00FA709D">
      <w:rPr>
        <w:rFonts w:asciiTheme="minorHAnsi" w:hAnsiTheme="minorHAnsi" w:cstheme="minorHAnsi"/>
        <w:sz w:val="22"/>
        <w:szCs w:val="22"/>
      </w:rPr>
      <w:t>Příloha č.1</w:t>
    </w:r>
    <w:r>
      <w:rPr>
        <w:rFonts w:asciiTheme="minorHAnsi" w:hAnsiTheme="minorHAnsi" w:cstheme="minorHAnsi"/>
        <w:sz w:val="22"/>
        <w:szCs w:val="22"/>
      </w:rPr>
      <w:t xml:space="preserve"> - </w:t>
    </w:r>
    <w:r>
      <w:rPr>
        <w:rFonts w:asciiTheme="minorHAnsi" w:hAnsiTheme="minorHAnsi" w:cstheme="minorHAnsi"/>
        <w:sz w:val="22"/>
        <w:szCs w:val="22"/>
      </w:rPr>
      <w:t>Technická s</w:t>
    </w:r>
    <w:r w:rsidRPr="00260535">
      <w:rPr>
        <w:rFonts w:asciiTheme="minorHAnsi" w:hAnsiTheme="minorHAnsi" w:cstheme="minorHAnsi"/>
        <w:sz w:val="22"/>
        <w:szCs w:val="22"/>
      </w:rPr>
      <w:t xml:space="preserve">pecifikace předmětu </w:t>
    </w:r>
    <w:r>
      <w:rPr>
        <w:rFonts w:asciiTheme="minorHAnsi" w:hAnsiTheme="minorHAnsi" w:cstheme="minorHAnsi"/>
        <w:sz w:val="22"/>
        <w:szCs w:val="22"/>
      </w:rPr>
      <w:t>plnění</w:t>
    </w:r>
  </w:p>
  <w:p w14:paraId="5D37BEFB" w14:textId="451FD8B2" w:rsidR="00F4776B" w:rsidRPr="00CD68AD" w:rsidRDefault="006A1972">
    <w:pPr>
      <w:pStyle w:val="Zhlav"/>
      <w:rPr>
        <w:rFonts w:asciiTheme="minorHAnsi" w:hAnsiTheme="minorHAnsi" w:cstheme="minorHAnsi"/>
        <w:sz w:val="22"/>
        <w:szCs w:val="22"/>
      </w:rPr>
    </w:pPr>
    <w:r>
      <w:tab/>
    </w:r>
    <w:r>
      <w:tab/>
    </w:r>
    <w:r w:rsidRPr="00CD68AD">
      <w:rPr>
        <w:rFonts w:asciiTheme="minorHAnsi" w:hAnsiTheme="minorHAnsi" w:cstheme="minorHAnsi"/>
        <w:sz w:val="22"/>
        <w:szCs w:val="22"/>
      </w:rPr>
      <w:t xml:space="preserve">KSTS </w:t>
    </w:r>
    <w:r w:rsidR="00692E93" w:rsidRPr="00CD68AD">
      <w:rPr>
        <w:rFonts w:asciiTheme="minorHAnsi" w:hAnsiTheme="minorHAnsi" w:cstheme="minorHAnsi"/>
        <w:sz w:val="22"/>
        <w:szCs w:val="22"/>
        <w:highlight w:val="magenta"/>
      </w:rPr>
      <w:t>XX</w:t>
    </w:r>
    <w:r w:rsidR="00692E93" w:rsidRPr="00CD68AD">
      <w:rPr>
        <w:rFonts w:asciiTheme="minorHAnsi" w:hAnsiTheme="minorHAnsi" w:cstheme="minorHAnsi"/>
        <w:sz w:val="22"/>
        <w:szCs w:val="22"/>
      </w:rPr>
      <w:t>/</w:t>
    </w:r>
    <w:r w:rsidRPr="00CD68AD">
      <w:rPr>
        <w:rFonts w:asciiTheme="minorHAnsi" w:hAnsiTheme="minorHAnsi" w:cstheme="minorHAnsi"/>
        <w:sz w:val="22"/>
        <w:szCs w:val="22"/>
      </w:rPr>
      <w:t>2</w:t>
    </w:r>
    <w:r w:rsidR="00692E93" w:rsidRPr="00CD68AD">
      <w:rPr>
        <w:rFonts w:asciiTheme="minorHAnsi" w:hAnsiTheme="minorHAnsi" w:cstheme="minorHAnsi"/>
        <w:sz w:val="22"/>
        <w:szCs w:val="22"/>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78B8875A"/>
    <w:lvl w:ilvl="0">
      <w:start w:val="1"/>
      <w:numFmt w:val="decimal"/>
      <w:pStyle w:val="Nadpis1"/>
      <w:lvlText w:val="%1."/>
      <w:lvlJc w:val="left"/>
      <w:pPr>
        <w:tabs>
          <w:tab w:val="num" w:pos="360"/>
        </w:tabs>
        <w:ind w:left="360" w:hanging="360"/>
      </w:pPr>
    </w:lvl>
    <w:lvl w:ilvl="1">
      <w:start w:val="1"/>
      <w:numFmt w:val="decimal"/>
      <w:pStyle w:val="Nadpis2"/>
      <w:lvlText w:val="%1.%2."/>
      <w:lvlJc w:val="left"/>
      <w:pPr>
        <w:tabs>
          <w:tab w:val="num" w:pos="1850"/>
        </w:tabs>
        <w:ind w:left="1850"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0000003"/>
    <w:multiLevelType w:val="multilevel"/>
    <w:tmpl w:val="00000003"/>
    <w:name w:val="WW8Num5"/>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5"/>
    <w:multiLevelType w:val="multilevel"/>
    <w:tmpl w:val="00000005"/>
    <w:name w:val="WW8Num25"/>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6"/>
    <w:multiLevelType w:val="singleLevel"/>
    <w:tmpl w:val="0C521282"/>
    <w:name w:val="WW8Num27"/>
    <w:lvl w:ilvl="0">
      <w:start w:val="1"/>
      <w:numFmt w:val="lowerLetter"/>
      <w:pStyle w:val="Obsah1"/>
      <w:lvlText w:val="%1)"/>
      <w:lvlJc w:val="left"/>
      <w:pPr>
        <w:tabs>
          <w:tab w:val="num" w:pos="720"/>
        </w:tabs>
        <w:ind w:left="720" w:hanging="360"/>
      </w:pPr>
      <w:rPr>
        <w:b w:val="0"/>
      </w:rPr>
    </w:lvl>
  </w:abstractNum>
  <w:abstractNum w:abstractNumId="4" w15:restartNumberingAfterBreak="0">
    <w:nsid w:val="00000009"/>
    <w:multiLevelType w:val="singleLevel"/>
    <w:tmpl w:val="00000009"/>
    <w:name w:val="WW8Num40"/>
    <w:lvl w:ilvl="0">
      <w:start w:val="1"/>
      <w:numFmt w:val="bullet"/>
      <w:lvlText w:val="-"/>
      <w:lvlJc w:val="left"/>
      <w:pPr>
        <w:tabs>
          <w:tab w:val="num" w:pos="1080"/>
        </w:tabs>
        <w:ind w:left="1080" w:hanging="360"/>
      </w:pPr>
      <w:rPr>
        <w:rFonts w:ascii="Times New Roman" w:hAnsi="Times New Roman" w:cs="Times New Roman"/>
      </w:rPr>
    </w:lvl>
  </w:abstractNum>
  <w:abstractNum w:abstractNumId="5" w15:restartNumberingAfterBreak="0">
    <w:nsid w:val="008B759B"/>
    <w:multiLevelType w:val="multilevel"/>
    <w:tmpl w:val="251E56C4"/>
    <w:lvl w:ilvl="0">
      <w:start w:val="1"/>
      <w:numFmt w:val="bullet"/>
      <w:pStyle w:val="normlnodsazensodrkou"/>
      <w:suff w:val="space"/>
      <w:lvlText w:val=""/>
      <w:lvlJc w:val="left"/>
      <w:pPr>
        <w:tabs>
          <w:tab w:val="num" w:pos="360"/>
        </w:tabs>
        <w:ind w:left="360" w:hanging="360"/>
      </w:pPr>
      <w:rPr>
        <w:rFonts w:ascii="Wingdings" w:hAnsi="Wingdings" w:hint="default"/>
      </w:rPr>
    </w:lvl>
    <w:lvl w:ilvl="1">
      <w:start w:val="1"/>
      <w:numFmt w:val="bullet"/>
      <w:suff w:val="space"/>
      <w:lvlText w:val="o"/>
      <w:lvlJc w:val="left"/>
      <w:pPr>
        <w:tabs>
          <w:tab w:val="num" w:pos="1080"/>
        </w:tabs>
        <w:ind w:left="1080" w:hanging="360"/>
      </w:pPr>
      <w:rPr>
        <w:rFonts w:ascii="Courier New" w:hAnsi="Courier New" w:cs="Times New Roman" w:hint="default"/>
      </w:rPr>
    </w:lvl>
    <w:lvl w:ilvl="2">
      <w:start w:val="1"/>
      <w:numFmt w:val="bullet"/>
      <w:suff w:val="space"/>
      <w:lvlText w:val=""/>
      <w:lvlJc w:val="left"/>
      <w:pPr>
        <w:tabs>
          <w:tab w:val="num" w:pos="1800"/>
        </w:tabs>
        <w:ind w:left="1800" w:hanging="360"/>
      </w:pPr>
      <w:rPr>
        <w:rFonts w:ascii="Wingdings" w:hAnsi="Wingdings" w:hint="default"/>
      </w:rPr>
    </w:lvl>
    <w:lvl w:ilvl="3">
      <w:start w:val="1"/>
      <w:numFmt w:val="bullet"/>
      <w:suff w:val="space"/>
      <w:lvlText w:val=""/>
      <w:lvlJc w:val="left"/>
      <w:pPr>
        <w:tabs>
          <w:tab w:val="num" w:pos="2520"/>
        </w:tabs>
        <w:ind w:left="2520" w:hanging="360"/>
      </w:pPr>
      <w:rPr>
        <w:rFonts w:ascii="Symbol" w:hAnsi="Symbol" w:hint="default"/>
      </w:rPr>
    </w:lvl>
    <w:lvl w:ilvl="4">
      <w:start w:val="1"/>
      <w:numFmt w:val="bullet"/>
      <w:suff w:val="space"/>
      <w:lvlText w:val="o"/>
      <w:lvlJc w:val="left"/>
      <w:pPr>
        <w:tabs>
          <w:tab w:val="num" w:pos="3240"/>
        </w:tabs>
        <w:ind w:left="3240" w:hanging="360"/>
      </w:pPr>
      <w:rPr>
        <w:rFonts w:ascii="Courier New" w:hAnsi="Courier New" w:cs="Times New Roman" w:hint="default"/>
      </w:rPr>
    </w:lvl>
    <w:lvl w:ilvl="5">
      <w:start w:val="1"/>
      <w:numFmt w:val="bullet"/>
      <w:suff w:val="space"/>
      <w:lvlText w:val=""/>
      <w:lvlJc w:val="left"/>
      <w:pPr>
        <w:tabs>
          <w:tab w:val="num" w:pos="3960"/>
        </w:tabs>
        <w:ind w:left="3960" w:hanging="360"/>
      </w:pPr>
      <w:rPr>
        <w:rFonts w:ascii="Wingdings" w:hAnsi="Wingdings" w:hint="default"/>
      </w:rPr>
    </w:lvl>
    <w:lvl w:ilvl="6">
      <w:start w:val="1"/>
      <w:numFmt w:val="bullet"/>
      <w:suff w:val="space"/>
      <w:lvlText w:val=""/>
      <w:lvlJc w:val="left"/>
      <w:pPr>
        <w:tabs>
          <w:tab w:val="num" w:pos="4680"/>
        </w:tabs>
        <w:ind w:left="4680" w:hanging="360"/>
      </w:pPr>
      <w:rPr>
        <w:rFonts w:ascii="Symbol" w:hAnsi="Symbol" w:hint="default"/>
      </w:rPr>
    </w:lvl>
    <w:lvl w:ilvl="7">
      <w:start w:val="1"/>
      <w:numFmt w:val="bullet"/>
      <w:suff w:val="space"/>
      <w:lvlText w:val="o"/>
      <w:lvlJc w:val="left"/>
      <w:pPr>
        <w:tabs>
          <w:tab w:val="num" w:pos="5400"/>
        </w:tabs>
        <w:ind w:left="5400" w:hanging="360"/>
      </w:pPr>
      <w:rPr>
        <w:rFonts w:ascii="Courier New" w:hAnsi="Courier New" w:cs="Times New Roman" w:hint="default"/>
      </w:rPr>
    </w:lvl>
    <w:lvl w:ilvl="8">
      <w:start w:val="1"/>
      <w:numFmt w:val="bullet"/>
      <w:suff w:val="space"/>
      <w:lvlText w:val=""/>
      <w:lvlJc w:val="left"/>
      <w:pPr>
        <w:tabs>
          <w:tab w:val="num" w:pos="6120"/>
        </w:tabs>
        <w:ind w:left="6120" w:hanging="360"/>
      </w:pPr>
      <w:rPr>
        <w:rFonts w:ascii="Wingdings" w:hAnsi="Wingdings" w:hint="default"/>
      </w:rPr>
    </w:lvl>
  </w:abstractNum>
  <w:abstractNum w:abstractNumId="6" w15:restartNumberingAfterBreak="0">
    <w:nsid w:val="054B420C"/>
    <w:multiLevelType w:val="multilevel"/>
    <w:tmpl w:val="03E245B0"/>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cs="Times New Roman" w:hint="default"/>
      </w:rPr>
    </w:lvl>
    <w:lvl w:ilvl="3">
      <w:start w:val="2"/>
      <w:numFmt w:val="decimal"/>
      <w:lvlText w:val="%4."/>
      <w:lvlJc w:val="left"/>
      <w:pPr>
        <w:ind w:left="1440" w:hanging="360"/>
      </w:pPr>
      <w:rPr>
        <w:rFonts w:asciiTheme="minorHAnsi" w:hAnsiTheme="minorHAnsi" w:cstheme="minorHAnsi" w:hint="default"/>
        <w:b/>
        <w:strike w:val="0"/>
        <w:color w:val="000000"/>
        <w:sz w:val="22"/>
        <w:szCs w:val="22"/>
      </w:rPr>
    </w:lvl>
    <w:lvl w:ilvl="4">
      <w:start w:val="2"/>
      <w:numFmt w:val="decimal"/>
      <w:lvlText w:val="%5.1"/>
      <w:lvlJc w:val="left"/>
      <w:pPr>
        <w:ind w:left="1800" w:hanging="360"/>
      </w:pPr>
      <w:rPr>
        <w:rFonts w:hint="default"/>
      </w:rPr>
    </w:lvl>
    <w:lvl w:ilvl="5">
      <w:start w:val="1"/>
      <w:numFmt w:val="decimal"/>
      <w:lvlText w:val="1.1.%6"/>
      <w:lvlJc w:val="left"/>
      <w:pPr>
        <w:ind w:left="2160" w:hanging="360"/>
      </w:pPr>
      <w:rPr>
        <w:rFonts w:hint="default"/>
      </w:rPr>
    </w:lvl>
    <w:lvl w:ilvl="6">
      <w:start w:val="1"/>
      <w:numFmt w:val="decimal"/>
      <w:lvlText w:val="%7."/>
      <w:lvlJc w:val="left"/>
      <w:pPr>
        <w:ind w:left="2340" w:hanging="360"/>
      </w:pPr>
      <w:rPr>
        <w:rFonts w:ascii="Times New Roman" w:hAnsi="Times New Roman" w:cs="Times New Roman" w:hint="default"/>
        <w:b/>
        <w:sz w:val="22"/>
        <w:szCs w:val="22"/>
      </w:rPr>
    </w:lvl>
    <w:lvl w:ilvl="7">
      <w:start w:val="1"/>
      <w:numFmt w:val="lowerLetter"/>
      <w:lvlText w:val="%8."/>
      <w:lvlJc w:val="left"/>
      <w:pPr>
        <w:ind w:left="2700" w:hanging="360"/>
      </w:pPr>
      <w:rPr>
        <w:rFonts w:hint="default"/>
      </w:rPr>
    </w:lvl>
    <w:lvl w:ilvl="8">
      <w:start w:val="1"/>
      <w:numFmt w:val="lowerRoman"/>
      <w:lvlText w:val="%9."/>
      <w:lvlJc w:val="left"/>
      <w:pPr>
        <w:ind w:left="2880" w:hanging="180"/>
      </w:pPr>
      <w:rPr>
        <w:rFonts w:hint="default"/>
      </w:rPr>
    </w:lvl>
  </w:abstractNum>
  <w:abstractNum w:abstractNumId="7" w15:restartNumberingAfterBreak="0">
    <w:nsid w:val="08D92CE6"/>
    <w:multiLevelType w:val="multilevel"/>
    <w:tmpl w:val="A4ACF638"/>
    <w:lvl w:ilvl="0">
      <w:start w:val="2"/>
      <w:numFmt w:val="decimal"/>
      <w:lvlText w:val="%1."/>
      <w:lvlJc w:val="left"/>
      <w:pPr>
        <w:tabs>
          <w:tab w:val="num" w:pos="0"/>
        </w:tabs>
        <w:ind w:left="0" w:firstLine="0"/>
      </w:pPr>
      <w:rPr>
        <w:rFonts w:hint="default"/>
        <w:b/>
        <w:i w:val="0"/>
        <w:sz w:val="22"/>
      </w:rPr>
    </w:lvl>
    <w:lvl w:ilvl="1">
      <w:start w:val="1"/>
      <w:numFmt w:val="upperRoman"/>
      <w:lvlText w:val="čl.%2."/>
      <w:lvlJc w:val="left"/>
      <w:pPr>
        <w:tabs>
          <w:tab w:val="num" w:pos="284"/>
        </w:tabs>
        <w:ind w:left="284" w:firstLine="0"/>
      </w:pPr>
      <w:rPr>
        <w:rFonts w:ascii="Arial" w:hAnsi="Arial" w:cs="Times New Roman" w:hint="default"/>
        <w:b/>
        <w:i w:val="0"/>
        <w:sz w:val="24"/>
      </w:rPr>
    </w:lvl>
    <w:lvl w:ilvl="2">
      <w:start w:val="1"/>
      <w:numFmt w:val="decimal"/>
      <w:lvlText w:val="%3."/>
      <w:lvlJc w:val="left"/>
      <w:pPr>
        <w:tabs>
          <w:tab w:val="num" w:pos="1702"/>
        </w:tabs>
        <w:ind w:left="1702" w:hanging="284"/>
      </w:pPr>
      <w:rPr>
        <w:rFonts w:ascii="Times New Roman" w:hAnsi="Times New Roman" w:cs="Times New Roman" w:hint="default"/>
        <w:b/>
        <w:i w:val="0"/>
        <w:color w:val="auto"/>
        <w:sz w:val="22"/>
      </w:rPr>
    </w:lvl>
    <w:lvl w:ilvl="3">
      <w:start w:val="1"/>
      <w:numFmt w:val="decimal"/>
      <w:lvlText w:val="(%4)"/>
      <w:lvlJc w:val="left"/>
      <w:pPr>
        <w:tabs>
          <w:tab w:val="num" w:pos="1440"/>
        </w:tabs>
        <w:ind w:left="1440" w:hanging="360"/>
      </w:pPr>
      <w:rPr>
        <w:rFonts w:cs="Times New Roman" w:hint="default"/>
      </w:rPr>
    </w:lvl>
    <w:lvl w:ilvl="4">
      <w:start w:val="1"/>
      <w:numFmt w:val="upp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360"/>
        </w:tabs>
        <w:ind w:left="360" w:hanging="360"/>
      </w:pPr>
      <w:rPr>
        <w:rFonts w:cs="Times New Roman" w:hint="default"/>
        <w:b/>
        <w:strike w:val="0"/>
        <w:sz w:val="22"/>
        <w:szCs w:val="22"/>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15:restartNumberingAfterBreak="0">
    <w:nsid w:val="0EBD0B94"/>
    <w:multiLevelType w:val="hybridMultilevel"/>
    <w:tmpl w:val="D65AD850"/>
    <w:lvl w:ilvl="0" w:tplc="07024FBC">
      <w:start w:val="1"/>
      <w:numFmt w:val="decimal"/>
      <w:lvlText w:val="%1."/>
      <w:lvlJc w:val="left"/>
      <w:pPr>
        <w:ind w:left="1080" w:hanging="360"/>
      </w:pPr>
      <w:rPr>
        <w:b/>
        <w:sz w:val="22"/>
        <w:szCs w:val="22"/>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0EDF380F"/>
    <w:multiLevelType w:val="multilevel"/>
    <w:tmpl w:val="FCA4CD6E"/>
    <w:lvl w:ilvl="0">
      <w:start w:val="1"/>
      <w:numFmt w:val="decimal"/>
      <w:lvlText w:val="%1."/>
      <w:legacy w:legacy="1" w:legacySpace="120" w:legacyIndent="360"/>
      <w:lvlJc w:val="left"/>
      <w:pPr>
        <w:ind w:left="360" w:hanging="360"/>
      </w:pPr>
      <w:rPr>
        <w:b/>
      </w:rPr>
    </w:lvl>
    <w:lvl w:ilvl="1">
      <w:start w:val="1"/>
      <w:numFmt w:val="lowerLetter"/>
      <w:lvlText w:val="%2)"/>
      <w:legacy w:legacy="1" w:legacySpace="120" w:legacyIndent="360"/>
      <w:lvlJc w:val="left"/>
      <w:pPr>
        <w:ind w:left="720" w:hanging="360"/>
      </w:pPr>
    </w:lvl>
    <w:lvl w:ilvl="2">
      <w:start w:val="1"/>
      <w:numFmt w:val="lowerLetter"/>
      <w:lvlText w:val="%3)"/>
      <w:lvlJc w:val="left"/>
      <w:pPr>
        <w:ind w:left="1080" w:hanging="360"/>
      </w:pPr>
      <w:rPr>
        <w:rFonts w:cs="Times New Roman"/>
      </w:rPr>
    </w:lvl>
    <w:lvl w:ilvl="3">
      <w:start w:val="1"/>
      <w:numFmt w:val="decimal"/>
      <w:lvlText w:val="%4."/>
      <w:legacy w:legacy="1" w:legacySpace="120" w:legacyIndent="360"/>
      <w:lvlJc w:val="left"/>
      <w:pPr>
        <w:ind w:left="1440" w:hanging="360"/>
      </w:pPr>
      <w:rPr>
        <w:rFonts w:asciiTheme="minorHAnsi" w:hAnsiTheme="minorHAnsi" w:cstheme="minorHAnsi" w:hint="default"/>
        <w:b/>
        <w:strike w:val="0"/>
        <w:color w:val="000000"/>
        <w:sz w:val="22"/>
        <w:szCs w:val="22"/>
      </w:rPr>
    </w:lvl>
    <w:lvl w:ilvl="4">
      <w:start w:val="1"/>
      <w:numFmt w:val="decimal"/>
      <w:lvlText w:val="%5.1"/>
      <w:lvlJc w:val="left"/>
      <w:pPr>
        <w:ind w:left="1800" w:hanging="360"/>
      </w:pPr>
      <w:rPr>
        <w:rFonts w:hint="default"/>
      </w:rPr>
    </w:lvl>
    <w:lvl w:ilvl="5">
      <w:start w:val="1"/>
      <w:numFmt w:val="lowerRoman"/>
      <w:lvlText w:val="%6."/>
      <w:legacy w:legacy="1" w:legacySpace="120" w:legacyIndent="180"/>
      <w:lvlJc w:val="left"/>
      <w:pPr>
        <w:ind w:left="1980" w:hanging="180"/>
      </w:pPr>
    </w:lvl>
    <w:lvl w:ilvl="6">
      <w:start w:val="1"/>
      <w:numFmt w:val="decimal"/>
      <w:lvlText w:val="%7."/>
      <w:legacy w:legacy="1" w:legacySpace="120" w:legacyIndent="360"/>
      <w:lvlJc w:val="left"/>
      <w:pPr>
        <w:ind w:left="2340" w:hanging="360"/>
      </w:pPr>
      <w:rPr>
        <w:rFonts w:ascii="Times New Roman" w:hAnsi="Times New Roman" w:cs="Times New Roman" w:hint="default"/>
        <w:b/>
        <w:sz w:val="22"/>
        <w:szCs w:val="22"/>
      </w:rPr>
    </w:lvl>
    <w:lvl w:ilvl="7">
      <w:start w:val="1"/>
      <w:numFmt w:val="lowerLetter"/>
      <w:lvlText w:val="%8."/>
      <w:legacy w:legacy="1" w:legacySpace="120" w:legacyIndent="360"/>
      <w:lvlJc w:val="left"/>
      <w:pPr>
        <w:ind w:left="2700" w:hanging="360"/>
      </w:pPr>
    </w:lvl>
    <w:lvl w:ilvl="8">
      <w:start w:val="1"/>
      <w:numFmt w:val="lowerRoman"/>
      <w:lvlText w:val="%9."/>
      <w:legacy w:legacy="1" w:legacySpace="120" w:legacyIndent="180"/>
      <w:lvlJc w:val="left"/>
      <w:pPr>
        <w:ind w:left="2880" w:hanging="180"/>
      </w:pPr>
    </w:lvl>
  </w:abstractNum>
  <w:abstractNum w:abstractNumId="10" w15:restartNumberingAfterBreak="0">
    <w:nsid w:val="0FDD3935"/>
    <w:multiLevelType w:val="hybridMultilevel"/>
    <w:tmpl w:val="FAAAD42E"/>
    <w:lvl w:ilvl="0" w:tplc="6F50ABB8">
      <w:start w:val="1"/>
      <w:numFmt w:val="decimal"/>
      <w:lvlText w:val="%1."/>
      <w:lvlJc w:val="left"/>
      <w:pPr>
        <w:ind w:left="720" w:hanging="360"/>
      </w:pPr>
      <w:rPr>
        <w:rFonts w:asciiTheme="minorHAnsi" w:hAnsiTheme="minorHAnsi" w:cstheme="minorHAnsi" w:hint="default"/>
        <w:b/>
        <w:i w:val="0"/>
        <w:sz w:val="22"/>
        <w:szCs w:val="22"/>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18D5792"/>
    <w:multiLevelType w:val="multilevel"/>
    <w:tmpl w:val="A9523710"/>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cs="Times New Roman" w:hint="default"/>
      </w:rPr>
    </w:lvl>
    <w:lvl w:ilvl="3">
      <w:start w:val="2"/>
      <w:numFmt w:val="decimal"/>
      <w:lvlText w:val="%4."/>
      <w:lvlJc w:val="left"/>
      <w:pPr>
        <w:ind w:left="1440" w:hanging="360"/>
      </w:pPr>
      <w:rPr>
        <w:rFonts w:asciiTheme="minorHAnsi" w:hAnsiTheme="minorHAnsi" w:cstheme="minorHAnsi" w:hint="default"/>
        <w:b/>
        <w:strike w:val="0"/>
        <w:color w:val="000000"/>
        <w:sz w:val="22"/>
        <w:szCs w:val="22"/>
      </w:rPr>
    </w:lvl>
    <w:lvl w:ilvl="4">
      <w:start w:val="2"/>
      <w:numFmt w:val="decimal"/>
      <w:lvlText w:val="%5.1"/>
      <w:lvlJc w:val="left"/>
      <w:pPr>
        <w:ind w:left="1800" w:hanging="360"/>
      </w:pPr>
      <w:rPr>
        <w:rFonts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340" w:hanging="360"/>
      </w:pPr>
      <w:rPr>
        <w:rFonts w:ascii="Times New Roman" w:hAnsi="Times New Roman" w:cs="Times New Roman" w:hint="default"/>
        <w:b/>
        <w:sz w:val="22"/>
        <w:szCs w:val="22"/>
      </w:rPr>
    </w:lvl>
    <w:lvl w:ilvl="7">
      <w:start w:val="1"/>
      <w:numFmt w:val="lowerLetter"/>
      <w:lvlText w:val="%8."/>
      <w:lvlJc w:val="left"/>
      <w:pPr>
        <w:ind w:left="2700" w:hanging="360"/>
      </w:pPr>
      <w:rPr>
        <w:rFonts w:hint="default"/>
      </w:rPr>
    </w:lvl>
    <w:lvl w:ilvl="8">
      <w:start w:val="1"/>
      <w:numFmt w:val="lowerRoman"/>
      <w:lvlText w:val="%9."/>
      <w:lvlJc w:val="left"/>
      <w:pPr>
        <w:ind w:left="2880" w:hanging="180"/>
      </w:pPr>
      <w:rPr>
        <w:rFonts w:hint="default"/>
      </w:rPr>
    </w:lvl>
  </w:abstractNum>
  <w:abstractNum w:abstractNumId="12" w15:restartNumberingAfterBreak="0">
    <w:nsid w:val="285C1B29"/>
    <w:multiLevelType w:val="multilevel"/>
    <w:tmpl w:val="73D63B9A"/>
    <w:lvl w:ilvl="0">
      <w:start w:val="1"/>
      <w:numFmt w:val="lowerLetter"/>
      <w:suff w:val="space"/>
      <w:lvlText w:val="%1)"/>
      <w:lvlJc w:val="left"/>
      <w:pPr>
        <w:ind w:left="786" w:hanging="360"/>
      </w:pPr>
    </w:lvl>
    <w:lvl w:ilvl="1">
      <w:start w:val="1"/>
      <w:numFmt w:val="lowerLetter"/>
      <w:suff w:val="space"/>
      <w:lvlText w:val="%2."/>
      <w:lvlJc w:val="left"/>
      <w:pPr>
        <w:ind w:left="1506" w:hanging="360"/>
      </w:pPr>
    </w:lvl>
    <w:lvl w:ilvl="2">
      <w:start w:val="1"/>
      <w:numFmt w:val="lowerRoman"/>
      <w:suff w:val="space"/>
      <w:lvlText w:val="%3."/>
      <w:lvlJc w:val="right"/>
      <w:pPr>
        <w:ind w:left="2226" w:hanging="180"/>
      </w:pPr>
    </w:lvl>
    <w:lvl w:ilvl="3">
      <w:start w:val="1"/>
      <w:numFmt w:val="decimal"/>
      <w:suff w:val="space"/>
      <w:lvlText w:val="%4."/>
      <w:lvlJc w:val="left"/>
      <w:pPr>
        <w:ind w:left="2946" w:hanging="360"/>
      </w:pPr>
    </w:lvl>
    <w:lvl w:ilvl="4">
      <w:start w:val="1"/>
      <w:numFmt w:val="lowerLetter"/>
      <w:suff w:val="space"/>
      <w:lvlText w:val="%5."/>
      <w:lvlJc w:val="left"/>
      <w:pPr>
        <w:ind w:left="3666" w:hanging="360"/>
      </w:pPr>
    </w:lvl>
    <w:lvl w:ilvl="5">
      <w:start w:val="1"/>
      <w:numFmt w:val="lowerRoman"/>
      <w:suff w:val="space"/>
      <w:lvlText w:val="%6."/>
      <w:lvlJc w:val="right"/>
      <w:pPr>
        <w:ind w:left="4386" w:hanging="180"/>
      </w:pPr>
    </w:lvl>
    <w:lvl w:ilvl="6">
      <w:start w:val="1"/>
      <w:numFmt w:val="decimal"/>
      <w:suff w:val="space"/>
      <w:lvlText w:val="%7."/>
      <w:lvlJc w:val="left"/>
      <w:pPr>
        <w:ind w:left="5106" w:hanging="360"/>
      </w:pPr>
    </w:lvl>
    <w:lvl w:ilvl="7">
      <w:start w:val="1"/>
      <w:numFmt w:val="lowerLetter"/>
      <w:suff w:val="space"/>
      <w:lvlText w:val="%8."/>
      <w:lvlJc w:val="left"/>
      <w:pPr>
        <w:ind w:left="5826" w:hanging="360"/>
      </w:pPr>
    </w:lvl>
    <w:lvl w:ilvl="8">
      <w:start w:val="1"/>
      <w:numFmt w:val="lowerRoman"/>
      <w:suff w:val="space"/>
      <w:lvlText w:val="%9."/>
      <w:lvlJc w:val="right"/>
      <w:pPr>
        <w:ind w:left="6546" w:hanging="180"/>
      </w:pPr>
    </w:lvl>
  </w:abstractNum>
  <w:abstractNum w:abstractNumId="13" w15:restartNumberingAfterBreak="0">
    <w:nsid w:val="316F23CB"/>
    <w:multiLevelType w:val="multilevel"/>
    <w:tmpl w:val="0670346C"/>
    <w:lvl w:ilvl="0">
      <w:start w:val="1"/>
      <w:numFmt w:val="decimal"/>
      <w:lvlText w:val="%1."/>
      <w:lvlJc w:val="left"/>
      <w:pPr>
        <w:ind w:left="36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504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520" w:hanging="1440"/>
      </w:pPr>
      <w:rPr>
        <w:rFonts w:hint="default"/>
      </w:rPr>
    </w:lvl>
    <w:lvl w:ilvl="8">
      <w:start w:val="1"/>
      <w:numFmt w:val="decimal"/>
      <w:isLgl/>
      <w:lvlText w:val="%1.%2.%3.%4.%5.%6.%7.%8.%9"/>
      <w:lvlJc w:val="left"/>
      <w:pPr>
        <w:ind w:left="12960" w:hanging="1440"/>
      </w:pPr>
      <w:rPr>
        <w:rFonts w:hint="default"/>
      </w:rPr>
    </w:lvl>
  </w:abstractNum>
  <w:abstractNum w:abstractNumId="14" w15:restartNumberingAfterBreak="0">
    <w:nsid w:val="33A615FD"/>
    <w:multiLevelType w:val="multilevel"/>
    <w:tmpl w:val="1BF26990"/>
    <w:lvl w:ilvl="0">
      <w:start w:val="5"/>
      <w:numFmt w:val="bullet"/>
      <w:lvlText w:val="-"/>
      <w:lvlJc w:val="left"/>
      <w:pPr>
        <w:tabs>
          <w:tab w:val="num" w:pos="0"/>
        </w:tabs>
        <w:ind w:left="0" w:firstLine="0"/>
      </w:pPr>
      <w:rPr>
        <w:rFonts w:ascii="Calibri" w:eastAsia="Times New Roman" w:hAnsi="Calibri" w:cs="Calibri" w:hint="default"/>
        <w:b/>
        <w:i w:val="0"/>
        <w:sz w:val="22"/>
      </w:rPr>
    </w:lvl>
    <w:lvl w:ilvl="1">
      <w:start w:val="1"/>
      <w:numFmt w:val="upperRoman"/>
      <w:lvlText w:val="čl.%2."/>
      <w:lvlJc w:val="left"/>
      <w:pPr>
        <w:tabs>
          <w:tab w:val="num" w:pos="284"/>
        </w:tabs>
        <w:ind w:left="284" w:firstLine="0"/>
      </w:pPr>
      <w:rPr>
        <w:rFonts w:ascii="Arial" w:hAnsi="Arial" w:cs="Times New Roman" w:hint="default"/>
        <w:b/>
        <w:i w:val="0"/>
        <w:sz w:val="24"/>
      </w:rPr>
    </w:lvl>
    <w:lvl w:ilvl="2">
      <w:start w:val="1"/>
      <w:numFmt w:val="decimal"/>
      <w:lvlText w:val="%3."/>
      <w:lvlJc w:val="left"/>
      <w:pPr>
        <w:tabs>
          <w:tab w:val="num" w:pos="1702"/>
        </w:tabs>
        <w:ind w:left="1702" w:hanging="284"/>
      </w:pPr>
      <w:rPr>
        <w:rFonts w:ascii="Times New Roman" w:hAnsi="Times New Roman" w:cs="Times New Roman" w:hint="default"/>
        <w:b/>
        <w:i w:val="0"/>
        <w:color w:val="auto"/>
        <w:sz w:val="22"/>
      </w:rPr>
    </w:lvl>
    <w:lvl w:ilvl="3">
      <w:start w:val="1"/>
      <w:numFmt w:val="decimal"/>
      <w:lvlText w:val="(%4)"/>
      <w:lvlJc w:val="left"/>
      <w:pPr>
        <w:tabs>
          <w:tab w:val="num" w:pos="1440"/>
        </w:tabs>
        <w:ind w:left="1440" w:hanging="360"/>
      </w:pPr>
      <w:rPr>
        <w:rFonts w:cs="Times New Roman" w:hint="default"/>
      </w:rPr>
    </w:lvl>
    <w:lvl w:ilvl="4">
      <w:start w:val="1"/>
      <w:numFmt w:val="upp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360"/>
        </w:tabs>
        <w:ind w:left="360" w:hanging="360"/>
      </w:pPr>
      <w:rPr>
        <w:rFonts w:cs="Times New Roman" w:hint="default"/>
        <w:b/>
        <w:strike w:val="0"/>
        <w:sz w:val="22"/>
        <w:szCs w:val="22"/>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15:restartNumberingAfterBreak="0">
    <w:nsid w:val="33D40210"/>
    <w:multiLevelType w:val="multilevel"/>
    <w:tmpl w:val="6CC43E0A"/>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Letter"/>
      <w:lvlText w:val="%3)"/>
      <w:lvlJc w:val="left"/>
      <w:pPr>
        <w:ind w:left="1080" w:hanging="360"/>
      </w:pPr>
      <w:rPr>
        <w:rFonts w:cs="Times New Roman"/>
      </w:rPr>
    </w:lvl>
    <w:lvl w:ilvl="3">
      <w:start w:val="1"/>
      <w:numFmt w:val="decimal"/>
      <w:lvlText w:val="%4."/>
      <w:legacy w:legacy="1" w:legacySpace="120" w:legacyIndent="360"/>
      <w:lvlJc w:val="left"/>
      <w:pPr>
        <w:ind w:left="1440" w:hanging="360"/>
      </w:pPr>
      <w:rPr>
        <w:rFonts w:ascii="Times New Roman" w:hAnsi="Times New Roman" w:cs="Times New Roman" w:hint="default"/>
        <w:b/>
        <w:strike w:val="0"/>
        <w:color w:val="000000"/>
        <w:sz w:val="22"/>
        <w:szCs w:val="22"/>
      </w:rPr>
    </w:lvl>
    <w:lvl w:ilvl="4">
      <w:start w:val="1"/>
      <w:numFmt w:val="lowerLetter"/>
      <w:lvlText w:val="%5."/>
      <w:legacy w:legacy="1" w:legacySpace="120" w:legacyIndent="360"/>
      <w:lvlJc w:val="left"/>
      <w:pPr>
        <w:ind w:left="1800" w:hanging="360"/>
      </w:pPr>
    </w:lvl>
    <w:lvl w:ilvl="5">
      <w:start w:val="1"/>
      <w:numFmt w:val="lowerRoman"/>
      <w:lvlText w:val="%6."/>
      <w:legacy w:legacy="1" w:legacySpace="120" w:legacyIndent="180"/>
      <w:lvlJc w:val="left"/>
      <w:pPr>
        <w:ind w:left="1980" w:hanging="180"/>
      </w:pPr>
    </w:lvl>
    <w:lvl w:ilvl="6">
      <w:start w:val="1"/>
      <w:numFmt w:val="decimal"/>
      <w:lvlText w:val="%7."/>
      <w:legacy w:legacy="1" w:legacySpace="120" w:legacyIndent="360"/>
      <w:lvlJc w:val="left"/>
      <w:pPr>
        <w:ind w:left="2340" w:hanging="360"/>
      </w:pPr>
      <w:rPr>
        <w:rFonts w:asciiTheme="minorHAnsi" w:hAnsiTheme="minorHAnsi" w:cstheme="minorHAnsi" w:hint="default"/>
        <w:b/>
        <w:sz w:val="22"/>
        <w:szCs w:val="22"/>
      </w:rPr>
    </w:lvl>
    <w:lvl w:ilvl="7">
      <w:start w:val="1"/>
      <w:numFmt w:val="lowerLetter"/>
      <w:lvlText w:val="%8."/>
      <w:legacy w:legacy="1" w:legacySpace="120" w:legacyIndent="360"/>
      <w:lvlJc w:val="left"/>
      <w:pPr>
        <w:ind w:left="2700" w:hanging="360"/>
      </w:pPr>
    </w:lvl>
    <w:lvl w:ilvl="8">
      <w:start w:val="1"/>
      <w:numFmt w:val="lowerRoman"/>
      <w:lvlText w:val="%9."/>
      <w:legacy w:legacy="1" w:legacySpace="120" w:legacyIndent="180"/>
      <w:lvlJc w:val="left"/>
      <w:pPr>
        <w:ind w:left="2880" w:hanging="180"/>
      </w:pPr>
    </w:lvl>
  </w:abstractNum>
  <w:abstractNum w:abstractNumId="16" w15:restartNumberingAfterBreak="0">
    <w:nsid w:val="367C01FF"/>
    <w:multiLevelType w:val="multilevel"/>
    <w:tmpl w:val="81BC937C"/>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7" w15:restartNumberingAfterBreak="0">
    <w:nsid w:val="376B3938"/>
    <w:multiLevelType w:val="singleLevel"/>
    <w:tmpl w:val="BB30DB16"/>
    <w:lvl w:ilvl="0">
      <w:start w:val="1"/>
      <w:numFmt w:val="decimal"/>
      <w:lvlText w:val="%1."/>
      <w:lvlJc w:val="left"/>
      <w:pPr>
        <w:tabs>
          <w:tab w:val="num" w:pos="360"/>
        </w:tabs>
        <w:ind w:left="360" w:hanging="360"/>
      </w:pPr>
      <w:rPr>
        <w:rFonts w:hint="default"/>
        <w:b/>
        <w:i w:val="0"/>
        <w:sz w:val="22"/>
        <w:szCs w:val="22"/>
      </w:rPr>
    </w:lvl>
  </w:abstractNum>
  <w:abstractNum w:abstractNumId="18" w15:restartNumberingAfterBreak="0">
    <w:nsid w:val="39412585"/>
    <w:multiLevelType w:val="hybridMultilevel"/>
    <w:tmpl w:val="624687C4"/>
    <w:lvl w:ilvl="0" w:tplc="CE02CD18">
      <w:start w:val="1"/>
      <w:numFmt w:val="decimal"/>
      <w:lvlText w:val="%1."/>
      <w:lvlJc w:val="left"/>
      <w:pPr>
        <w:ind w:left="720" w:hanging="360"/>
      </w:pPr>
      <w:rPr>
        <w:b/>
        <w:sz w:val="22"/>
        <w:szCs w:val="22"/>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9D614A7"/>
    <w:multiLevelType w:val="multilevel"/>
    <w:tmpl w:val="F5A4298E"/>
    <w:lvl w:ilvl="0">
      <w:start w:val="1"/>
      <w:numFmt w:val="decimal"/>
      <w:pStyle w:val="ZDNadpis1"/>
      <w:lvlText w:val="%1."/>
      <w:lvlJc w:val="left"/>
      <w:pPr>
        <w:ind w:left="928" w:hanging="360"/>
      </w:pPr>
      <w:rPr>
        <w:rFonts w:hint="default"/>
      </w:rPr>
    </w:lvl>
    <w:lvl w:ilvl="1">
      <w:start w:val="1"/>
      <w:numFmt w:val="decimal"/>
      <w:pStyle w:val="ZDStyl2"/>
      <w:isLgl/>
      <w:lvlText w:val="%1.%2."/>
      <w:lvlJc w:val="left"/>
      <w:pPr>
        <w:ind w:left="928" w:hanging="360"/>
      </w:pPr>
      <w:rPr>
        <w:rFonts w:hint="default"/>
      </w:rPr>
    </w:lvl>
    <w:lvl w:ilvl="2">
      <w:start w:val="1"/>
      <w:numFmt w:val="decimal"/>
      <w:pStyle w:val="ZDstyl3"/>
      <w:isLgl/>
      <w:lvlText w:val="%1.%2.%3."/>
      <w:lvlJc w:val="left"/>
      <w:pPr>
        <w:ind w:left="720" w:hanging="720"/>
      </w:pPr>
      <w:rPr>
        <w:rFonts w:hint="default"/>
        <w:sz w:val="24"/>
        <w:szCs w:val="24"/>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0" w15:restartNumberingAfterBreak="0">
    <w:nsid w:val="3C7A475C"/>
    <w:multiLevelType w:val="multilevel"/>
    <w:tmpl w:val="908E25C8"/>
    <w:lvl w:ilvl="0">
      <w:start w:val="1"/>
      <w:numFmt w:val="decimal"/>
      <w:pStyle w:val="lnek"/>
      <w:lvlText w:val="Čl. %1"/>
      <w:lvlJc w:val="left"/>
      <w:pPr>
        <w:tabs>
          <w:tab w:val="num" w:pos="720"/>
        </w:tabs>
        <w:ind w:left="432" w:hanging="432"/>
      </w:pPr>
      <w:rPr>
        <w:b/>
        <w:i w:val="0"/>
        <w:sz w:val="28"/>
      </w:rPr>
    </w:lvl>
    <w:lvl w:ilvl="1">
      <w:start w:val="1"/>
      <w:numFmt w:val="decimal"/>
      <w:pStyle w:val="Bodsmlouvy-21"/>
      <w:lvlText w:val="%1.%2"/>
      <w:lvlJc w:val="left"/>
      <w:pPr>
        <w:tabs>
          <w:tab w:val="num" w:pos="510"/>
        </w:tabs>
        <w:ind w:left="510" w:hanging="510"/>
      </w:pPr>
    </w:lvl>
    <w:lvl w:ilvl="2">
      <w:start w:val="1"/>
      <w:numFmt w:val="decimal"/>
      <w:pStyle w:val="Bodsmlouvy-211"/>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4204549A"/>
    <w:multiLevelType w:val="hybridMultilevel"/>
    <w:tmpl w:val="B5D8C8B6"/>
    <w:lvl w:ilvl="0" w:tplc="99A83B6A">
      <w:start w:val="1"/>
      <w:numFmt w:val="decimal"/>
      <w:lvlText w:val="%1."/>
      <w:lvlJc w:val="left"/>
      <w:pPr>
        <w:ind w:left="360" w:hanging="360"/>
      </w:pPr>
      <w:rPr>
        <w:b/>
        <w:color w:val="auto"/>
        <w:sz w:val="22"/>
        <w:szCs w:val="22"/>
      </w:rPr>
    </w:lvl>
    <w:lvl w:ilvl="1" w:tplc="04050019" w:tentative="1">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52277A92"/>
    <w:multiLevelType w:val="multilevel"/>
    <w:tmpl w:val="26C6C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22E6755"/>
    <w:multiLevelType w:val="multilevel"/>
    <w:tmpl w:val="07EE773E"/>
    <w:lvl w:ilvl="0">
      <w:start w:val="1"/>
      <w:numFmt w:val="decimal"/>
      <w:lvlText w:val="%1"/>
      <w:lvlJc w:val="left"/>
      <w:pPr>
        <w:ind w:left="992" w:hanging="992"/>
      </w:pPr>
    </w:lvl>
    <w:lvl w:ilvl="1">
      <w:start w:val="1"/>
      <w:numFmt w:val="decimal"/>
      <w:lvlText w:val="%1.%2"/>
      <w:lvlJc w:val="left"/>
      <w:pPr>
        <w:ind w:left="992" w:hanging="992"/>
      </w:pPr>
    </w:lvl>
    <w:lvl w:ilvl="2">
      <w:start w:val="1"/>
      <w:numFmt w:val="decimal"/>
      <w:lvlText w:val="%1.%2.%3"/>
      <w:lvlJc w:val="left"/>
      <w:pPr>
        <w:ind w:left="992" w:hanging="992"/>
      </w:pPr>
    </w:lvl>
    <w:lvl w:ilvl="3">
      <w:start w:val="1"/>
      <w:numFmt w:val="decimal"/>
      <w:lvlText w:val="%1.%2.%3.%4."/>
      <w:lvlJc w:val="left"/>
      <w:pPr>
        <w:ind w:left="992" w:hanging="992"/>
      </w:pPr>
    </w:lvl>
    <w:lvl w:ilvl="4">
      <w:start w:val="1"/>
      <w:numFmt w:val="decimal"/>
      <w:lvlText w:val="%1.%2.%3.%4.%5."/>
      <w:lvlJc w:val="left"/>
      <w:pPr>
        <w:ind w:left="992" w:hanging="992"/>
      </w:pPr>
    </w:lvl>
    <w:lvl w:ilvl="5">
      <w:start w:val="1"/>
      <w:numFmt w:val="decimal"/>
      <w:lvlText w:val="%1.%2.%3.%4.%5.%6."/>
      <w:lvlJc w:val="left"/>
      <w:pPr>
        <w:ind w:left="992" w:hanging="992"/>
      </w:pPr>
    </w:lvl>
    <w:lvl w:ilvl="6">
      <w:start w:val="1"/>
      <w:numFmt w:val="decimal"/>
      <w:lvlText w:val="%1.%2.%3.%4.%5.%6.%7."/>
      <w:lvlJc w:val="left"/>
      <w:pPr>
        <w:ind w:left="992" w:hanging="992"/>
      </w:pPr>
    </w:lvl>
    <w:lvl w:ilvl="7">
      <w:start w:val="1"/>
      <w:numFmt w:val="decimal"/>
      <w:lvlText w:val="%1.%2.%3.%4.%5.%6.%7.%8."/>
      <w:lvlJc w:val="left"/>
      <w:pPr>
        <w:ind w:left="992" w:hanging="992"/>
      </w:pPr>
    </w:lvl>
    <w:lvl w:ilvl="8">
      <w:start w:val="1"/>
      <w:numFmt w:val="decimal"/>
      <w:lvlText w:val="%1.%2.%3.%4.%5.%6.%7.%8.%9."/>
      <w:lvlJc w:val="left"/>
      <w:pPr>
        <w:ind w:left="992" w:hanging="992"/>
      </w:pPr>
    </w:lvl>
  </w:abstractNum>
  <w:abstractNum w:abstractNumId="24" w15:restartNumberingAfterBreak="0">
    <w:nsid w:val="59931384"/>
    <w:multiLevelType w:val="multilevel"/>
    <w:tmpl w:val="DE9230FE"/>
    <w:lvl w:ilvl="0">
      <w:start w:val="1"/>
      <w:numFmt w:val="bullet"/>
      <w:suff w:val="space"/>
      <w:lvlText w:val="-"/>
      <w:lvlJc w:val="left"/>
      <w:pPr>
        <w:tabs>
          <w:tab w:val="num" w:pos="1080"/>
        </w:tabs>
        <w:ind w:left="1080" w:hanging="360"/>
      </w:pPr>
      <w:rPr>
        <w:rFonts w:hint="default"/>
      </w:rPr>
    </w:lvl>
    <w:lvl w:ilvl="1">
      <w:start w:val="1"/>
      <w:numFmt w:val="bullet"/>
      <w:suff w:val="space"/>
      <w:lvlText w:val="o"/>
      <w:lvlJc w:val="left"/>
      <w:pPr>
        <w:tabs>
          <w:tab w:val="num" w:pos="2160"/>
        </w:tabs>
        <w:ind w:left="2160" w:hanging="360"/>
      </w:pPr>
      <w:rPr>
        <w:rFonts w:ascii="Courier New" w:hAnsi="Courier New" w:hint="default"/>
      </w:rPr>
    </w:lvl>
    <w:lvl w:ilvl="2">
      <w:start w:val="1"/>
      <w:numFmt w:val="bullet"/>
      <w:suff w:val="space"/>
      <w:lvlText w:val=""/>
      <w:lvlJc w:val="left"/>
      <w:pPr>
        <w:tabs>
          <w:tab w:val="num" w:pos="2880"/>
        </w:tabs>
        <w:ind w:left="2880" w:hanging="360"/>
      </w:pPr>
      <w:rPr>
        <w:rFonts w:ascii="Wingdings" w:hAnsi="Wingdings" w:hint="default"/>
      </w:rPr>
    </w:lvl>
    <w:lvl w:ilvl="3">
      <w:start w:val="1"/>
      <w:numFmt w:val="bullet"/>
      <w:suff w:val="space"/>
      <w:lvlText w:val=""/>
      <w:lvlJc w:val="left"/>
      <w:pPr>
        <w:tabs>
          <w:tab w:val="num" w:pos="3600"/>
        </w:tabs>
        <w:ind w:left="3600" w:hanging="360"/>
      </w:pPr>
      <w:rPr>
        <w:rFonts w:ascii="Symbol" w:hAnsi="Symbol" w:hint="default"/>
      </w:rPr>
    </w:lvl>
    <w:lvl w:ilvl="4">
      <w:start w:val="1"/>
      <w:numFmt w:val="bullet"/>
      <w:suff w:val="space"/>
      <w:lvlText w:val="o"/>
      <w:lvlJc w:val="left"/>
      <w:pPr>
        <w:tabs>
          <w:tab w:val="num" w:pos="4320"/>
        </w:tabs>
        <w:ind w:left="4320" w:hanging="360"/>
      </w:pPr>
      <w:rPr>
        <w:rFonts w:ascii="Courier New" w:hAnsi="Courier New" w:hint="default"/>
      </w:rPr>
    </w:lvl>
    <w:lvl w:ilvl="5">
      <w:start w:val="1"/>
      <w:numFmt w:val="bullet"/>
      <w:suff w:val="space"/>
      <w:lvlText w:val=""/>
      <w:lvlJc w:val="left"/>
      <w:pPr>
        <w:tabs>
          <w:tab w:val="num" w:pos="5040"/>
        </w:tabs>
        <w:ind w:left="5040" w:hanging="360"/>
      </w:pPr>
      <w:rPr>
        <w:rFonts w:ascii="Wingdings" w:hAnsi="Wingdings" w:hint="default"/>
      </w:rPr>
    </w:lvl>
    <w:lvl w:ilvl="6">
      <w:start w:val="1"/>
      <w:numFmt w:val="bullet"/>
      <w:suff w:val="space"/>
      <w:lvlText w:val=""/>
      <w:lvlJc w:val="left"/>
      <w:pPr>
        <w:tabs>
          <w:tab w:val="num" w:pos="5760"/>
        </w:tabs>
        <w:ind w:left="5760" w:hanging="360"/>
      </w:pPr>
      <w:rPr>
        <w:rFonts w:ascii="Symbol" w:hAnsi="Symbol" w:hint="default"/>
      </w:rPr>
    </w:lvl>
    <w:lvl w:ilvl="7">
      <w:start w:val="1"/>
      <w:numFmt w:val="bullet"/>
      <w:suff w:val="space"/>
      <w:lvlText w:val="o"/>
      <w:lvlJc w:val="left"/>
      <w:pPr>
        <w:tabs>
          <w:tab w:val="num" w:pos="6480"/>
        </w:tabs>
        <w:ind w:left="6480" w:hanging="360"/>
      </w:pPr>
      <w:rPr>
        <w:rFonts w:ascii="Courier New" w:hAnsi="Courier New" w:hint="default"/>
      </w:rPr>
    </w:lvl>
    <w:lvl w:ilvl="8">
      <w:start w:val="1"/>
      <w:numFmt w:val="bullet"/>
      <w:suff w:val="space"/>
      <w:lvlText w:val=""/>
      <w:lvlJc w:val="left"/>
      <w:pPr>
        <w:tabs>
          <w:tab w:val="num" w:pos="7200"/>
        </w:tabs>
        <w:ind w:left="7200" w:hanging="360"/>
      </w:pPr>
      <w:rPr>
        <w:rFonts w:ascii="Wingdings" w:hAnsi="Wingdings" w:hint="default"/>
      </w:rPr>
    </w:lvl>
  </w:abstractNum>
  <w:abstractNum w:abstractNumId="25" w15:restartNumberingAfterBreak="0">
    <w:nsid w:val="608E6941"/>
    <w:multiLevelType w:val="hybridMultilevel"/>
    <w:tmpl w:val="77B007B4"/>
    <w:lvl w:ilvl="0" w:tplc="9160B626">
      <w:numFmt w:val="bullet"/>
      <w:pStyle w:val="Textpsmene"/>
      <w:lvlText w:val="-"/>
      <w:lvlJc w:val="left"/>
      <w:pPr>
        <w:ind w:left="720" w:hanging="360"/>
      </w:pPr>
      <w:rPr>
        <w:rFonts w:ascii="Times New Roman" w:eastAsia="SymbolMT"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5D159A9"/>
    <w:multiLevelType w:val="multilevel"/>
    <w:tmpl w:val="709461EC"/>
    <w:lvl w:ilvl="0">
      <w:start w:val="3"/>
      <w:numFmt w:val="decimal"/>
      <w:lvlText w:val="%1."/>
      <w:lvlJc w:val="left"/>
      <w:pPr>
        <w:ind w:left="360" w:hanging="360"/>
      </w:pPr>
      <w:rPr>
        <w:rFonts w:hint="default"/>
      </w:rPr>
    </w:lvl>
    <w:lvl w:ilvl="1">
      <w:start w:val="1"/>
      <w:numFmt w:val="decimal"/>
      <w:pStyle w:val="ZDNadpis2"/>
      <w:lvlText w:val="%1.%2."/>
      <w:lvlJc w:val="left"/>
      <w:pPr>
        <w:ind w:left="502" w:hanging="360"/>
      </w:pPr>
      <w:rPr>
        <w:rFonts w:hint="default"/>
      </w:rPr>
    </w:lvl>
    <w:lvl w:ilvl="2">
      <w:start w:val="1"/>
      <w:numFmt w:val="decimal"/>
      <w:pStyle w:val="ZDNadpis3"/>
      <w:lvlText w:val="%1.%2.%3."/>
      <w:lvlJc w:val="left"/>
      <w:pPr>
        <w:ind w:left="720" w:hanging="720"/>
      </w:pPr>
      <w:rPr>
        <w:rFonts w:ascii="Times New Roman" w:hAnsi="Times New Roman" w:cs="Times New Roman"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7" w15:restartNumberingAfterBreak="0">
    <w:nsid w:val="683E6E78"/>
    <w:multiLevelType w:val="multilevel"/>
    <w:tmpl w:val="A4ACF638"/>
    <w:lvl w:ilvl="0">
      <w:start w:val="2"/>
      <w:numFmt w:val="decimal"/>
      <w:lvlText w:val="%1."/>
      <w:lvlJc w:val="left"/>
      <w:pPr>
        <w:tabs>
          <w:tab w:val="num" w:pos="0"/>
        </w:tabs>
        <w:ind w:left="0" w:firstLine="0"/>
      </w:pPr>
      <w:rPr>
        <w:rFonts w:hint="default"/>
        <w:b/>
        <w:i w:val="0"/>
        <w:sz w:val="22"/>
      </w:rPr>
    </w:lvl>
    <w:lvl w:ilvl="1">
      <w:start w:val="1"/>
      <w:numFmt w:val="upperRoman"/>
      <w:lvlText w:val="čl.%2."/>
      <w:lvlJc w:val="left"/>
      <w:pPr>
        <w:tabs>
          <w:tab w:val="num" w:pos="284"/>
        </w:tabs>
        <w:ind w:left="284" w:firstLine="0"/>
      </w:pPr>
      <w:rPr>
        <w:rFonts w:ascii="Arial" w:hAnsi="Arial" w:cs="Times New Roman" w:hint="default"/>
        <w:b/>
        <w:i w:val="0"/>
        <w:sz w:val="24"/>
      </w:rPr>
    </w:lvl>
    <w:lvl w:ilvl="2">
      <w:start w:val="1"/>
      <w:numFmt w:val="decimal"/>
      <w:lvlText w:val="%3."/>
      <w:lvlJc w:val="left"/>
      <w:pPr>
        <w:tabs>
          <w:tab w:val="num" w:pos="1702"/>
        </w:tabs>
        <w:ind w:left="1702" w:hanging="284"/>
      </w:pPr>
      <w:rPr>
        <w:rFonts w:ascii="Times New Roman" w:hAnsi="Times New Roman" w:cs="Times New Roman" w:hint="default"/>
        <w:b/>
        <w:i w:val="0"/>
        <w:color w:val="auto"/>
        <w:sz w:val="22"/>
      </w:rPr>
    </w:lvl>
    <w:lvl w:ilvl="3">
      <w:start w:val="1"/>
      <w:numFmt w:val="decimal"/>
      <w:lvlText w:val="(%4)"/>
      <w:lvlJc w:val="left"/>
      <w:pPr>
        <w:tabs>
          <w:tab w:val="num" w:pos="1440"/>
        </w:tabs>
        <w:ind w:left="1440" w:hanging="360"/>
      </w:pPr>
      <w:rPr>
        <w:rFonts w:cs="Times New Roman" w:hint="default"/>
      </w:rPr>
    </w:lvl>
    <w:lvl w:ilvl="4">
      <w:start w:val="1"/>
      <w:numFmt w:val="upp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360"/>
        </w:tabs>
        <w:ind w:left="360" w:hanging="360"/>
      </w:pPr>
      <w:rPr>
        <w:rFonts w:cs="Times New Roman" w:hint="default"/>
        <w:b/>
        <w:strike w:val="0"/>
        <w:sz w:val="22"/>
        <w:szCs w:val="22"/>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15:restartNumberingAfterBreak="0">
    <w:nsid w:val="6B7D6514"/>
    <w:multiLevelType w:val="hybridMultilevel"/>
    <w:tmpl w:val="1C8C9DA2"/>
    <w:lvl w:ilvl="0" w:tplc="04050017">
      <w:start w:val="1"/>
      <w:numFmt w:val="lowerLetter"/>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29" w15:restartNumberingAfterBreak="0">
    <w:nsid w:val="6D6223C3"/>
    <w:multiLevelType w:val="multilevel"/>
    <w:tmpl w:val="7444E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1B6343A"/>
    <w:multiLevelType w:val="multilevel"/>
    <w:tmpl w:val="81645D62"/>
    <w:lvl w:ilvl="0">
      <w:start w:val="3"/>
      <w:numFmt w:val="decimal"/>
      <w:lvlText w:val="%1"/>
      <w:lvlJc w:val="left"/>
      <w:pPr>
        <w:ind w:left="360" w:hanging="360"/>
      </w:pPr>
      <w:rPr>
        <w:rFonts w:hint="default"/>
        <w:u w:val="none"/>
      </w:rPr>
    </w:lvl>
    <w:lvl w:ilvl="1">
      <w:start w:val="1"/>
      <w:numFmt w:val="decimal"/>
      <w:lvlText w:val="%1.%2"/>
      <w:lvlJc w:val="left"/>
      <w:pPr>
        <w:ind w:left="1068" w:hanging="360"/>
      </w:pPr>
      <w:rPr>
        <w:rFonts w:hint="default"/>
        <w:u w:val="none"/>
      </w:rPr>
    </w:lvl>
    <w:lvl w:ilvl="2">
      <w:start w:val="1"/>
      <w:numFmt w:val="decimal"/>
      <w:lvlText w:val="%1.%2.%3"/>
      <w:lvlJc w:val="left"/>
      <w:pPr>
        <w:ind w:left="2136" w:hanging="720"/>
      </w:pPr>
      <w:rPr>
        <w:rFonts w:hint="default"/>
        <w:u w:val="none"/>
      </w:rPr>
    </w:lvl>
    <w:lvl w:ilvl="3">
      <w:start w:val="1"/>
      <w:numFmt w:val="decimal"/>
      <w:lvlText w:val="%1.%2.%3.%4"/>
      <w:lvlJc w:val="left"/>
      <w:pPr>
        <w:ind w:left="2844" w:hanging="720"/>
      </w:pPr>
      <w:rPr>
        <w:rFonts w:hint="default"/>
        <w:u w:val="none"/>
      </w:rPr>
    </w:lvl>
    <w:lvl w:ilvl="4">
      <w:start w:val="1"/>
      <w:numFmt w:val="decimal"/>
      <w:lvlText w:val="%1.%2.%3.%4.%5"/>
      <w:lvlJc w:val="left"/>
      <w:pPr>
        <w:ind w:left="3912" w:hanging="1080"/>
      </w:pPr>
      <w:rPr>
        <w:rFonts w:hint="default"/>
        <w:u w:val="none"/>
      </w:rPr>
    </w:lvl>
    <w:lvl w:ilvl="5">
      <w:start w:val="1"/>
      <w:numFmt w:val="decimal"/>
      <w:lvlText w:val="%1.%2.%3.%4.%5.%6"/>
      <w:lvlJc w:val="left"/>
      <w:pPr>
        <w:ind w:left="4620" w:hanging="1080"/>
      </w:pPr>
      <w:rPr>
        <w:rFonts w:hint="default"/>
        <w:u w:val="none"/>
      </w:rPr>
    </w:lvl>
    <w:lvl w:ilvl="6">
      <w:start w:val="1"/>
      <w:numFmt w:val="decimal"/>
      <w:lvlText w:val="%1.%2.%3.%4.%5.%6.%7"/>
      <w:lvlJc w:val="left"/>
      <w:pPr>
        <w:ind w:left="5688" w:hanging="1440"/>
      </w:pPr>
      <w:rPr>
        <w:rFonts w:hint="default"/>
        <w:u w:val="none"/>
      </w:rPr>
    </w:lvl>
    <w:lvl w:ilvl="7">
      <w:start w:val="1"/>
      <w:numFmt w:val="decimal"/>
      <w:lvlText w:val="%1.%2.%3.%4.%5.%6.%7.%8"/>
      <w:lvlJc w:val="left"/>
      <w:pPr>
        <w:ind w:left="6396" w:hanging="1440"/>
      </w:pPr>
      <w:rPr>
        <w:rFonts w:hint="default"/>
        <w:u w:val="none"/>
      </w:rPr>
    </w:lvl>
    <w:lvl w:ilvl="8">
      <w:start w:val="1"/>
      <w:numFmt w:val="decimal"/>
      <w:lvlText w:val="%1.%2.%3.%4.%5.%6.%7.%8.%9"/>
      <w:lvlJc w:val="left"/>
      <w:pPr>
        <w:ind w:left="7104" w:hanging="1440"/>
      </w:pPr>
      <w:rPr>
        <w:rFonts w:hint="default"/>
        <w:u w:val="none"/>
      </w:rPr>
    </w:lvl>
  </w:abstractNum>
  <w:abstractNum w:abstractNumId="31" w15:restartNumberingAfterBreak="0">
    <w:nsid w:val="7482756D"/>
    <w:multiLevelType w:val="multilevel"/>
    <w:tmpl w:val="FBAEEF20"/>
    <w:lvl w:ilvl="0">
      <w:start w:val="3"/>
      <w:numFmt w:val="decimal"/>
      <w:pStyle w:val="NADPIS"/>
      <w:lvlText w:val="%1."/>
      <w:lvlJc w:val="left"/>
      <w:pPr>
        <w:tabs>
          <w:tab w:val="num" w:pos="360"/>
        </w:tabs>
        <w:ind w:left="360" w:hanging="360"/>
      </w:pPr>
      <w:rPr>
        <w:rFonts w:ascii="Times New Roman" w:hAnsi="Times New Roman" w:cs="Times New Roman" w:hint="default"/>
      </w:rPr>
    </w:lvl>
    <w:lvl w:ilvl="1">
      <w:start w:val="1"/>
      <w:numFmt w:val="decimal"/>
      <w:pStyle w:val="ODSTAVEC"/>
      <w:lvlText w:val="%1.%2."/>
      <w:lvlJc w:val="left"/>
      <w:pPr>
        <w:tabs>
          <w:tab w:val="num" w:pos="360"/>
        </w:tabs>
        <w:ind w:left="360" w:hanging="360"/>
      </w:pPr>
      <w:rPr>
        <w:rFonts w:ascii="Times New Roman" w:hAnsi="Times New Roman" w:cs="Times New Roman" w:hint="default"/>
        <w:b w:val="0"/>
        <w:bCs w:val="0"/>
        <w:i w:val="0"/>
        <w:iCs w:val="0"/>
      </w:rPr>
    </w:lvl>
    <w:lvl w:ilvl="2">
      <w:start w:val="1"/>
      <w:numFmt w:val="lowerLetter"/>
      <w:lvlText w:val="%3)"/>
      <w:lvlJc w:val="left"/>
      <w:pPr>
        <w:tabs>
          <w:tab w:val="num" w:pos="1260"/>
        </w:tabs>
        <w:ind w:left="1260" w:hanging="720"/>
      </w:pPr>
      <w:rPr>
        <w:rFonts w:ascii="Arial" w:eastAsia="Times New Roman" w:hAnsi="Arial"/>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080"/>
        </w:tabs>
        <w:ind w:left="1080" w:hanging="108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440"/>
        </w:tabs>
        <w:ind w:left="1440" w:hanging="1440"/>
      </w:pPr>
      <w:rPr>
        <w:rFonts w:ascii="Times New Roman" w:hAnsi="Times New Roman" w:cs="Times New Roman" w:hint="default"/>
      </w:rPr>
    </w:lvl>
  </w:abstractNum>
  <w:abstractNum w:abstractNumId="32" w15:restartNumberingAfterBreak="0">
    <w:nsid w:val="7B246E8D"/>
    <w:multiLevelType w:val="multilevel"/>
    <w:tmpl w:val="B8E0E8D2"/>
    <w:lvl w:ilvl="0">
      <w:start w:val="1"/>
      <w:numFmt w:val="upperRoman"/>
      <w:lvlText w:val="%1."/>
      <w:lvlJc w:val="center"/>
      <w:pPr>
        <w:ind w:left="2629" w:hanging="360"/>
      </w:pPr>
      <w:rPr>
        <w:rFonts w:ascii="Verdana" w:hAnsi="Verdana" w:cs="Times New Roman" w:hint="default"/>
        <w:b/>
        <w:i w:val="0"/>
        <w:sz w:val="22"/>
      </w:rPr>
    </w:lvl>
    <w:lvl w:ilvl="1">
      <w:start w:val="1"/>
      <w:numFmt w:val="decimal"/>
      <w:isLgl/>
      <w:suff w:val="space"/>
      <w:lvlText w:val="%1.%2"/>
      <w:lvlJc w:val="left"/>
      <w:pPr>
        <w:tabs>
          <w:tab w:val="num" w:pos="279"/>
        </w:tabs>
        <w:ind w:left="279" w:hanging="567"/>
      </w:pPr>
      <w:rPr>
        <w:rFonts w:cs="Times New Roman"/>
        <w:b w:val="0"/>
      </w:rPr>
    </w:lvl>
    <w:lvl w:ilvl="2">
      <w:start w:val="1"/>
      <w:numFmt w:val="decimal"/>
      <w:pStyle w:val="Zkladntext3smlouva"/>
      <w:isLgl/>
      <w:suff w:val="space"/>
      <w:lvlText w:val="%1.%2.%3"/>
      <w:lvlJc w:val="left"/>
      <w:pPr>
        <w:tabs>
          <w:tab w:val="num" w:pos="958"/>
        </w:tabs>
        <w:ind w:left="958" w:hanging="679"/>
      </w:pPr>
      <w:rPr>
        <w:rFonts w:cs="Times New Roman"/>
      </w:rPr>
    </w:lvl>
    <w:lvl w:ilvl="3">
      <w:start w:val="1"/>
      <w:numFmt w:val="decimal"/>
      <w:isLgl/>
      <w:suff w:val="space"/>
      <w:lvlText w:val="%1.%2.%3.%4."/>
      <w:lvlJc w:val="left"/>
      <w:pPr>
        <w:tabs>
          <w:tab w:val="num" w:pos="792"/>
        </w:tabs>
        <w:ind w:left="432" w:hanging="720"/>
      </w:pPr>
      <w:rPr>
        <w:rFonts w:cs="Times New Roman"/>
      </w:rPr>
    </w:lvl>
    <w:lvl w:ilvl="4">
      <w:start w:val="1"/>
      <w:numFmt w:val="decimal"/>
      <w:suff w:val="space"/>
      <w:lvlText w:val="%1.%2.%3.%4.%5."/>
      <w:lvlJc w:val="left"/>
      <w:pPr>
        <w:tabs>
          <w:tab w:val="num" w:pos="792"/>
        </w:tabs>
        <w:ind w:left="792" w:hanging="1080"/>
      </w:pPr>
      <w:rPr>
        <w:rFonts w:cs="Times New Roman"/>
      </w:rPr>
    </w:lvl>
    <w:lvl w:ilvl="5">
      <w:start w:val="1"/>
      <w:numFmt w:val="decimal"/>
      <w:suff w:val="space"/>
      <w:lvlText w:val="%1.%2.%3.%4.%5.%6."/>
      <w:lvlJc w:val="left"/>
      <w:pPr>
        <w:tabs>
          <w:tab w:val="num" w:pos="792"/>
        </w:tabs>
        <w:ind w:left="792" w:hanging="1080"/>
      </w:pPr>
      <w:rPr>
        <w:rFonts w:cs="Times New Roman"/>
      </w:rPr>
    </w:lvl>
    <w:lvl w:ilvl="6">
      <w:start w:val="1"/>
      <w:numFmt w:val="decimal"/>
      <w:suff w:val="space"/>
      <w:lvlText w:val="%1.%2.%3.%4.%5.%6.%7."/>
      <w:lvlJc w:val="left"/>
      <w:pPr>
        <w:tabs>
          <w:tab w:val="num" w:pos="1152"/>
        </w:tabs>
        <w:ind w:left="1152" w:hanging="1440"/>
      </w:pPr>
      <w:rPr>
        <w:rFonts w:cs="Times New Roman"/>
      </w:rPr>
    </w:lvl>
    <w:lvl w:ilvl="7">
      <w:start w:val="1"/>
      <w:numFmt w:val="decimal"/>
      <w:suff w:val="space"/>
      <w:lvlText w:val="%1.%2.%3.%4.%5.%6.%7.%8."/>
      <w:lvlJc w:val="left"/>
      <w:pPr>
        <w:tabs>
          <w:tab w:val="num" w:pos="1152"/>
        </w:tabs>
        <w:ind w:left="1152" w:hanging="1440"/>
      </w:pPr>
      <w:rPr>
        <w:rFonts w:cs="Times New Roman"/>
      </w:rPr>
    </w:lvl>
    <w:lvl w:ilvl="8">
      <w:start w:val="1"/>
      <w:numFmt w:val="decimal"/>
      <w:suff w:val="space"/>
      <w:lvlText w:val="%1.%2.%3.%4.%5.%6.%7.%8.%9."/>
      <w:lvlJc w:val="left"/>
      <w:pPr>
        <w:tabs>
          <w:tab w:val="num" w:pos="1512"/>
        </w:tabs>
        <w:ind w:left="1512" w:hanging="1800"/>
      </w:pPr>
      <w:rPr>
        <w:rFonts w:cs="Times New Roman"/>
      </w:rPr>
    </w:lvl>
  </w:abstractNum>
  <w:abstractNum w:abstractNumId="33" w15:restartNumberingAfterBreak="0">
    <w:nsid w:val="7EB77D6A"/>
    <w:multiLevelType w:val="hybridMultilevel"/>
    <w:tmpl w:val="ABAEA6CE"/>
    <w:lvl w:ilvl="0" w:tplc="CD8AD838">
      <w:start w:val="1"/>
      <w:numFmt w:val="decimal"/>
      <w:lvlText w:val="%1."/>
      <w:lvlJc w:val="left"/>
      <w:pPr>
        <w:ind w:left="720" w:hanging="360"/>
      </w:pPr>
      <w:rPr>
        <w:rFonts w:asciiTheme="minorHAnsi" w:hAnsiTheme="minorHAnsi" w:cstheme="minorHAnsi"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815681177">
    <w:abstractNumId w:val="0"/>
  </w:num>
  <w:num w:numId="2" w16cid:durableId="614752312">
    <w:abstractNumId w:val="3"/>
  </w:num>
  <w:num w:numId="3" w16cid:durableId="1378774841">
    <w:abstractNumId w:val="25"/>
  </w:num>
  <w:num w:numId="4" w16cid:durableId="1801141929">
    <w:abstractNumId w:val="20"/>
  </w:num>
  <w:num w:numId="5" w16cid:durableId="1293829240">
    <w:abstractNumId w:val="31"/>
  </w:num>
  <w:num w:numId="6" w16cid:durableId="1801799756">
    <w:abstractNumId w:val="19"/>
  </w:num>
  <w:num w:numId="7" w16cid:durableId="704523325">
    <w:abstractNumId w:val="26"/>
  </w:num>
  <w:num w:numId="8" w16cid:durableId="484471016">
    <w:abstractNumId w:val="27"/>
  </w:num>
  <w:num w:numId="9" w16cid:durableId="693768847">
    <w:abstractNumId w:val="21"/>
  </w:num>
  <w:num w:numId="10" w16cid:durableId="586577836">
    <w:abstractNumId w:val="9"/>
  </w:num>
  <w:num w:numId="11" w16cid:durableId="1686666351">
    <w:abstractNumId w:val="17"/>
  </w:num>
  <w:num w:numId="12" w16cid:durableId="486239524">
    <w:abstractNumId w:val="33"/>
  </w:num>
  <w:num w:numId="13" w16cid:durableId="126550356">
    <w:abstractNumId w:val="8"/>
  </w:num>
  <w:num w:numId="14" w16cid:durableId="2116904805">
    <w:abstractNumId w:val="15"/>
  </w:num>
  <w:num w:numId="15" w16cid:durableId="1615790233">
    <w:abstractNumId w:val="18"/>
  </w:num>
  <w:num w:numId="16" w16cid:durableId="1728720210">
    <w:abstractNumId w:val="10"/>
  </w:num>
  <w:num w:numId="17" w16cid:durableId="1416442074">
    <w:abstractNumId w:val="13"/>
  </w:num>
  <w:num w:numId="18" w16cid:durableId="868646750">
    <w:abstractNumId w:val="6"/>
  </w:num>
  <w:num w:numId="19" w16cid:durableId="866675751">
    <w:abstractNumId w:val="11"/>
  </w:num>
  <w:num w:numId="20" w16cid:durableId="122972827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25759537">
    <w:abstractNumId w:val="12"/>
  </w:num>
  <w:num w:numId="22" w16cid:durableId="2069180228">
    <w:abstractNumId w:val="24"/>
  </w:num>
  <w:num w:numId="23" w16cid:durableId="1762218331">
    <w:abstractNumId w:val="30"/>
  </w:num>
  <w:num w:numId="24" w16cid:durableId="222958767">
    <w:abstractNumId w:val="5"/>
  </w:num>
  <w:num w:numId="25" w16cid:durableId="238752827">
    <w:abstractNumId w:val="16"/>
  </w:num>
  <w:num w:numId="26" w16cid:durableId="936326951">
    <w:abstractNumId w:val="7"/>
  </w:num>
  <w:num w:numId="27" w16cid:durableId="2059627156">
    <w:abstractNumId w:val="28"/>
  </w:num>
  <w:num w:numId="28" w16cid:durableId="890844710">
    <w:abstractNumId w:val="14"/>
  </w:num>
  <w:num w:numId="29" w16cid:durableId="1705786599">
    <w:abstractNumId w:val="22"/>
  </w:num>
  <w:num w:numId="30" w16cid:durableId="1551455384">
    <w:abstractNumId w:val="29"/>
  </w:num>
  <w:num w:numId="31" w16cid:durableId="2133090055">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BB9"/>
    <w:rsid w:val="00000C51"/>
    <w:rsid w:val="00001979"/>
    <w:rsid w:val="00002178"/>
    <w:rsid w:val="000040BF"/>
    <w:rsid w:val="00004329"/>
    <w:rsid w:val="0000763B"/>
    <w:rsid w:val="00014654"/>
    <w:rsid w:val="00015957"/>
    <w:rsid w:val="000161E7"/>
    <w:rsid w:val="00022791"/>
    <w:rsid w:val="0002417A"/>
    <w:rsid w:val="00026B6F"/>
    <w:rsid w:val="00031464"/>
    <w:rsid w:val="00034771"/>
    <w:rsid w:val="00041B12"/>
    <w:rsid w:val="00045D82"/>
    <w:rsid w:val="00051A6A"/>
    <w:rsid w:val="00051EEA"/>
    <w:rsid w:val="0005350F"/>
    <w:rsid w:val="00060227"/>
    <w:rsid w:val="00061272"/>
    <w:rsid w:val="00064C12"/>
    <w:rsid w:val="00065FE1"/>
    <w:rsid w:val="00070CE3"/>
    <w:rsid w:val="000715E4"/>
    <w:rsid w:val="00071692"/>
    <w:rsid w:val="00071DBA"/>
    <w:rsid w:val="00082DF8"/>
    <w:rsid w:val="000830EA"/>
    <w:rsid w:val="000855B8"/>
    <w:rsid w:val="00085734"/>
    <w:rsid w:val="00086242"/>
    <w:rsid w:val="00087E17"/>
    <w:rsid w:val="00097565"/>
    <w:rsid w:val="000A2CB4"/>
    <w:rsid w:val="000A42AB"/>
    <w:rsid w:val="000A55CF"/>
    <w:rsid w:val="000A5950"/>
    <w:rsid w:val="000A60C5"/>
    <w:rsid w:val="000A7157"/>
    <w:rsid w:val="000A7B52"/>
    <w:rsid w:val="000B0123"/>
    <w:rsid w:val="000B0F8F"/>
    <w:rsid w:val="000B1F99"/>
    <w:rsid w:val="000B4743"/>
    <w:rsid w:val="000B633E"/>
    <w:rsid w:val="000C3152"/>
    <w:rsid w:val="000C4F46"/>
    <w:rsid w:val="000D1E8B"/>
    <w:rsid w:val="000D36A3"/>
    <w:rsid w:val="000E1F3D"/>
    <w:rsid w:val="000F0B5F"/>
    <w:rsid w:val="000F0ECF"/>
    <w:rsid w:val="000F23DE"/>
    <w:rsid w:val="000F75EC"/>
    <w:rsid w:val="00102FB2"/>
    <w:rsid w:val="001106A5"/>
    <w:rsid w:val="00111274"/>
    <w:rsid w:val="00111C18"/>
    <w:rsid w:val="001136AB"/>
    <w:rsid w:val="00113F71"/>
    <w:rsid w:val="00114299"/>
    <w:rsid w:val="00123B14"/>
    <w:rsid w:val="00125B25"/>
    <w:rsid w:val="00125E47"/>
    <w:rsid w:val="00141DA5"/>
    <w:rsid w:val="00142515"/>
    <w:rsid w:val="00145513"/>
    <w:rsid w:val="001470C5"/>
    <w:rsid w:val="001503CD"/>
    <w:rsid w:val="001517E5"/>
    <w:rsid w:val="00153E29"/>
    <w:rsid w:val="00155C3B"/>
    <w:rsid w:val="001621C9"/>
    <w:rsid w:val="0016527F"/>
    <w:rsid w:val="0017420F"/>
    <w:rsid w:val="00182619"/>
    <w:rsid w:val="00185A05"/>
    <w:rsid w:val="00194127"/>
    <w:rsid w:val="001A0B52"/>
    <w:rsid w:val="001A4490"/>
    <w:rsid w:val="001A6B4A"/>
    <w:rsid w:val="001B1438"/>
    <w:rsid w:val="001B45E0"/>
    <w:rsid w:val="001C0038"/>
    <w:rsid w:val="001C11F2"/>
    <w:rsid w:val="001C21BF"/>
    <w:rsid w:val="001C35B4"/>
    <w:rsid w:val="001C387D"/>
    <w:rsid w:val="001C482F"/>
    <w:rsid w:val="001C6323"/>
    <w:rsid w:val="001C6D50"/>
    <w:rsid w:val="001D3255"/>
    <w:rsid w:val="001D6647"/>
    <w:rsid w:val="001E12BC"/>
    <w:rsid w:val="001E3406"/>
    <w:rsid w:val="001E3435"/>
    <w:rsid w:val="001E3D0A"/>
    <w:rsid w:val="001F16A1"/>
    <w:rsid w:val="001F4658"/>
    <w:rsid w:val="001F56D1"/>
    <w:rsid w:val="001F729E"/>
    <w:rsid w:val="00204150"/>
    <w:rsid w:val="00205C58"/>
    <w:rsid w:val="00206C13"/>
    <w:rsid w:val="00211379"/>
    <w:rsid w:val="002119C2"/>
    <w:rsid w:val="00211E30"/>
    <w:rsid w:val="00214E21"/>
    <w:rsid w:val="00216CD4"/>
    <w:rsid w:val="002318B2"/>
    <w:rsid w:val="00233B08"/>
    <w:rsid w:val="002357EB"/>
    <w:rsid w:val="00241DA7"/>
    <w:rsid w:val="0024295C"/>
    <w:rsid w:val="00243FC6"/>
    <w:rsid w:val="002509B7"/>
    <w:rsid w:val="00250E77"/>
    <w:rsid w:val="00252C1A"/>
    <w:rsid w:val="00253BFF"/>
    <w:rsid w:val="00257FF7"/>
    <w:rsid w:val="002603C4"/>
    <w:rsid w:val="00260535"/>
    <w:rsid w:val="00262417"/>
    <w:rsid w:val="00266076"/>
    <w:rsid w:val="00266291"/>
    <w:rsid w:val="0027470F"/>
    <w:rsid w:val="00275AB5"/>
    <w:rsid w:val="002772BA"/>
    <w:rsid w:val="0028357F"/>
    <w:rsid w:val="002839AE"/>
    <w:rsid w:val="00283EFD"/>
    <w:rsid w:val="00285087"/>
    <w:rsid w:val="00290B45"/>
    <w:rsid w:val="00290D19"/>
    <w:rsid w:val="002921C2"/>
    <w:rsid w:val="002926F5"/>
    <w:rsid w:val="002A3AAE"/>
    <w:rsid w:val="002A6182"/>
    <w:rsid w:val="002B0150"/>
    <w:rsid w:val="002B15C7"/>
    <w:rsid w:val="002B2E56"/>
    <w:rsid w:val="002B4822"/>
    <w:rsid w:val="002B5A91"/>
    <w:rsid w:val="002B79FD"/>
    <w:rsid w:val="002C0D46"/>
    <w:rsid w:val="002C28F5"/>
    <w:rsid w:val="002C7077"/>
    <w:rsid w:val="002D4D7E"/>
    <w:rsid w:val="002E0373"/>
    <w:rsid w:val="002E62FC"/>
    <w:rsid w:val="002E6426"/>
    <w:rsid w:val="002E7014"/>
    <w:rsid w:val="002F0809"/>
    <w:rsid w:val="002F097A"/>
    <w:rsid w:val="002F210F"/>
    <w:rsid w:val="002F2753"/>
    <w:rsid w:val="00301528"/>
    <w:rsid w:val="00305AA2"/>
    <w:rsid w:val="00316532"/>
    <w:rsid w:val="00317F63"/>
    <w:rsid w:val="003260E0"/>
    <w:rsid w:val="003309B4"/>
    <w:rsid w:val="0033196E"/>
    <w:rsid w:val="00333E6A"/>
    <w:rsid w:val="00336D62"/>
    <w:rsid w:val="0034448C"/>
    <w:rsid w:val="00346BF7"/>
    <w:rsid w:val="003516B5"/>
    <w:rsid w:val="00352F63"/>
    <w:rsid w:val="003558E3"/>
    <w:rsid w:val="00364731"/>
    <w:rsid w:val="003651E8"/>
    <w:rsid w:val="0037171D"/>
    <w:rsid w:val="00374624"/>
    <w:rsid w:val="0038255B"/>
    <w:rsid w:val="0038332C"/>
    <w:rsid w:val="00384D82"/>
    <w:rsid w:val="00387BB2"/>
    <w:rsid w:val="00390449"/>
    <w:rsid w:val="00391668"/>
    <w:rsid w:val="00392DC1"/>
    <w:rsid w:val="003954B7"/>
    <w:rsid w:val="00395702"/>
    <w:rsid w:val="00396DE1"/>
    <w:rsid w:val="003A0DDB"/>
    <w:rsid w:val="003A10AA"/>
    <w:rsid w:val="003A1DF8"/>
    <w:rsid w:val="003A1FC0"/>
    <w:rsid w:val="003A2968"/>
    <w:rsid w:val="003A5225"/>
    <w:rsid w:val="003A7B92"/>
    <w:rsid w:val="003B5560"/>
    <w:rsid w:val="003B588E"/>
    <w:rsid w:val="003C1A22"/>
    <w:rsid w:val="003C5845"/>
    <w:rsid w:val="003C67E6"/>
    <w:rsid w:val="003D061B"/>
    <w:rsid w:val="003D630E"/>
    <w:rsid w:val="003E3B72"/>
    <w:rsid w:val="003F0DFB"/>
    <w:rsid w:val="003F1710"/>
    <w:rsid w:val="003F1FF6"/>
    <w:rsid w:val="003F4631"/>
    <w:rsid w:val="003F56B8"/>
    <w:rsid w:val="003F7ED2"/>
    <w:rsid w:val="004059C0"/>
    <w:rsid w:val="00406EB5"/>
    <w:rsid w:val="00412FC8"/>
    <w:rsid w:val="004145A0"/>
    <w:rsid w:val="00414E54"/>
    <w:rsid w:val="0041536D"/>
    <w:rsid w:val="00423048"/>
    <w:rsid w:val="004250C0"/>
    <w:rsid w:val="0042580D"/>
    <w:rsid w:val="0042662A"/>
    <w:rsid w:val="0043062F"/>
    <w:rsid w:val="0043266D"/>
    <w:rsid w:val="00433337"/>
    <w:rsid w:val="00434946"/>
    <w:rsid w:val="00436265"/>
    <w:rsid w:val="00437D73"/>
    <w:rsid w:val="004437FF"/>
    <w:rsid w:val="004465ED"/>
    <w:rsid w:val="00464D9B"/>
    <w:rsid w:val="0046538D"/>
    <w:rsid w:val="00465640"/>
    <w:rsid w:val="00472486"/>
    <w:rsid w:val="0047278D"/>
    <w:rsid w:val="00490465"/>
    <w:rsid w:val="00494257"/>
    <w:rsid w:val="00495D29"/>
    <w:rsid w:val="00496A27"/>
    <w:rsid w:val="004A10C5"/>
    <w:rsid w:val="004A2106"/>
    <w:rsid w:val="004A3FE5"/>
    <w:rsid w:val="004A56DF"/>
    <w:rsid w:val="004A5DB6"/>
    <w:rsid w:val="004A5F8F"/>
    <w:rsid w:val="004A604B"/>
    <w:rsid w:val="004A613B"/>
    <w:rsid w:val="004A72A6"/>
    <w:rsid w:val="004B05EB"/>
    <w:rsid w:val="004B167B"/>
    <w:rsid w:val="004B1984"/>
    <w:rsid w:val="004B2E90"/>
    <w:rsid w:val="004C01CA"/>
    <w:rsid w:val="004D2B6E"/>
    <w:rsid w:val="004D6E48"/>
    <w:rsid w:val="004E2D0A"/>
    <w:rsid w:val="004E3ABC"/>
    <w:rsid w:val="004E463B"/>
    <w:rsid w:val="004F3EA3"/>
    <w:rsid w:val="00505D21"/>
    <w:rsid w:val="005212EC"/>
    <w:rsid w:val="00521A60"/>
    <w:rsid w:val="005246C0"/>
    <w:rsid w:val="005270C3"/>
    <w:rsid w:val="00530C33"/>
    <w:rsid w:val="005338DF"/>
    <w:rsid w:val="005339F4"/>
    <w:rsid w:val="00536063"/>
    <w:rsid w:val="00543C85"/>
    <w:rsid w:val="00544C81"/>
    <w:rsid w:val="00555B68"/>
    <w:rsid w:val="00565458"/>
    <w:rsid w:val="005669F1"/>
    <w:rsid w:val="00566B63"/>
    <w:rsid w:val="0057104D"/>
    <w:rsid w:val="00572398"/>
    <w:rsid w:val="00575F4C"/>
    <w:rsid w:val="0058157C"/>
    <w:rsid w:val="00582E8F"/>
    <w:rsid w:val="005860F7"/>
    <w:rsid w:val="0059159D"/>
    <w:rsid w:val="005956CB"/>
    <w:rsid w:val="00595826"/>
    <w:rsid w:val="005A1D5A"/>
    <w:rsid w:val="005A3F30"/>
    <w:rsid w:val="005B0B86"/>
    <w:rsid w:val="005D4F02"/>
    <w:rsid w:val="005E00C4"/>
    <w:rsid w:val="005E08F7"/>
    <w:rsid w:val="005E284C"/>
    <w:rsid w:val="005E5CA5"/>
    <w:rsid w:val="005F022D"/>
    <w:rsid w:val="005F0846"/>
    <w:rsid w:val="005F30A0"/>
    <w:rsid w:val="005F7568"/>
    <w:rsid w:val="00601ECB"/>
    <w:rsid w:val="006048F8"/>
    <w:rsid w:val="006066CE"/>
    <w:rsid w:val="006067FD"/>
    <w:rsid w:val="00607EEC"/>
    <w:rsid w:val="00616376"/>
    <w:rsid w:val="00616FA3"/>
    <w:rsid w:val="00621D72"/>
    <w:rsid w:val="00622925"/>
    <w:rsid w:val="00635DE1"/>
    <w:rsid w:val="0063676B"/>
    <w:rsid w:val="006379AB"/>
    <w:rsid w:val="006403D2"/>
    <w:rsid w:val="0064154B"/>
    <w:rsid w:val="0064159B"/>
    <w:rsid w:val="0064349B"/>
    <w:rsid w:val="0064365C"/>
    <w:rsid w:val="00654924"/>
    <w:rsid w:val="0065518C"/>
    <w:rsid w:val="006604AC"/>
    <w:rsid w:val="00660BF3"/>
    <w:rsid w:val="00662A25"/>
    <w:rsid w:val="00663EC4"/>
    <w:rsid w:val="00672960"/>
    <w:rsid w:val="00672BE5"/>
    <w:rsid w:val="0067492F"/>
    <w:rsid w:val="006847E7"/>
    <w:rsid w:val="00684BFB"/>
    <w:rsid w:val="00686A3E"/>
    <w:rsid w:val="0068760E"/>
    <w:rsid w:val="006879FB"/>
    <w:rsid w:val="006902C5"/>
    <w:rsid w:val="00692E93"/>
    <w:rsid w:val="00693788"/>
    <w:rsid w:val="006A1972"/>
    <w:rsid w:val="006A2F4C"/>
    <w:rsid w:val="006A357B"/>
    <w:rsid w:val="006A3DEE"/>
    <w:rsid w:val="006A76D5"/>
    <w:rsid w:val="006B339C"/>
    <w:rsid w:val="006B49EB"/>
    <w:rsid w:val="006D07CC"/>
    <w:rsid w:val="006D098D"/>
    <w:rsid w:val="006E18A0"/>
    <w:rsid w:val="006E606D"/>
    <w:rsid w:val="006E6973"/>
    <w:rsid w:val="006F3243"/>
    <w:rsid w:val="006F3392"/>
    <w:rsid w:val="006F42A9"/>
    <w:rsid w:val="006F6D5B"/>
    <w:rsid w:val="006F71FE"/>
    <w:rsid w:val="007000B1"/>
    <w:rsid w:val="007008F6"/>
    <w:rsid w:val="00700A51"/>
    <w:rsid w:val="0070139A"/>
    <w:rsid w:val="00701901"/>
    <w:rsid w:val="007033DE"/>
    <w:rsid w:val="00707ACB"/>
    <w:rsid w:val="00711252"/>
    <w:rsid w:val="00715D21"/>
    <w:rsid w:val="007208A5"/>
    <w:rsid w:val="007224F7"/>
    <w:rsid w:val="00734691"/>
    <w:rsid w:val="007353A7"/>
    <w:rsid w:val="00735D4C"/>
    <w:rsid w:val="00736D4E"/>
    <w:rsid w:val="00736DE3"/>
    <w:rsid w:val="007400A9"/>
    <w:rsid w:val="00750678"/>
    <w:rsid w:val="00751610"/>
    <w:rsid w:val="00752288"/>
    <w:rsid w:val="0076313E"/>
    <w:rsid w:val="007678CB"/>
    <w:rsid w:val="0077322D"/>
    <w:rsid w:val="00774555"/>
    <w:rsid w:val="007753C6"/>
    <w:rsid w:val="00775924"/>
    <w:rsid w:val="00775B40"/>
    <w:rsid w:val="00780729"/>
    <w:rsid w:val="00781701"/>
    <w:rsid w:val="00791C0D"/>
    <w:rsid w:val="007937D8"/>
    <w:rsid w:val="00796B0C"/>
    <w:rsid w:val="007974DA"/>
    <w:rsid w:val="007A1693"/>
    <w:rsid w:val="007B0243"/>
    <w:rsid w:val="007B0946"/>
    <w:rsid w:val="007B3667"/>
    <w:rsid w:val="007B5AF4"/>
    <w:rsid w:val="007B7BAD"/>
    <w:rsid w:val="007B7CA0"/>
    <w:rsid w:val="007C190A"/>
    <w:rsid w:val="007C4DA4"/>
    <w:rsid w:val="007C5E0A"/>
    <w:rsid w:val="007D36D7"/>
    <w:rsid w:val="007D4D6F"/>
    <w:rsid w:val="007F03DF"/>
    <w:rsid w:val="008012AA"/>
    <w:rsid w:val="00802B78"/>
    <w:rsid w:val="00807B06"/>
    <w:rsid w:val="00807B07"/>
    <w:rsid w:val="008145D3"/>
    <w:rsid w:val="00816317"/>
    <w:rsid w:val="00817504"/>
    <w:rsid w:val="00820593"/>
    <w:rsid w:val="00821D91"/>
    <w:rsid w:val="008236F7"/>
    <w:rsid w:val="00824943"/>
    <w:rsid w:val="00826D4A"/>
    <w:rsid w:val="008328F3"/>
    <w:rsid w:val="00840736"/>
    <w:rsid w:val="008417F1"/>
    <w:rsid w:val="0084256B"/>
    <w:rsid w:val="00842B4A"/>
    <w:rsid w:val="00844347"/>
    <w:rsid w:val="00846E99"/>
    <w:rsid w:val="00850816"/>
    <w:rsid w:val="008509A6"/>
    <w:rsid w:val="00857999"/>
    <w:rsid w:val="00857C40"/>
    <w:rsid w:val="00870173"/>
    <w:rsid w:val="0087442B"/>
    <w:rsid w:val="00875954"/>
    <w:rsid w:val="00875C07"/>
    <w:rsid w:val="008800B3"/>
    <w:rsid w:val="0088633B"/>
    <w:rsid w:val="00886DDB"/>
    <w:rsid w:val="0089207D"/>
    <w:rsid w:val="00892105"/>
    <w:rsid w:val="00893AF7"/>
    <w:rsid w:val="00896378"/>
    <w:rsid w:val="00896C9F"/>
    <w:rsid w:val="00896DEF"/>
    <w:rsid w:val="008B177C"/>
    <w:rsid w:val="008B1974"/>
    <w:rsid w:val="008B2707"/>
    <w:rsid w:val="008B3B8B"/>
    <w:rsid w:val="008B42D1"/>
    <w:rsid w:val="008B7321"/>
    <w:rsid w:val="008B78DA"/>
    <w:rsid w:val="008B7E67"/>
    <w:rsid w:val="008C6DE7"/>
    <w:rsid w:val="008D4910"/>
    <w:rsid w:val="008D5965"/>
    <w:rsid w:val="008E0B71"/>
    <w:rsid w:val="008F158C"/>
    <w:rsid w:val="008F243F"/>
    <w:rsid w:val="008F7415"/>
    <w:rsid w:val="00901DB6"/>
    <w:rsid w:val="009027FA"/>
    <w:rsid w:val="009035F5"/>
    <w:rsid w:val="00905122"/>
    <w:rsid w:val="00910A7D"/>
    <w:rsid w:val="00911CF2"/>
    <w:rsid w:val="00914B62"/>
    <w:rsid w:val="0091578F"/>
    <w:rsid w:val="0092008C"/>
    <w:rsid w:val="009217FB"/>
    <w:rsid w:val="00924FC3"/>
    <w:rsid w:val="009272F2"/>
    <w:rsid w:val="00933F57"/>
    <w:rsid w:val="00937FB2"/>
    <w:rsid w:val="00941FB0"/>
    <w:rsid w:val="009462A1"/>
    <w:rsid w:val="0094664F"/>
    <w:rsid w:val="00946B31"/>
    <w:rsid w:val="00954B5B"/>
    <w:rsid w:val="00956D58"/>
    <w:rsid w:val="009609A8"/>
    <w:rsid w:val="00965F52"/>
    <w:rsid w:val="0096692B"/>
    <w:rsid w:val="00966F73"/>
    <w:rsid w:val="00967F16"/>
    <w:rsid w:val="009705D0"/>
    <w:rsid w:val="0099536E"/>
    <w:rsid w:val="009A3F79"/>
    <w:rsid w:val="009A74DD"/>
    <w:rsid w:val="009B017A"/>
    <w:rsid w:val="009B2767"/>
    <w:rsid w:val="009B2933"/>
    <w:rsid w:val="009B3B9D"/>
    <w:rsid w:val="009B57F2"/>
    <w:rsid w:val="009B58C0"/>
    <w:rsid w:val="009B5A27"/>
    <w:rsid w:val="009B5D8E"/>
    <w:rsid w:val="009C0750"/>
    <w:rsid w:val="009E5732"/>
    <w:rsid w:val="009E78B5"/>
    <w:rsid w:val="009F1A09"/>
    <w:rsid w:val="009F442D"/>
    <w:rsid w:val="009F4D4D"/>
    <w:rsid w:val="009F65FE"/>
    <w:rsid w:val="00A009EB"/>
    <w:rsid w:val="00A07753"/>
    <w:rsid w:val="00A12357"/>
    <w:rsid w:val="00A12838"/>
    <w:rsid w:val="00A132DE"/>
    <w:rsid w:val="00A13F07"/>
    <w:rsid w:val="00A20B30"/>
    <w:rsid w:val="00A21EED"/>
    <w:rsid w:val="00A25DA0"/>
    <w:rsid w:val="00A25E62"/>
    <w:rsid w:val="00A26305"/>
    <w:rsid w:val="00A26EF8"/>
    <w:rsid w:val="00A37187"/>
    <w:rsid w:val="00A402B8"/>
    <w:rsid w:val="00A41B15"/>
    <w:rsid w:val="00A56CA6"/>
    <w:rsid w:val="00A6198B"/>
    <w:rsid w:val="00A633CD"/>
    <w:rsid w:val="00A67840"/>
    <w:rsid w:val="00A71549"/>
    <w:rsid w:val="00A7210E"/>
    <w:rsid w:val="00A72A16"/>
    <w:rsid w:val="00A82335"/>
    <w:rsid w:val="00A83D65"/>
    <w:rsid w:val="00A840ED"/>
    <w:rsid w:val="00A84687"/>
    <w:rsid w:val="00A85503"/>
    <w:rsid w:val="00A85A47"/>
    <w:rsid w:val="00A90E08"/>
    <w:rsid w:val="00A93C53"/>
    <w:rsid w:val="00A949E8"/>
    <w:rsid w:val="00A94B72"/>
    <w:rsid w:val="00A94ED8"/>
    <w:rsid w:val="00AA0A05"/>
    <w:rsid w:val="00AB3B27"/>
    <w:rsid w:val="00AC6DF3"/>
    <w:rsid w:val="00AC7137"/>
    <w:rsid w:val="00AD39CB"/>
    <w:rsid w:val="00AD43C9"/>
    <w:rsid w:val="00AD6007"/>
    <w:rsid w:val="00AE0DA8"/>
    <w:rsid w:val="00AF28F0"/>
    <w:rsid w:val="00B05887"/>
    <w:rsid w:val="00B060C3"/>
    <w:rsid w:val="00B06220"/>
    <w:rsid w:val="00B1122B"/>
    <w:rsid w:val="00B11F00"/>
    <w:rsid w:val="00B1663F"/>
    <w:rsid w:val="00B173E2"/>
    <w:rsid w:val="00B178DE"/>
    <w:rsid w:val="00B2014F"/>
    <w:rsid w:val="00B20493"/>
    <w:rsid w:val="00B304CE"/>
    <w:rsid w:val="00B31A25"/>
    <w:rsid w:val="00B31E8A"/>
    <w:rsid w:val="00B425BC"/>
    <w:rsid w:val="00B4329D"/>
    <w:rsid w:val="00B45603"/>
    <w:rsid w:val="00B4673D"/>
    <w:rsid w:val="00B47AD6"/>
    <w:rsid w:val="00B53DB1"/>
    <w:rsid w:val="00B65AD9"/>
    <w:rsid w:val="00B65E53"/>
    <w:rsid w:val="00B742DE"/>
    <w:rsid w:val="00B76E8D"/>
    <w:rsid w:val="00B77860"/>
    <w:rsid w:val="00B77A1D"/>
    <w:rsid w:val="00B85385"/>
    <w:rsid w:val="00B868D9"/>
    <w:rsid w:val="00B93F1B"/>
    <w:rsid w:val="00B95F85"/>
    <w:rsid w:val="00B97940"/>
    <w:rsid w:val="00BA08D3"/>
    <w:rsid w:val="00BA3041"/>
    <w:rsid w:val="00BA3CFD"/>
    <w:rsid w:val="00BA4737"/>
    <w:rsid w:val="00BA5B41"/>
    <w:rsid w:val="00BA6399"/>
    <w:rsid w:val="00BA7FAC"/>
    <w:rsid w:val="00BB4AFE"/>
    <w:rsid w:val="00BC08A8"/>
    <w:rsid w:val="00BC20BC"/>
    <w:rsid w:val="00BC28EE"/>
    <w:rsid w:val="00BC2B67"/>
    <w:rsid w:val="00BC3776"/>
    <w:rsid w:val="00BC3933"/>
    <w:rsid w:val="00BC3E2F"/>
    <w:rsid w:val="00BC4676"/>
    <w:rsid w:val="00BC7E8F"/>
    <w:rsid w:val="00BD3330"/>
    <w:rsid w:val="00BD3A35"/>
    <w:rsid w:val="00BD7343"/>
    <w:rsid w:val="00BE56CA"/>
    <w:rsid w:val="00BE63A2"/>
    <w:rsid w:val="00BE73CB"/>
    <w:rsid w:val="00BE7756"/>
    <w:rsid w:val="00BF1889"/>
    <w:rsid w:val="00BF5112"/>
    <w:rsid w:val="00C009FE"/>
    <w:rsid w:val="00C02DAF"/>
    <w:rsid w:val="00C0325D"/>
    <w:rsid w:val="00C04CBC"/>
    <w:rsid w:val="00C06FB3"/>
    <w:rsid w:val="00C10805"/>
    <w:rsid w:val="00C12E48"/>
    <w:rsid w:val="00C13164"/>
    <w:rsid w:val="00C14DF0"/>
    <w:rsid w:val="00C21A31"/>
    <w:rsid w:val="00C24A50"/>
    <w:rsid w:val="00C24D95"/>
    <w:rsid w:val="00C2620A"/>
    <w:rsid w:val="00C271D7"/>
    <w:rsid w:val="00C32AB2"/>
    <w:rsid w:val="00C32C55"/>
    <w:rsid w:val="00C3347D"/>
    <w:rsid w:val="00C34A68"/>
    <w:rsid w:val="00C34D6E"/>
    <w:rsid w:val="00C35AD9"/>
    <w:rsid w:val="00C375F1"/>
    <w:rsid w:val="00C44702"/>
    <w:rsid w:val="00C44CA9"/>
    <w:rsid w:val="00C46E3D"/>
    <w:rsid w:val="00C478D7"/>
    <w:rsid w:val="00C5150F"/>
    <w:rsid w:val="00C5241E"/>
    <w:rsid w:val="00C562D7"/>
    <w:rsid w:val="00C57961"/>
    <w:rsid w:val="00C62F15"/>
    <w:rsid w:val="00C63D89"/>
    <w:rsid w:val="00C64808"/>
    <w:rsid w:val="00C651E9"/>
    <w:rsid w:val="00C65747"/>
    <w:rsid w:val="00C66244"/>
    <w:rsid w:val="00C66C80"/>
    <w:rsid w:val="00C71A62"/>
    <w:rsid w:val="00C72F8E"/>
    <w:rsid w:val="00C75009"/>
    <w:rsid w:val="00C8204C"/>
    <w:rsid w:val="00C85C54"/>
    <w:rsid w:val="00C9018F"/>
    <w:rsid w:val="00C929BE"/>
    <w:rsid w:val="00C95730"/>
    <w:rsid w:val="00C96497"/>
    <w:rsid w:val="00CA5074"/>
    <w:rsid w:val="00CA7DB8"/>
    <w:rsid w:val="00CB0C56"/>
    <w:rsid w:val="00CB2F7E"/>
    <w:rsid w:val="00CB5FF0"/>
    <w:rsid w:val="00CB78AF"/>
    <w:rsid w:val="00CD68AD"/>
    <w:rsid w:val="00CE25A2"/>
    <w:rsid w:val="00CE46FB"/>
    <w:rsid w:val="00CF0FE2"/>
    <w:rsid w:val="00CF7D4E"/>
    <w:rsid w:val="00D0133A"/>
    <w:rsid w:val="00D01C04"/>
    <w:rsid w:val="00D022D3"/>
    <w:rsid w:val="00D05E0C"/>
    <w:rsid w:val="00D07240"/>
    <w:rsid w:val="00D11B93"/>
    <w:rsid w:val="00D13452"/>
    <w:rsid w:val="00D17075"/>
    <w:rsid w:val="00D17755"/>
    <w:rsid w:val="00D3518F"/>
    <w:rsid w:val="00D4073E"/>
    <w:rsid w:val="00D40D0C"/>
    <w:rsid w:val="00D422ED"/>
    <w:rsid w:val="00D438A7"/>
    <w:rsid w:val="00D50460"/>
    <w:rsid w:val="00D512FE"/>
    <w:rsid w:val="00D52CE5"/>
    <w:rsid w:val="00D577CB"/>
    <w:rsid w:val="00D61A75"/>
    <w:rsid w:val="00D6304F"/>
    <w:rsid w:val="00D632DA"/>
    <w:rsid w:val="00D64341"/>
    <w:rsid w:val="00D6572B"/>
    <w:rsid w:val="00D71ED7"/>
    <w:rsid w:val="00D727BE"/>
    <w:rsid w:val="00D8229A"/>
    <w:rsid w:val="00D82A7C"/>
    <w:rsid w:val="00D847E1"/>
    <w:rsid w:val="00D87978"/>
    <w:rsid w:val="00D90FD3"/>
    <w:rsid w:val="00D94A94"/>
    <w:rsid w:val="00D96CBD"/>
    <w:rsid w:val="00D96EE6"/>
    <w:rsid w:val="00DA0986"/>
    <w:rsid w:val="00DA1B59"/>
    <w:rsid w:val="00DA5F48"/>
    <w:rsid w:val="00DA7F83"/>
    <w:rsid w:val="00DB1C85"/>
    <w:rsid w:val="00DB2509"/>
    <w:rsid w:val="00DB60DF"/>
    <w:rsid w:val="00DC021D"/>
    <w:rsid w:val="00DC60CF"/>
    <w:rsid w:val="00DC784A"/>
    <w:rsid w:val="00DD03FB"/>
    <w:rsid w:val="00DD169D"/>
    <w:rsid w:val="00DD3607"/>
    <w:rsid w:val="00DD5BB9"/>
    <w:rsid w:val="00DD6D2E"/>
    <w:rsid w:val="00DE0BD0"/>
    <w:rsid w:val="00DE1AA4"/>
    <w:rsid w:val="00DE4122"/>
    <w:rsid w:val="00DE6BC2"/>
    <w:rsid w:val="00DE6D77"/>
    <w:rsid w:val="00DF1B54"/>
    <w:rsid w:val="00DF610B"/>
    <w:rsid w:val="00E143F6"/>
    <w:rsid w:val="00E15130"/>
    <w:rsid w:val="00E154CE"/>
    <w:rsid w:val="00E17708"/>
    <w:rsid w:val="00E345D5"/>
    <w:rsid w:val="00E361C7"/>
    <w:rsid w:val="00E43B96"/>
    <w:rsid w:val="00E47D05"/>
    <w:rsid w:val="00E5137C"/>
    <w:rsid w:val="00E637F5"/>
    <w:rsid w:val="00E66098"/>
    <w:rsid w:val="00E660FE"/>
    <w:rsid w:val="00E7684B"/>
    <w:rsid w:val="00E81A6A"/>
    <w:rsid w:val="00E81B35"/>
    <w:rsid w:val="00E91AB8"/>
    <w:rsid w:val="00E91B91"/>
    <w:rsid w:val="00E91FB1"/>
    <w:rsid w:val="00E96790"/>
    <w:rsid w:val="00E976B4"/>
    <w:rsid w:val="00EA1D11"/>
    <w:rsid w:val="00EA2522"/>
    <w:rsid w:val="00EA6104"/>
    <w:rsid w:val="00EA73F4"/>
    <w:rsid w:val="00EB2325"/>
    <w:rsid w:val="00EB4EFF"/>
    <w:rsid w:val="00EB77DE"/>
    <w:rsid w:val="00EC0B50"/>
    <w:rsid w:val="00EC3098"/>
    <w:rsid w:val="00EC4007"/>
    <w:rsid w:val="00EC5A90"/>
    <w:rsid w:val="00EC6448"/>
    <w:rsid w:val="00ED7419"/>
    <w:rsid w:val="00EE0339"/>
    <w:rsid w:val="00EE1D2C"/>
    <w:rsid w:val="00EE1D7C"/>
    <w:rsid w:val="00EE2925"/>
    <w:rsid w:val="00EE5F38"/>
    <w:rsid w:val="00EF3906"/>
    <w:rsid w:val="00EF5714"/>
    <w:rsid w:val="00EF74D9"/>
    <w:rsid w:val="00EF76B9"/>
    <w:rsid w:val="00F01516"/>
    <w:rsid w:val="00F01E4B"/>
    <w:rsid w:val="00F06151"/>
    <w:rsid w:val="00F12351"/>
    <w:rsid w:val="00F134F7"/>
    <w:rsid w:val="00F146A2"/>
    <w:rsid w:val="00F14FB3"/>
    <w:rsid w:val="00F16EA8"/>
    <w:rsid w:val="00F17ECB"/>
    <w:rsid w:val="00F20FFE"/>
    <w:rsid w:val="00F210F5"/>
    <w:rsid w:val="00F21B3B"/>
    <w:rsid w:val="00F23920"/>
    <w:rsid w:val="00F32099"/>
    <w:rsid w:val="00F3397F"/>
    <w:rsid w:val="00F41C8F"/>
    <w:rsid w:val="00F441EE"/>
    <w:rsid w:val="00F443FD"/>
    <w:rsid w:val="00F45FEC"/>
    <w:rsid w:val="00F4776B"/>
    <w:rsid w:val="00F52C84"/>
    <w:rsid w:val="00F556A5"/>
    <w:rsid w:val="00F560E4"/>
    <w:rsid w:val="00F60BAB"/>
    <w:rsid w:val="00F64C03"/>
    <w:rsid w:val="00F669BC"/>
    <w:rsid w:val="00F67343"/>
    <w:rsid w:val="00F713E9"/>
    <w:rsid w:val="00F834A1"/>
    <w:rsid w:val="00F852BF"/>
    <w:rsid w:val="00F93368"/>
    <w:rsid w:val="00FA1FA7"/>
    <w:rsid w:val="00FA2EB9"/>
    <w:rsid w:val="00FA3BC7"/>
    <w:rsid w:val="00FA7089"/>
    <w:rsid w:val="00FA709D"/>
    <w:rsid w:val="00FA7E10"/>
    <w:rsid w:val="00FB2848"/>
    <w:rsid w:val="00FB42AD"/>
    <w:rsid w:val="00FC0449"/>
    <w:rsid w:val="00FC2531"/>
    <w:rsid w:val="00FD04BE"/>
    <w:rsid w:val="00FD0E36"/>
    <w:rsid w:val="00FD1158"/>
    <w:rsid w:val="00FD2785"/>
    <w:rsid w:val="00FD5335"/>
    <w:rsid w:val="00FE0F49"/>
    <w:rsid w:val="00FE47D4"/>
    <w:rsid w:val="00FE4CD9"/>
    <w:rsid w:val="00FE6D6C"/>
    <w:rsid w:val="00FE72F9"/>
    <w:rsid w:val="00FF78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794F"/>
  <w15:docId w15:val="{49795D89-A9B0-4198-A9EF-4FB054667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4295C"/>
    <w:pPr>
      <w:suppressAutoHyphens/>
    </w:pPr>
    <w:rPr>
      <w:rFonts w:eastAsia="Times New Roman"/>
      <w:sz w:val="24"/>
      <w:szCs w:val="24"/>
      <w:lang w:eastAsia="ar-SA"/>
    </w:rPr>
  </w:style>
  <w:style w:type="paragraph" w:styleId="Nadpis1">
    <w:name w:val="heading 1"/>
    <w:aliases w:val="H1"/>
    <w:basedOn w:val="Normln"/>
    <w:next w:val="Normln"/>
    <w:link w:val="Nadpis1Char"/>
    <w:uiPriority w:val="9"/>
    <w:qFormat/>
    <w:rsid w:val="00DD5BB9"/>
    <w:pPr>
      <w:keepNext/>
      <w:numPr>
        <w:numId w:val="1"/>
      </w:numPr>
      <w:spacing w:before="120"/>
      <w:outlineLvl w:val="0"/>
    </w:pPr>
    <w:rPr>
      <w:b/>
      <w:caps/>
      <w:sz w:val="28"/>
      <w:szCs w:val="28"/>
    </w:rPr>
  </w:style>
  <w:style w:type="paragraph" w:styleId="Nadpis2">
    <w:name w:val="heading 2"/>
    <w:basedOn w:val="Normln"/>
    <w:next w:val="Normln"/>
    <w:link w:val="Nadpis2Char"/>
    <w:uiPriority w:val="9"/>
    <w:qFormat/>
    <w:rsid w:val="00DD5BB9"/>
    <w:pPr>
      <w:keepNext/>
      <w:numPr>
        <w:ilvl w:val="1"/>
        <w:numId w:val="1"/>
      </w:numPr>
      <w:spacing w:before="120"/>
      <w:outlineLvl w:val="1"/>
    </w:pPr>
    <w:rPr>
      <w:b/>
    </w:rPr>
  </w:style>
  <w:style w:type="paragraph" w:styleId="Nadpis3">
    <w:name w:val="heading 3"/>
    <w:aliases w:val="H3"/>
    <w:basedOn w:val="Normln"/>
    <w:next w:val="Normln"/>
    <w:link w:val="Nadpis3Char"/>
    <w:uiPriority w:val="9"/>
    <w:qFormat/>
    <w:rsid w:val="00654924"/>
    <w:pPr>
      <w:keepNext/>
      <w:suppressAutoHyphens w:val="0"/>
      <w:outlineLvl w:val="2"/>
    </w:pPr>
    <w:rPr>
      <w:i/>
      <w:szCs w:val="20"/>
      <w:lang w:eastAsia="cs-CZ"/>
    </w:rPr>
  </w:style>
  <w:style w:type="paragraph" w:styleId="Nadpis4">
    <w:name w:val="heading 4"/>
    <w:aliases w:val="H4"/>
    <w:basedOn w:val="Normln"/>
    <w:next w:val="Normln"/>
    <w:link w:val="Nadpis4Char"/>
    <w:unhideWhenUsed/>
    <w:qFormat/>
    <w:rsid w:val="00DD5BB9"/>
    <w:pPr>
      <w:keepNext/>
      <w:spacing w:before="240" w:after="60"/>
      <w:outlineLvl w:val="3"/>
    </w:pPr>
    <w:rPr>
      <w:rFonts w:ascii="Calibri" w:hAnsi="Calibri"/>
      <w:b/>
      <w:bCs/>
      <w:sz w:val="28"/>
      <w:szCs w:val="28"/>
    </w:rPr>
  </w:style>
  <w:style w:type="paragraph" w:styleId="Nadpis5">
    <w:name w:val="heading 5"/>
    <w:aliases w:val="H5"/>
    <w:basedOn w:val="Normln"/>
    <w:next w:val="Normln"/>
    <w:link w:val="Nadpis5Char"/>
    <w:unhideWhenUsed/>
    <w:qFormat/>
    <w:rsid w:val="00DD5BB9"/>
    <w:pPr>
      <w:spacing w:before="240" w:after="60"/>
      <w:outlineLvl w:val="4"/>
    </w:pPr>
    <w:rPr>
      <w:rFonts w:ascii="Calibri" w:hAnsi="Calibri"/>
      <w:b/>
      <w:bCs/>
      <w:i/>
      <w:iCs/>
      <w:sz w:val="26"/>
      <w:szCs w:val="26"/>
    </w:rPr>
  </w:style>
  <w:style w:type="paragraph" w:styleId="Nadpis6">
    <w:name w:val="heading 6"/>
    <w:basedOn w:val="Normln"/>
    <w:next w:val="Normln"/>
    <w:link w:val="Nadpis6Char"/>
    <w:uiPriority w:val="9"/>
    <w:qFormat/>
    <w:rsid w:val="00DD5BB9"/>
    <w:pPr>
      <w:keepNext/>
      <w:suppressAutoHyphens w:val="0"/>
      <w:outlineLvl w:val="5"/>
    </w:pPr>
    <w:rPr>
      <w:b/>
      <w:color w:val="FF0000"/>
      <w:sz w:val="40"/>
      <w:szCs w:val="20"/>
      <w:u w:val="single"/>
      <w:lang w:eastAsia="cs-CZ"/>
    </w:rPr>
  </w:style>
  <w:style w:type="paragraph" w:styleId="Nadpis7">
    <w:name w:val="heading 7"/>
    <w:basedOn w:val="Normln"/>
    <w:next w:val="Normln"/>
    <w:link w:val="Nadpis7Char"/>
    <w:uiPriority w:val="9"/>
    <w:qFormat/>
    <w:rsid w:val="00DD5BB9"/>
    <w:pPr>
      <w:keepNext/>
      <w:suppressAutoHyphens w:val="0"/>
      <w:spacing w:before="120"/>
      <w:outlineLvl w:val="6"/>
    </w:pPr>
    <w:rPr>
      <w:rFonts w:ascii="Arial" w:hAnsi="Arial"/>
      <w:snapToGrid w:val="0"/>
      <w:sz w:val="28"/>
      <w:szCs w:val="20"/>
      <w:lang w:eastAsia="cs-CZ"/>
    </w:rPr>
  </w:style>
  <w:style w:type="paragraph" w:styleId="Nadpis8">
    <w:name w:val="heading 8"/>
    <w:basedOn w:val="Normln"/>
    <w:next w:val="Normln"/>
    <w:link w:val="Nadpis8Char"/>
    <w:uiPriority w:val="9"/>
    <w:qFormat/>
    <w:rsid w:val="00DD5BB9"/>
    <w:pPr>
      <w:keepNext/>
      <w:suppressAutoHyphens w:val="0"/>
      <w:outlineLvl w:val="7"/>
    </w:pPr>
    <w:rPr>
      <w:rFonts w:ascii="Arial" w:hAnsi="Arial" w:cs="Arial"/>
      <w:color w:val="333399"/>
      <w:sz w:val="28"/>
      <w:szCs w:val="20"/>
      <w:lang w:eastAsia="cs-CZ"/>
    </w:rPr>
  </w:style>
  <w:style w:type="paragraph" w:styleId="Nadpis9">
    <w:name w:val="heading 9"/>
    <w:basedOn w:val="Normln"/>
    <w:next w:val="Normln"/>
    <w:link w:val="Nadpis9Char"/>
    <w:uiPriority w:val="9"/>
    <w:qFormat/>
    <w:rsid w:val="00DD5BB9"/>
    <w:pPr>
      <w:keepNext/>
      <w:suppressAutoHyphens w:val="0"/>
      <w:outlineLvl w:val="8"/>
    </w:pPr>
    <w:rPr>
      <w:rFonts w:ascii="Arial" w:hAnsi="Arial" w:cs="Arial"/>
      <w:b/>
      <w:bCs/>
      <w:color w:val="333399"/>
      <w:sz w:val="28"/>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
    <w:link w:val="Nadpis1"/>
    <w:uiPriority w:val="9"/>
    <w:rsid w:val="00DD5BB9"/>
    <w:rPr>
      <w:rFonts w:eastAsia="Times New Roman"/>
      <w:b/>
      <w:caps/>
      <w:sz w:val="28"/>
      <w:szCs w:val="28"/>
      <w:lang w:eastAsia="ar-SA"/>
    </w:rPr>
  </w:style>
  <w:style w:type="character" w:customStyle="1" w:styleId="Nadpis2Char">
    <w:name w:val="Nadpis 2 Char"/>
    <w:link w:val="Nadpis2"/>
    <w:uiPriority w:val="9"/>
    <w:rsid w:val="00DD5BB9"/>
    <w:rPr>
      <w:rFonts w:eastAsia="Times New Roman"/>
      <w:b/>
      <w:sz w:val="24"/>
      <w:szCs w:val="24"/>
      <w:lang w:eastAsia="ar-SA"/>
    </w:rPr>
  </w:style>
  <w:style w:type="character" w:customStyle="1" w:styleId="Nadpis4Char">
    <w:name w:val="Nadpis 4 Char"/>
    <w:aliases w:val="H4 Char"/>
    <w:link w:val="Nadpis4"/>
    <w:rsid w:val="00DD5BB9"/>
    <w:rPr>
      <w:rFonts w:ascii="Calibri" w:eastAsia="Times New Roman" w:hAnsi="Calibri" w:cs="Times New Roman"/>
      <w:b/>
      <w:bCs/>
      <w:sz w:val="28"/>
      <w:szCs w:val="28"/>
      <w:lang w:eastAsia="ar-SA"/>
    </w:rPr>
  </w:style>
  <w:style w:type="character" w:customStyle="1" w:styleId="Nadpis5Char">
    <w:name w:val="Nadpis 5 Char"/>
    <w:aliases w:val="H5 Char"/>
    <w:link w:val="Nadpis5"/>
    <w:rsid w:val="00DD5BB9"/>
    <w:rPr>
      <w:rFonts w:ascii="Calibri" w:eastAsia="Times New Roman" w:hAnsi="Calibri" w:cs="Times New Roman"/>
      <w:b/>
      <w:bCs/>
      <w:i/>
      <w:iCs/>
      <w:sz w:val="26"/>
      <w:szCs w:val="26"/>
      <w:lang w:eastAsia="ar-SA"/>
    </w:rPr>
  </w:style>
  <w:style w:type="character" w:customStyle="1" w:styleId="Nadpis6Char">
    <w:name w:val="Nadpis 6 Char"/>
    <w:link w:val="Nadpis6"/>
    <w:uiPriority w:val="9"/>
    <w:rsid w:val="00DD5BB9"/>
    <w:rPr>
      <w:rFonts w:eastAsia="Times New Roman" w:cs="Times New Roman"/>
      <w:b/>
      <w:color w:val="FF0000"/>
      <w:sz w:val="40"/>
      <w:szCs w:val="20"/>
      <w:u w:val="single"/>
      <w:lang w:eastAsia="cs-CZ"/>
    </w:rPr>
  </w:style>
  <w:style w:type="character" w:customStyle="1" w:styleId="Nadpis7Char">
    <w:name w:val="Nadpis 7 Char"/>
    <w:link w:val="Nadpis7"/>
    <w:uiPriority w:val="9"/>
    <w:rsid w:val="00DD5BB9"/>
    <w:rPr>
      <w:rFonts w:ascii="Arial" w:eastAsia="Times New Roman" w:hAnsi="Arial" w:cs="Times New Roman"/>
      <w:snapToGrid w:val="0"/>
      <w:sz w:val="28"/>
      <w:szCs w:val="20"/>
      <w:lang w:eastAsia="cs-CZ"/>
    </w:rPr>
  </w:style>
  <w:style w:type="character" w:customStyle="1" w:styleId="Nadpis8Char">
    <w:name w:val="Nadpis 8 Char"/>
    <w:link w:val="Nadpis8"/>
    <w:uiPriority w:val="9"/>
    <w:rsid w:val="00DD5BB9"/>
    <w:rPr>
      <w:rFonts w:ascii="Arial" w:eastAsia="Times New Roman" w:hAnsi="Arial" w:cs="Arial"/>
      <w:color w:val="333399"/>
      <w:sz w:val="28"/>
      <w:szCs w:val="20"/>
      <w:lang w:eastAsia="cs-CZ"/>
    </w:rPr>
  </w:style>
  <w:style w:type="character" w:customStyle="1" w:styleId="Nadpis9Char">
    <w:name w:val="Nadpis 9 Char"/>
    <w:link w:val="Nadpis9"/>
    <w:uiPriority w:val="9"/>
    <w:rsid w:val="00DD5BB9"/>
    <w:rPr>
      <w:rFonts w:ascii="Arial" w:eastAsia="Times New Roman" w:hAnsi="Arial" w:cs="Arial"/>
      <w:b/>
      <w:bCs/>
      <w:color w:val="333399"/>
      <w:sz w:val="28"/>
      <w:szCs w:val="20"/>
      <w:lang w:eastAsia="cs-CZ"/>
    </w:rPr>
  </w:style>
  <w:style w:type="character" w:styleId="Hypertextovodkaz">
    <w:name w:val="Hyperlink"/>
    <w:uiPriority w:val="99"/>
    <w:rsid w:val="00DD5BB9"/>
    <w:rPr>
      <w:color w:val="0000FF"/>
      <w:u w:val="single"/>
    </w:rPr>
  </w:style>
  <w:style w:type="paragraph" w:customStyle="1" w:styleId="Textpsmene">
    <w:name w:val="Text písmene"/>
    <w:basedOn w:val="Normln"/>
    <w:rsid w:val="00DD5BB9"/>
    <w:pPr>
      <w:numPr>
        <w:numId w:val="3"/>
      </w:numPr>
      <w:jc w:val="both"/>
    </w:pPr>
    <w:rPr>
      <w:szCs w:val="20"/>
    </w:rPr>
  </w:style>
  <w:style w:type="paragraph" w:styleId="Zpat">
    <w:name w:val="footer"/>
    <w:basedOn w:val="Normln"/>
    <w:link w:val="ZpatChar"/>
    <w:uiPriority w:val="99"/>
    <w:rsid w:val="00DD5BB9"/>
    <w:pPr>
      <w:tabs>
        <w:tab w:val="center" w:pos="4536"/>
        <w:tab w:val="right" w:pos="9072"/>
      </w:tabs>
    </w:pPr>
  </w:style>
  <w:style w:type="character" w:customStyle="1" w:styleId="ZpatChar">
    <w:name w:val="Zápatí Char"/>
    <w:link w:val="Zpat"/>
    <w:uiPriority w:val="99"/>
    <w:rsid w:val="00DD5BB9"/>
    <w:rPr>
      <w:rFonts w:eastAsia="Times New Roman" w:cs="Times New Roman"/>
      <w:sz w:val="24"/>
      <w:szCs w:val="24"/>
      <w:lang w:eastAsia="ar-SA"/>
    </w:rPr>
  </w:style>
  <w:style w:type="paragraph" w:styleId="Obsah1">
    <w:name w:val="toc 1"/>
    <w:basedOn w:val="Normln"/>
    <w:next w:val="Normln"/>
    <w:uiPriority w:val="39"/>
    <w:rsid w:val="00DD5BB9"/>
    <w:pPr>
      <w:numPr>
        <w:numId w:val="2"/>
      </w:numPr>
      <w:tabs>
        <w:tab w:val="left" w:pos="1440"/>
      </w:tabs>
      <w:ind w:firstLine="0"/>
      <w:jc w:val="both"/>
    </w:pPr>
    <w:rPr>
      <w:szCs w:val="20"/>
    </w:rPr>
  </w:style>
  <w:style w:type="paragraph" w:customStyle="1" w:styleId="Normln0">
    <w:name w:val="Normální~"/>
    <w:basedOn w:val="Normln"/>
    <w:rsid w:val="00DD5BB9"/>
    <w:pPr>
      <w:widowControl w:val="0"/>
    </w:pPr>
    <w:rPr>
      <w:szCs w:val="20"/>
    </w:rPr>
  </w:style>
  <w:style w:type="paragraph" w:styleId="Nzev">
    <w:name w:val="Title"/>
    <w:basedOn w:val="Normln"/>
    <w:next w:val="Podnadpis"/>
    <w:link w:val="NzevChar"/>
    <w:uiPriority w:val="10"/>
    <w:qFormat/>
    <w:rsid w:val="00DD5BB9"/>
    <w:pPr>
      <w:spacing w:before="120" w:after="120"/>
      <w:jc w:val="center"/>
    </w:pPr>
    <w:rPr>
      <w:rFonts w:ascii="Arial" w:hAnsi="Arial"/>
      <w:b/>
      <w:sz w:val="28"/>
      <w:szCs w:val="20"/>
      <w:lang w:val="fr-BE"/>
    </w:rPr>
  </w:style>
  <w:style w:type="character" w:customStyle="1" w:styleId="NzevChar">
    <w:name w:val="Název Char"/>
    <w:link w:val="Nzev"/>
    <w:uiPriority w:val="19"/>
    <w:rsid w:val="00DD5BB9"/>
    <w:rPr>
      <w:rFonts w:ascii="Arial" w:eastAsia="Times New Roman" w:hAnsi="Arial" w:cs="Times New Roman"/>
      <w:b/>
      <w:sz w:val="28"/>
      <w:szCs w:val="20"/>
      <w:lang w:val="fr-BE" w:eastAsia="ar-SA"/>
    </w:rPr>
  </w:style>
  <w:style w:type="paragraph" w:styleId="Zhlav">
    <w:name w:val="header"/>
    <w:basedOn w:val="Normln"/>
    <w:link w:val="ZhlavChar"/>
    <w:uiPriority w:val="99"/>
    <w:rsid w:val="00DD5BB9"/>
    <w:pPr>
      <w:suppressLineNumbers/>
      <w:tabs>
        <w:tab w:val="center" w:pos="4818"/>
        <w:tab w:val="right" w:pos="9637"/>
      </w:tabs>
    </w:pPr>
  </w:style>
  <w:style w:type="character" w:customStyle="1" w:styleId="ZhlavChar">
    <w:name w:val="Záhlaví Char"/>
    <w:link w:val="Zhlav"/>
    <w:uiPriority w:val="99"/>
    <w:rsid w:val="00DD5BB9"/>
    <w:rPr>
      <w:rFonts w:eastAsia="Times New Roman" w:cs="Times New Roman"/>
      <w:sz w:val="24"/>
      <w:szCs w:val="24"/>
      <w:lang w:eastAsia="ar-SA"/>
    </w:rPr>
  </w:style>
  <w:style w:type="character" w:customStyle="1" w:styleId="apple-style-span">
    <w:name w:val="apple-style-span"/>
    <w:rsid w:val="00DD5BB9"/>
  </w:style>
  <w:style w:type="paragraph" w:customStyle="1" w:styleId="Standard">
    <w:name w:val="Standard"/>
    <w:rsid w:val="00DD5BB9"/>
    <w:pPr>
      <w:suppressAutoHyphens/>
      <w:autoSpaceDN w:val="0"/>
      <w:textAlignment w:val="baseline"/>
    </w:pPr>
    <w:rPr>
      <w:rFonts w:eastAsia="Times New Roman"/>
      <w:kern w:val="3"/>
      <w:sz w:val="24"/>
      <w:szCs w:val="24"/>
      <w:lang w:eastAsia="ar-SA"/>
    </w:rPr>
  </w:style>
  <w:style w:type="paragraph" w:customStyle="1" w:styleId="A-text">
    <w:name w:val="A-text"/>
    <w:basedOn w:val="Standard"/>
    <w:rsid w:val="00DD5BB9"/>
  </w:style>
  <w:style w:type="paragraph" w:styleId="Bezmezer">
    <w:name w:val="No Spacing"/>
    <w:link w:val="BezmezerChar"/>
    <w:uiPriority w:val="1"/>
    <w:qFormat/>
    <w:rsid w:val="00DD5BB9"/>
    <w:pPr>
      <w:suppressAutoHyphens/>
    </w:pPr>
    <w:rPr>
      <w:rFonts w:eastAsia="Times New Roman"/>
      <w:sz w:val="24"/>
      <w:szCs w:val="24"/>
      <w:lang w:eastAsia="ar-SA"/>
    </w:rPr>
  </w:style>
  <w:style w:type="paragraph" w:styleId="Odstavecseseznamem">
    <w:name w:val="List Paragraph"/>
    <w:basedOn w:val="Normln"/>
    <w:uiPriority w:val="34"/>
    <w:qFormat/>
    <w:rsid w:val="00DD5BB9"/>
    <w:pPr>
      <w:ind w:left="720"/>
      <w:contextualSpacing/>
    </w:pPr>
  </w:style>
  <w:style w:type="character" w:customStyle="1" w:styleId="OdstavecChar">
    <w:name w:val="Odstavec Char"/>
    <w:link w:val="Odstavec0"/>
    <w:locked/>
    <w:rsid w:val="00DD5BB9"/>
    <w:rPr>
      <w:rFonts w:ascii="Arial" w:hAnsi="Arial" w:cs="Arial"/>
    </w:rPr>
  </w:style>
  <w:style w:type="paragraph" w:customStyle="1" w:styleId="Odstavec0">
    <w:name w:val="Odstavec"/>
    <w:basedOn w:val="Normln"/>
    <w:link w:val="OdstavecChar"/>
    <w:qFormat/>
    <w:rsid w:val="00DD5BB9"/>
    <w:pPr>
      <w:suppressAutoHyphens w:val="0"/>
      <w:spacing w:after="120"/>
      <w:jc w:val="both"/>
    </w:pPr>
    <w:rPr>
      <w:rFonts w:ascii="Arial" w:eastAsia="Calibri" w:hAnsi="Arial" w:cs="Arial"/>
      <w:sz w:val="22"/>
      <w:szCs w:val="22"/>
    </w:rPr>
  </w:style>
  <w:style w:type="paragraph" w:customStyle="1" w:styleId="Default">
    <w:name w:val="Default"/>
    <w:rsid w:val="00DD5BB9"/>
    <w:pPr>
      <w:suppressAutoHyphens/>
      <w:autoSpaceDE w:val="0"/>
    </w:pPr>
    <w:rPr>
      <w:rFonts w:eastAsia="Arial"/>
      <w:color w:val="000000"/>
      <w:sz w:val="24"/>
      <w:szCs w:val="24"/>
      <w:lang w:eastAsia="ar-SA"/>
    </w:rPr>
  </w:style>
  <w:style w:type="character" w:customStyle="1" w:styleId="BezmezerChar">
    <w:name w:val="Bez mezer Char"/>
    <w:link w:val="Bezmezer"/>
    <w:uiPriority w:val="1"/>
    <w:locked/>
    <w:rsid w:val="00DD5BB9"/>
    <w:rPr>
      <w:rFonts w:eastAsia="Times New Roman" w:cs="Times New Roman"/>
      <w:sz w:val="24"/>
      <w:szCs w:val="24"/>
      <w:lang w:eastAsia="ar-SA"/>
    </w:rPr>
  </w:style>
  <w:style w:type="paragraph" w:styleId="Podnadpis">
    <w:name w:val="Subtitle"/>
    <w:basedOn w:val="Normln"/>
    <w:next w:val="Normln"/>
    <w:link w:val="PodnadpisChar"/>
    <w:uiPriority w:val="11"/>
    <w:qFormat/>
    <w:rsid w:val="00DD5BB9"/>
    <w:pPr>
      <w:numPr>
        <w:ilvl w:val="1"/>
      </w:numPr>
    </w:pPr>
    <w:rPr>
      <w:rFonts w:ascii="Cambria" w:hAnsi="Cambria"/>
      <w:i/>
      <w:iCs/>
      <w:color w:val="4F81BD"/>
      <w:spacing w:val="15"/>
    </w:rPr>
  </w:style>
  <w:style w:type="character" w:customStyle="1" w:styleId="PodnadpisChar">
    <w:name w:val="Podnadpis Char"/>
    <w:link w:val="Podnadpis"/>
    <w:uiPriority w:val="19"/>
    <w:rsid w:val="00DD5BB9"/>
    <w:rPr>
      <w:rFonts w:ascii="Cambria" w:eastAsia="Times New Roman" w:hAnsi="Cambria" w:cs="Times New Roman"/>
      <w:i/>
      <w:iCs/>
      <w:color w:val="4F81BD"/>
      <w:spacing w:val="15"/>
      <w:sz w:val="24"/>
      <w:szCs w:val="24"/>
      <w:lang w:eastAsia="ar-SA"/>
    </w:rPr>
  </w:style>
  <w:style w:type="paragraph" w:styleId="Textbubliny">
    <w:name w:val="Balloon Text"/>
    <w:basedOn w:val="Normln"/>
    <w:link w:val="TextbublinyChar"/>
    <w:unhideWhenUsed/>
    <w:rsid w:val="00DD5BB9"/>
    <w:rPr>
      <w:rFonts w:ascii="Tahoma" w:hAnsi="Tahoma" w:cs="Tahoma"/>
      <w:sz w:val="16"/>
      <w:szCs w:val="16"/>
    </w:rPr>
  </w:style>
  <w:style w:type="character" w:customStyle="1" w:styleId="TextbublinyChar">
    <w:name w:val="Text bubliny Char"/>
    <w:link w:val="Textbubliny"/>
    <w:uiPriority w:val="99"/>
    <w:rsid w:val="00DD5BB9"/>
    <w:rPr>
      <w:rFonts w:ascii="Tahoma" w:eastAsia="Times New Roman" w:hAnsi="Tahoma" w:cs="Tahoma"/>
      <w:sz w:val="16"/>
      <w:szCs w:val="16"/>
      <w:lang w:eastAsia="ar-SA"/>
    </w:rPr>
  </w:style>
  <w:style w:type="paragraph" w:styleId="Zkladntextodsazen">
    <w:name w:val="Body Text Indent"/>
    <w:basedOn w:val="Normln"/>
    <w:link w:val="ZkladntextodsazenChar"/>
    <w:rsid w:val="00DD5BB9"/>
    <w:pPr>
      <w:suppressAutoHyphens w:val="0"/>
      <w:ind w:firstLine="708"/>
    </w:pPr>
    <w:rPr>
      <w:sz w:val="20"/>
      <w:lang w:eastAsia="cs-CZ"/>
    </w:rPr>
  </w:style>
  <w:style w:type="character" w:customStyle="1" w:styleId="ZkladntextodsazenChar">
    <w:name w:val="Základní text odsazený Char"/>
    <w:link w:val="Zkladntextodsazen"/>
    <w:rsid w:val="00DD5BB9"/>
    <w:rPr>
      <w:rFonts w:eastAsia="Times New Roman" w:cs="Times New Roman"/>
      <w:sz w:val="20"/>
      <w:szCs w:val="24"/>
      <w:lang w:eastAsia="cs-CZ"/>
    </w:rPr>
  </w:style>
  <w:style w:type="paragraph" w:customStyle="1" w:styleId="bodytext3">
    <w:name w:val="bodytext3"/>
    <w:basedOn w:val="Normln"/>
    <w:rsid w:val="00DD5BB9"/>
    <w:pPr>
      <w:suppressAutoHyphens w:val="0"/>
    </w:pPr>
    <w:rPr>
      <w:color w:val="000000"/>
      <w:sz w:val="20"/>
      <w:szCs w:val="20"/>
      <w:lang w:eastAsia="cs-CZ"/>
    </w:rPr>
  </w:style>
  <w:style w:type="paragraph" w:styleId="Zkladntext">
    <w:name w:val="Body Text"/>
    <w:basedOn w:val="Normln"/>
    <w:link w:val="ZkladntextChar"/>
    <w:unhideWhenUsed/>
    <w:rsid w:val="00DD5BB9"/>
    <w:pPr>
      <w:spacing w:after="120"/>
    </w:pPr>
  </w:style>
  <w:style w:type="character" w:customStyle="1" w:styleId="ZkladntextChar">
    <w:name w:val="Základní text Char"/>
    <w:link w:val="Zkladntext"/>
    <w:rsid w:val="00DD5BB9"/>
    <w:rPr>
      <w:rFonts w:eastAsia="Times New Roman" w:cs="Times New Roman"/>
      <w:sz w:val="24"/>
      <w:szCs w:val="24"/>
      <w:lang w:eastAsia="ar-SA"/>
    </w:rPr>
  </w:style>
  <w:style w:type="paragraph" w:styleId="Zkladntextodsazen2">
    <w:name w:val="Body Text Indent 2"/>
    <w:basedOn w:val="Normln"/>
    <w:link w:val="Zkladntextodsazen2Char"/>
    <w:unhideWhenUsed/>
    <w:rsid w:val="00DD5BB9"/>
    <w:pPr>
      <w:spacing w:after="120" w:line="480" w:lineRule="auto"/>
      <w:ind w:left="283"/>
    </w:pPr>
  </w:style>
  <w:style w:type="character" w:customStyle="1" w:styleId="Zkladntextodsazen2Char">
    <w:name w:val="Základní text odsazený 2 Char"/>
    <w:link w:val="Zkladntextodsazen2"/>
    <w:rsid w:val="00DD5BB9"/>
    <w:rPr>
      <w:rFonts w:eastAsia="Times New Roman" w:cs="Times New Roman"/>
      <w:sz w:val="24"/>
      <w:szCs w:val="24"/>
      <w:lang w:eastAsia="ar-SA"/>
    </w:rPr>
  </w:style>
  <w:style w:type="paragraph" w:styleId="Zkladntextodsazen3">
    <w:name w:val="Body Text Indent 3"/>
    <w:basedOn w:val="Normln"/>
    <w:link w:val="Zkladntextodsazen3Char"/>
    <w:uiPriority w:val="99"/>
    <w:rsid w:val="00DD5BB9"/>
    <w:pPr>
      <w:suppressAutoHyphens w:val="0"/>
      <w:ind w:left="1416"/>
    </w:pPr>
    <w:rPr>
      <w:rFonts w:ascii="Arial" w:hAnsi="Arial" w:cs="Arial"/>
      <w:lang w:eastAsia="cs-CZ"/>
    </w:rPr>
  </w:style>
  <w:style w:type="character" w:customStyle="1" w:styleId="Zkladntextodsazen3Char">
    <w:name w:val="Základní text odsazený 3 Char"/>
    <w:link w:val="Zkladntextodsazen3"/>
    <w:uiPriority w:val="99"/>
    <w:rsid w:val="00DD5BB9"/>
    <w:rPr>
      <w:rFonts w:ascii="Arial" w:eastAsia="Times New Roman" w:hAnsi="Arial" w:cs="Arial"/>
      <w:sz w:val="24"/>
      <w:szCs w:val="24"/>
      <w:lang w:eastAsia="cs-CZ"/>
    </w:rPr>
  </w:style>
  <w:style w:type="character" w:styleId="slostrnky">
    <w:name w:val="page number"/>
    <w:rsid w:val="00DD5BB9"/>
  </w:style>
  <w:style w:type="paragraph" w:styleId="Textkomente">
    <w:name w:val="annotation text"/>
    <w:basedOn w:val="Normln"/>
    <w:link w:val="TextkomenteChar"/>
    <w:rsid w:val="00DD5BB9"/>
    <w:pPr>
      <w:suppressAutoHyphens w:val="0"/>
    </w:pPr>
    <w:rPr>
      <w:sz w:val="20"/>
      <w:szCs w:val="20"/>
      <w:lang w:eastAsia="cs-CZ"/>
    </w:rPr>
  </w:style>
  <w:style w:type="character" w:customStyle="1" w:styleId="TextkomenteChar">
    <w:name w:val="Text komentáře Char"/>
    <w:link w:val="Textkomente"/>
    <w:rsid w:val="00DD5BB9"/>
    <w:rPr>
      <w:rFonts w:eastAsia="Times New Roman" w:cs="Times New Roman"/>
      <w:sz w:val="20"/>
      <w:szCs w:val="20"/>
      <w:lang w:eastAsia="cs-CZ"/>
    </w:rPr>
  </w:style>
  <w:style w:type="paragraph" w:styleId="Textvbloku">
    <w:name w:val="Block Text"/>
    <w:basedOn w:val="Normln"/>
    <w:rsid w:val="00DD5BB9"/>
    <w:pPr>
      <w:tabs>
        <w:tab w:val="num" w:pos="530"/>
      </w:tabs>
      <w:suppressAutoHyphens w:val="0"/>
      <w:ind w:left="530" w:right="110"/>
      <w:jc w:val="both"/>
    </w:pPr>
    <w:rPr>
      <w:rFonts w:ascii="Arial" w:hAnsi="Arial" w:cs="Arial"/>
      <w:sz w:val="20"/>
      <w:szCs w:val="20"/>
      <w:lang w:eastAsia="cs-CZ"/>
    </w:rPr>
  </w:style>
  <w:style w:type="paragraph" w:customStyle="1" w:styleId="normln1">
    <w:name w:val="normální"/>
    <w:basedOn w:val="Normln"/>
    <w:rsid w:val="00DD5BB9"/>
    <w:pPr>
      <w:suppressAutoHyphens w:val="0"/>
      <w:jc w:val="both"/>
    </w:pPr>
    <w:rPr>
      <w:rFonts w:ascii="Arial" w:hAnsi="Arial"/>
      <w:szCs w:val="20"/>
      <w:lang w:eastAsia="cs-CZ"/>
    </w:rPr>
  </w:style>
  <w:style w:type="paragraph" w:customStyle="1" w:styleId="Smlouva">
    <w:name w:val="Smlouva"/>
    <w:rsid w:val="00DD5BB9"/>
    <w:pPr>
      <w:widowControl w:val="0"/>
      <w:spacing w:after="120"/>
      <w:jc w:val="center"/>
    </w:pPr>
    <w:rPr>
      <w:rFonts w:eastAsia="Times New Roman"/>
      <w:b/>
      <w:snapToGrid w:val="0"/>
      <w:color w:val="FF0000"/>
      <w:sz w:val="36"/>
    </w:rPr>
  </w:style>
  <w:style w:type="paragraph" w:customStyle="1" w:styleId="Bodsmlouvy-21">
    <w:name w:val="Bod smlouvy - 2.1"/>
    <w:rsid w:val="00DD5BB9"/>
    <w:pPr>
      <w:numPr>
        <w:ilvl w:val="1"/>
        <w:numId w:val="4"/>
      </w:numPr>
      <w:jc w:val="both"/>
      <w:outlineLvl w:val="1"/>
    </w:pPr>
    <w:rPr>
      <w:rFonts w:eastAsia="Times New Roman"/>
      <w:snapToGrid w:val="0"/>
      <w:color w:val="000000"/>
      <w:sz w:val="22"/>
    </w:rPr>
  </w:style>
  <w:style w:type="paragraph" w:customStyle="1" w:styleId="lnek">
    <w:name w:val="Článek"/>
    <w:basedOn w:val="Normln"/>
    <w:next w:val="Bodsmlouvy-21"/>
    <w:rsid w:val="00DD5BB9"/>
    <w:pPr>
      <w:numPr>
        <w:numId w:val="4"/>
      </w:numPr>
      <w:suppressAutoHyphens w:val="0"/>
      <w:spacing w:before="360" w:after="360"/>
      <w:jc w:val="center"/>
    </w:pPr>
    <w:rPr>
      <w:b/>
      <w:snapToGrid w:val="0"/>
      <w:color w:val="0000FF"/>
      <w:sz w:val="28"/>
      <w:szCs w:val="20"/>
      <w:lang w:eastAsia="cs-CZ"/>
    </w:rPr>
  </w:style>
  <w:style w:type="paragraph" w:customStyle="1" w:styleId="Bodsmlouvy-211">
    <w:name w:val="Bod smlouvy - 2.1.1"/>
    <w:basedOn w:val="Bodsmlouvy-21"/>
    <w:rsid w:val="00DD5BB9"/>
    <w:pPr>
      <w:numPr>
        <w:ilvl w:val="2"/>
      </w:numPr>
      <w:tabs>
        <w:tab w:val="clear" w:pos="720"/>
        <w:tab w:val="num" w:pos="360"/>
        <w:tab w:val="left" w:pos="1134"/>
        <w:tab w:val="right" w:pos="9356"/>
      </w:tabs>
      <w:spacing w:after="60"/>
      <w:ind w:left="360" w:hanging="360"/>
      <w:outlineLvl w:val="2"/>
    </w:pPr>
  </w:style>
  <w:style w:type="paragraph" w:customStyle="1" w:styleId="StyllnekPed30b">
    <w:name w:val="Styl Článek + Před:  30 b."/>
    <w:basedOn w:val="lnek"/>
    <w:rsid w:val="00DD5BB9"/>
    <w:pPr>
      <w:spacing w:before="600"/>
    </w:pPr>
    <w:rPr>
      <w:bCs/>
    </w:rPr>
  </w:style>
  <w:style w:type="paragraph" w:customStyle="1" w:styleId="Nzev1">
    <w:name w:val="Název1"/>
    <w:basedOn w:val="Normln"/>
    <w:rsid w:val="00DD5BB9"/>
    <w:pPr>
      <w:suppressAutoHyphens w:val="0"/>
      <w:spacing w:after="120" w:line="288" w:lineRule="auto"/>
      <w:ind w:firstLine="709"/>
    </w:pPr>
    <w:rPr>
      <w:noProof/>
      <w:szCs w:val="20"/>
      <w:lang w:eastAsia="cs-CZ"/>
    </w:rPr>
  </w:style>
  <w:style w:type="paragraph" w:styleId="Zkladntext2">
    <w:name w:val="Body Text 2"/>
    <w:basedOn w:val="Normln"/>
    <w:link w:val="Zkladntext2Char"/>
    <w:rsid w:val="00DD5BB9"/>
    <w:pPr>
      <w:suppressAutoHyphens w:val="0"/>
      <w:spacing w:before="120"/>
      <w:jc w:val="center"/>
    </w:pPr>
    <w:rPr>
      <w:rFonts w:ascii="Arial Black" w:hAnsi="Arial Black"/>
      <w:caps/>
      <w:color w:val="000080"/>
      <w:sz w:val="36"/>
      <w:lang w:eastAsia="cs-CZ"/>
    </w:rPr>
  </w:style>
  <w:style w:type="character" w:customStyle="1" w:styleId="Zkladntext2Char">
    <w:name w:val="Základní text 2 Char"/>
    <w:link w:val="Zkladntext2"/>
    <w:rsid w:val="00DD5BB9"/>
    <w:rPr>
      <w:rFonts w:ascii="Arial Black" w:eastAsia="Times New Roman" w:hAnsi="Arial Black" w:cs="Times New Roman"/>
      <w:caps/>
      <w:color w:val="000080"/>
      <w:sz w:val="36"/>
      <w:szCs w:val="24"/>
      <w:lang w:eastAsia="cs-CZ"/>
    </w:rPr>
  </w:style>
  <w:style w:type="paragraph" w:customStyle="1" w:styleId="dkanormln">
    <w:name w:val="Øádka normální"/>
    <w:basedOn w:val="Normln"/>
    <w:rsid w:val="00DD5BB9"/>
    <w:pPr>
      <w:suppressAutoHyphens w:val="0"/>
      <w:jc w:val="both"/>
    </w:pPr>
    <w:rPr>
      <w:kern w:val="16"/>
      <w:szCs w:val="20"/>
      <w:lang w:eastAsia="cs-CZ"/>
    </w:rPr>
  </w:style>
  <w:style w:type="paragraph" w:styleId="Prosttext">
    <w:name w:val="Plain Text"/>
    <w:basedOn w:val="Normln"/>
    <w:link w:val="ProsttextChar"/>
    <w:rsid w:val="00DD5BB9"/>
    <w:pPr>
      <w:suppressAutoHyphens w:val="0"/>
    </w:pPr>
    <w:rPr>
      <w:rFonts w:ascii="Courier New" w:hAnsi="Courier New"/>
      <w:sz w:val="20"/>
      <w:szCs w:val="20"/>
      <w:lang w:eastAsia="cs-CZ"/>
    </w:rPr>
  </w:style>
  <w:style w:type="character" w:customStyle="1" w:styleId="ProsttextChar">
    <w:name w:val="Prostý text Char"/>
    <w:link w:val="Prosttext"/>
    <w:rsid w:val="00DD5BB9"/>
    <w:rPr>
      <w:rFonts w:ascii="Courier New" w:eastAsia="Times New Roman" w:hAnsi="Courier New" w:cs="Times New Roman"/>
      <w:sz w:val="20"/>
      <w:szCs w:val="20"/>
      <w:lang w:eastAsia="cs-CZ"/>
    </w:rPr>
  </w:style>
  <w:style w:type="paragraph" w:styleId="Normlnweb">
    <w:name w:val="Normal (Web)"/>
    <w:basedOn w:val="Normln"/>
    <w:rsid w:val="00DD5BB9"/>
    <w:pPr>
      <w:suppressAutoHyphens w:val="0"/>
      <w:spacing w:before="100" w:beforeAutospacing="1" w:after="100" w:afterAutospacing="1"/>
    </w:pPr>
    <w:rPr>
      <w:lang w:eastAsia="cs-CZ"/>
    </w:rPr>
  </w:style>
  <w:style w:type="character" w:styleId="Odkaznakoment">
    <w:name w:val="annotation reference"/>
    <w:rsid w:val="00DD5BB9"/>
    <w:rPr>
      <w:sz w:val="16"/>
      <w:szCs w:val="16"/>
    </w:rPr>
  </w:style>
  <w:style w:type="paragraph" w:styleId="Pedmtkomente">
    <w:name w:val="annotation subject"/>
    <w:basedOn w:val="Textkomente"/>
    <w:next w:val="Textkomente"/>
    <w:link w:val="PedmtkomenteChar"/>
    <w:rsid w:val="00DD5BB9"/>
    <w:rPr>
      <w:b/>
      <w:bCs/>
    </w:rPr>
  </w:style>
  <w:style w:type="character" w:customStyle="1" w:styleId="PedmtkomenteChar">
    <w:name w:val="Předmět komentáře Char"/>
    <w:link w:val="Pedmtkomente"/>
    <w:rsid w:val="00DD5BB9"/>
    <w:rPr>
      <w:rFonts w:eastAsia="Times New Roman" w:cs="Times New Roman"/>
      <w:b/>
      <w:bCs/>
      <w:sz w:val="20"/>
      <w:szCs w:val="20"/>
      <w:lang w:eastAsia="cs-CZ"/>
    </w:rPr>
  </w:style>
  <w:style w:type="paragraph" w:customStyle="1" w:styleId="ODSTAVEC">
    <w:name w:val="ODSTAVEC"/>
    <w:basedOn w:val="Bezmezer"/>
    <w:rsid w:val="00DD5BB9"/>
    <w:pPr>
      <w:numPr>
        <w:ilvl w:val="1"/>
        <w:numId w:val="5"/>
      </w:numPr>
      <w:suppressAutoHyphens w:val="0"/>
      <w:spacing w:before="120"/>
      <w:ind w:left="0" w:firstLine="0"/>
      <w:jc w:val="both"/>
    </w:pPr>
    <w:rPr>
      <w:rFonts w:ascii="Arial" w:hAnsi="Arial" w:cs="Arial"/>
      <w:sz w:val="18"/>
      <w:szCs w:val="18"/>
      <w:lang w:eastAsia="cs-CZ"/>
    </w:rPr>
  </w:style>
  <w:style w:type="paragraph" w:customStyle="1" w:styleId="NADPIS">
    <w:name w:val="NADPIS"/>
    <w:basedOn w:val="Bezmezer"/>
    <w:rsid w:val="00DD5BB9"/>
    <w:pPr>
      <w:numPr>
        <w:numId w:val="5"/>
      </w:numPr>
      <w:suppressAutoHyphens w:val="0"/>
      <w:spacing w:before="360"/>
      <w:ind w:left="0" w:firstLine="0"/>
      <w:jc w:val="center"/>
    </w:pPr>
    <w:rPr>
      <w:rFonts w:ascii="Arial" w:hAnsi="Arial" w:cs="Arial"/>
      <w:b/>
      <w:bCs/>
      <w:sz w:val="22"/>
      <w:szCs w:val="22"/>
      <w:lang w:eastAsia="en-US"/>
    </w:rPr>
  </w:style>
  <w:style w:type="paragraph" w:customStyle="1" w:styleId="Bezmezer1">
    <w:name w:val="Bez mezer1"/>
    <w:qFormat/>
    <w:rsid w:val="00DD5BB9"/>
    <w:rPr>
      <w:rFonts w:ascii="Calibri" w:hAnsi="Calibri"/>
      <w:sz w:val="22"/>
      <w:szCs w:val="22"/>
      <w:lang w:eastAsia="en-US"/>
    </w:rPr>
  </w:style>
  <w:style w:type="paragraph" w:styleId="Revize">
    <w:name w:val="Revision"/>
    <w:hidden/>
    <w:uiPriority w:val="99"/>
    <w:semiHidden/>
    <w:rsid w:val="00DD5BB9"/>
    <w:rPr>
      <w:rFonts w:eastAsia="Times New Roman"/>
      <w:sz w:val="24"/>
      <w:szCs w:val="24"/>
    </w:rPr>
  </w:style>
  <w:style w:type="paragraph" w:customStyle="1" w:styleId="smluvnitext">
    <w:name w:val="smluvni text"/>
    <w:basedOn w:val="Normln"/>
    <w:rsid w:val="00DD5BB9"/>
    <w:pPr>
      <w:suppressAutoHyphens w:val="0"/>
      <w:spacing w:before="240"/>
      <w:jc w:val="both"/>
    </w:pPr>
    <w:rPr>
      <w:sz w:val="22"/>
      <w:szCs w:val="20"/>
      <w:lang w:val="en-GB" w:eastAsia="cs-CZ"/>
    </w:rPr>
  </w:style>
  <w:style w:type="paragraph" w:styleId="Rozloendokumentu">
    <w:name w:val="Document Map"/>
    <w:basedOn w:val="Normln"/>
    <w:link w:val="RozloendokumentuChar"/>
    <w:unhideWhenUsed/>
    <w:rsid w:val="00DD5BB9"/>
    <w:rPr>
      <w:rFonts w:ascii="Tahoma" w:hAnsi="Tahoma" w:cs="Tahoma"/>
      <w:sz w:val="16"/>
      <w:szCs w:val="16"/>
    </w:rPr>
  </w:style>
  <w:style w:type="character" w:customStyle="1" w:styleId="RozloendokumentuChar">
    <w:name w:val="Rozložení dokumentu Char"/>
    <w:link w:val="Rozloendokumentu"/>
    <w:rsid w:val="00DD5BB9"/>
    <w:rPr>
      <w:rFonts w:ascii="Tahoma" w:eastAsia="Times New Roman" w:hAnsi="Tahoma" w:cs="Tahoma"/>
      <w:sz w:val="16"/>
      <w:szCs w:val="16"/>
      <w:lang w:eastAsia="ar-SA"/>
    </w:rPr>
  </w:style>
  <w:style w:type="character" w:styleId="Siln">
    <w:name w:val="Strong"/>
    <w:uiPriority w:val="22"/>
    <w:qFormat/>
    <w:rsid w:val="008B78DA"/>
    <w:rPr>
      <w:b/>
      <w:bCs/>
    </w:rPr>
  </w:style>
  <w:style w:type="paragraph" w:customStyle="1" w:styleId="bullet-3TimesNewRoman">
    <w:name w:val="bullet-3 + Times New Roman"/>
    <w:basedOn w:val="Normln"/>
    <w:rsid w:val="002B79FD"/>
    <w:pPr>
      <w:tabs>
        <w:tab w:val="left" w:pos="426"/>
        <w:tab w:val="left" w:pos="993"/>
      </w:tabs>
      <w:spacing w:before="120"/>
      <w:jc w:val="both"/>
    </w:pPr>
    <w:rPr>
      <w:spacing w:val="6"/>
    </w:rPr>
  </w:style>
  <w:style w:type="paragraph" w:customStyle="1" w:styleId="NormlnIMP">
    <w:name w:val="Normální_IMP"/>
    <w:basedOn w:val="Normln"/>
    <w:rsid w:val="002B79FD"/>
    <w:pPr>
      <w:spacing w:line="228" w:lineRule="auto"/>
    </w:pPr>
    <w:rPr>
      <w:rFonts w:eastAsia="Calibri"/>
      <w:sz w:val="20"/>
      <w:szCs w:val="20"/>
    </w:rPr>
  </w:style>
  <w:style w:type="paragraph" w:customStyle="1" w:styleId="PVSSL">
    <w:name w:val="PVSSL"/>
    <w:basedOn w:val="Normln"/>
    <w:rsid w:val="002B79FD"/>
    <w:pPr>
      <w:suppressAutoHyphens w:val="0"/>
    </w:pPr>
    <w:rPr>
      <w:rFonts w:ascii="Arial" w:hAnsi="Arial" w:cs="Arial"/>
      <w:b/>
      <w:sz w:val="16"/>
      <w:lang w:eastAsia="cs-CZ"/>
    </w:rPr>
  </w:style>
  <w:style w:type="paragraph" w:styleId="Obsah2">
    <w:name w:val="toc 2"/>
    <w:basedOn w:val="Normln"/>
    <w:next w:val="Normln"/>
    <w:autoRedefine/>
    <w:uiPriority w:val="39"/>
    <w:unhideWhenUsed/>
    <w:rsid w:val="00FC2531"/>
    <w:pPr>
      <w:ind w:left="240"/>
    </w:pPr>
  </w:style>
  <w:style w:type="paragraph" w:customStyle="1" w:styleId="PVZahlavi1">
    <w:name w:val="PVZahlavi1"/>
    <w:basedOn w:val="Normln"/>
    <w:rsid w:val="00FC2531"/>
    <w:pPr>
      <w:suppressAutoHyphens w:val="0"/>
    </w:pPr>
    <w:rPr>
      <w:rFonts w:ascii="Futura Lt AT" w:hAnsi="Futura Lt AT"/>
      <w:caps/>
      <w:sz w:val="32"/>
      <w:lang w:eastAsia="cs-CZ"/>
    </w:rPr>
  </w:style>
  <w:style w:type="paragraph" w:customStyle="1" w:styleId="PVZahlavi2">
    <w:name w:val="PVZahlavi2"/>
    <w:basedOn w:val="PVZahlavi1"/>
    <w:rsid w:val="00FC2531"/>
    <w:pPr>
      <w:spacing w:line="240" w:lineRule="exact"/>
    </w:pPr>
    <w:rPr>
      <w:sz w:val="16"/>
    </w:rPr>
  </w:style>
  <w:style w:type="paragraph" w:customStyle="1" w:styleId="PVZahlavi3">
    <w:name w:val="PVZahlavi3"/>
    <w:basedOn w:val="PVZahlavi1"/>
    <w:rsid w:val="00FC2531"/>
    <w:rPr>
      <w:sz w:val="28"/>
      <w:szCs w:val="16"/>
    </w:rPr>
  </w:style>
  <w:style w:type="character" w:customStyle="1" w:styleId="Psmoodstavce">
    <w:name w:val="Písmo odstavce"/>
    <w:rsid w:val="00FC2531"/>
    <w:rPr>
      <w:rFonts w:ascii="Arial" w:hAnsi="Arial"/>
      <w:sz w:val="24"/>
    </w:rPr>
  </w:style>
  <w:style w:type="paragraph" w:customStyle="1" w:styleId="PVNormal">
    <w:name w:val="PVNormal"/>
    <w:basedOn w:val="Normln"/>
    <w:rsid w:val="00FC2531"/>
    <w:pPr>
      <w:suppressAutoHyphens w:val="0"/>
    </w:pPr>
    <w:rPr>
      <w:rFonts w:ascii="Arial" w:hAnsi="Arial"/>
      <w:lang w:eastAsia="cs-CZ"/>
    </w:rPr>
  </w:style>
  <w:style w:type="paragraph" w:styleId="Obsah3">
    <w:name w:val="toc 3"/>
    <w:basedOn w:val="Normln"/>
    <w:next w:val="Normln"/>
    <w:autoRedefine/>
    <w:uiPriority w:val="39"/>
    <w:unhideWhenUsed/>
    <w:rsid w:val="00FC2531"/>
    <w:pPr>
      <w:suppressAutoHyphens w:val="0"/>
      <w:ind w:left="240"/>
    </w:pPr>
    <w:rPr>
      <w:rFonts w:ascii="Calibri" w:hAnsi="Calibri"/>
      <w:sz w:val="20"/>
      <w:szCs w:val="20"/>
      <w:lang w:eastAsia="cs-CZ"/>
    </w:rPr>
  </w:style>
  <w:style w:type="paragraph" w:styleId="Obsah4">
    <w:name w:val="toc 4"/>
    <w:basedOn w:val="Normln"/>
    <w:next w:val="Normln"/>
    <w:autoRedefine/>
    <w:uiPriority w:val="39"/>
    <w:unhideWhenUsed/>
    <w:rsid w:val="00FC2531"/>
    <w:pPr>
      <w:suppressAutoHyphens w:val="0"/>
      <w:ind w:left="480"/>
    </w:pPr>
    <w:rPr>
      <w:rFonts w:ascii="Calibri" w:hAnsi="Calibri"/>
      <w:sz w:val="20"/>
      <w:szCs w:val="20"/>
      <w:lang w:eastAsia="cs-CZ"/>
    </w:rPr>
  </w:style>
  <w:style w:type="paragraph" w:styleId="Obsah5">
    <w:name w:val="toc 5"/>
    <w:basedOn w:val="Normln"/>
    <w:next w:val="Normln"/>
    <w:autoRedefine/>
    <w:uiPriority w:val="39"/>
    <w:unhideWhenUsed/>
    <w:rsid w:val="00FC2531"/>
    <w:pPr>
      <w:suppressAutoHyphens w:val="0"/>
      <w:ind w:left="720"/>
    </w:pPr>
    <w:rPr>
      <w:rFonts w:ascii="Calibri" w:hAnsi="Calibri"/>
      <w:sz w:val="20"/>
      <w:szCs w:val="20"/>
      <w:lang w:eastAsia="cs-CZ"/>
    </w:rPr>
  </w:style>
  <w:style w:type="paragraph" w:styleId="Obsah6">
    <w:name w:val="toc 6"/>
    <w:basedOn w:val="Normln"/>
    <w:next w:val="Normln"/>
    <w:autoRedefine/>
    <w:uiPriority w:val="39"/>
    <w:unhideWhenUsed/>
    <w:rsid w:val="00FC2531"/>
    <w:pPr>
      <w:suppressAutoHyphens w:val="0"/>
      <w:ind w:left="960"/>
    </w:pPr>
    <w:rPr>
      <w:rFonts w:ascii="Calibri" w:hAnsi="Calibri"/>
      <w:sz w:val="20"/>
      <w:szCs w:val="20"/>
      <w:lang w:eastAsia="cs-CZ"/>
    </w:rPr>
  </w:style>
  <w:style w:type="paragraph" w:styleId="Obsah7">
    <w:name w:val="toc 7"/>
    <w:basedOn w:val="Normln"/>
    <w:next w:val="Normln"/>
    <w:autoRedefine/>
    <w:uiPriority w:val="39"/>
    <w:unhideWhenUsed/>
    <w:rsid w:val="00FC2531"/>
    <w:pPr>
      <w:suppressAutoHyphens w:val="0"/>
      <w:ind w:left="1200"/>
    </w:pPr>
    <w:rPr>
      <w:rFonts w:ascii="Calibri" w:hAnsi="Calibri"/>
      <w:sz w:val="20"/>
      <w:szCs w:val="20"/>
      <w:lang w:eastAsia="cs-CZ"/>
    </w:rPr>
  </w:style>
  <w:style w:type="paragraph" w:styleId="Obsah8">
    <w:name w:val="toc 8"/>
    <w:basedOn w:val="Normln"/>
    <w:next w:val="Normln"/>
    <w:autoRedefine/>
    <w:uiPriority w:val="39"/>
    <w:unhideWhenUsed/>
    <w:rsid w:val="00FC2531"/>
    <w:pPr>
      <w:suppressAutoHyphens w:val="0"/>
      <w:ind w:left="1440"/>
    </w:pPr>
    <w:rPr>
      <w:rFonts w:ascii="Calibri" w:hAnsi="Calibri"/>
      <w:sz w:val="20"/>
      <w:szCs w:val="20"/>
      <w:lang w:eastAsia="cs-CZ"/>
    </w:rPr>
  </w:style>
  <w:style w:type="paragraph" w:styleId="Obsah9">
    <w:name w:val="toc 9"/>
    <w:basedOn w:val="Normln"/>
    <w:next w:val="Normln"/>
    <w:autoRedefine/>
    <w:uiPriority w:val="39"/>
    <w:unhideWhenUsed/>
    <w:rsid w:val="00FC2531"/>
    <w:pPr>
      <w:suppressAutoHyphens w:val="0"/>
      <w:ind w:left="1680"/>
    </w:pPr>
    <w:rPr>
      <w:rFonts w:ascii="Calibri" w:hAnsi="Calibri"/>
      <w:sz w:val="20"/>
      <w:szCs w:val="20"/>
      <w:lang w:eastAsia="cs-CZ"/>
    </w:rPr>
  </w:style>
  <w:style w:type="numbering" w:customStyle="1" w:styleId="Bezseznamu1">
    <w:name w:val="Bez seznamu1"/>
    <w:next w:val="Bezseznamu"/>
    <w:semiHidden/>
    <w:unhideWhenUsed/>
    <w:rsid w:val="004A10C5"/>
  </w:style>
  <w:style w:type="paragraph" w:customStyle="1" w:styleId="Nzev10">
    <w:name w:val="Název1"/>
    <w:basedOn w:val="Normln"/>
    <w:rsid w:val="004A10C5"/>
    <w:pPr>
      <w:suppressAutoHyphens w:val="0"/>
      <w:spacing w:after="120" w:line="288" w:lineRule="auto"/>
      <w:ind w:firstLine="709"/>
    </w:pPr>
    <w:rPr>
      <w:noProof/>
      <w:szCs w:val="20"/>
      <w:lang w:eastAsia="cs-CZ"/>
    </w:rPr>
  </w:style>
  <w:style w:type="character" w:styleId="Sledovanodkaz">
    <w:name w:val="FollowedHyperlink"/>
    <w:uiPriority w:val="99"/>
    <w:unhideWhenUsed/>
    <w:rsid w:val="004A10C5"/>
    <w:rPr>
      <w:color w:val="800080"/>
      <w:u w:val="single"/>
    </w:rPr>
  </w:style>
  <w:style w:type="table" w:styleId="Mkatabulky">
    <w:name w:val="Table Grid"/>
    <w:basedOn w:val="Normlntabulka"/>
    <w:rsid w:val="004A10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Vchoz1">
    <w:name w:val="WW-Výchozí1"/>
    <w:uiPriority w:val="99"/>
    <w:rsid w:val="000B633E"/>
    <w:pPr>
      <w:widowControl w:val="0"/>
      <w:tabs>
        <w:tab w:val="left" w:pos="709"/>
      </w:tabs>
      <w:suppressAutoHyphens/>
    </w:pPr>
    <w:rPr>
      <w:rFonts w:ascii="Calibri" w:eastAsia="Times New Roman" w:hAnsi="Calibri" w:cs="Calibri"/>
      <w:color w:val="00000A"/>
      <w:sz w:val="22"/>
      <w:szCs w:val="22"/>
      <w:lang w:eastAsia="zh-CN"/>
    </w:rPr>
  </w:style>
  <w:style w:type="character" w:customStyle="1" w:styleId="Internetovodkaz">
    <w:name w:val="Internetový odkaz"/>
    <w:rsid w:val="000B633E"/>
    <w:rPr>
      <w:rFonts w:cs="Times New Roman"/>
      <w:color w:val="0000FF"/>
      <w:u w:val="single"/>
      <w:lang w:val="cs-CZ"/>
    </w:rPr>
  </w:style>
  <w:style w:type="character" w:customStyle="1" w:styleId="Nadpis3Char">
    <w:name w:val="Nadpis 3 Char"/>
    <w:aliases w:val="H3 Char"/>
    <w:link w:val="Nadpis3"/>
    <w:rsid w:val="00654924"/>
    <w:rPr>
      <w:rFonts w:eastAsia="Times New Roman"/>
      <w:i/>
      <w:sz w:val="24"/>
    </w:rPr>
  </w:style>
  <w:style w:type="paragraph" w:customStyle="1" w:styleId="Nzev11">
    <w:name w:val="Název11"/>
    <w:basedOn w:val="Normln"/>
    <w:rsid w:val="00654924"/>
    <w:pPr>
      <w:suppressAutoHyphens w:val="0"/>
      <w:spacing w:after="120" w:line="288" w:lineRule="auto"/>
      <w:ind w:firstLine="709"/>
    </w:pPr>
    <w:rPr>
      <w:noProof/>
      <w:szCs w:val="20"/>
      <w:lang w:eastAsia="cs-CZ"/>
    </w:rPr>
  </w:style>
  <w:style w:type="numbering" w:customStyle="1" w:styleId="Bezseznamu2">
    <w:name w:val="Bez seznamu2"/>
    <w:next w:val="Bezseznamu"/>
    <w:uiPriority w:val="99"/>
    <w:semiHidden/>
    <w:unhideWhenUsed/>
    <w:rsid w:val="00654924"/>
  </w:style>
  <w:style w:type="paragraph" w:customStyle="1" w:styleId="Zkladntext21">
    <w:name w:val="Základní text 21"/>
    <w:basedOn w:val="Normln"/>
    <w:rsid w:val="00654924"/>
    <w:pPr>
      <w:suppressAutoHyphens w:val="0"/>
    </w:pPr>
    <w:rPr>
      <w:rFonts w:ascii="Arial" w:hAnsi="Arial"/>
      <w:sz w:val="22"/>
      <w:szCs w:val="20"/>
      <w:lang w:eastAsia="cs-CZ"/>
    </w:rPr>
  </w:style>
  <w:style w:type="numbering" w:customStyle="1" w:styleId="Bezseznamu3">
    <w:name w:val="Bez seznamu3"/>
    <w:next w:val="Bezseznamu"/>
    <w:uiPriority w:val="99"/>
    <w:semiHidden/>
    <w:unhideWhenUsed/>
    <w:rsid w:val="00654924"/>
  </w:style>
  <w:style w:type="paragraph" w:customStyle="1" w:styleId="Paragraf">
    <w:name w:val="Paragraf"/>
    <w:basedOn w:val="Normln"/>
    <w:rsid w:val="00654924"/>
    <w:pPr>
      <w:suppressAutoHyphens w:val="0"/>
      <w:ind w:left="426" w:hanging="426"/>
      <w:jc w:val="both"/>
    </w:pPr>
    <w:rPr>
      <w:rFonts w:ascii="Tahoma" w:hAnsi="Tahoma"/>
      <w:sz w:val="22"/>
      <w:szCs w:val="20"/>
      <w:lang w:eastAsia="cs-CZ"/>
    </w:rPr>
  </w:style>
  <w:style w:type="paragraph" w:customStyle="1" w:styleId="Smlouva-slo">
    <w:name w:val="Smlouva-číslo"/>
    <w:basedOn w:val="Normln"/>
    <w:uiPriority w:val="99"/>
    <w:rsid w:val="00654924"/>
    <w:pPr>
      <w:widowControl w:val="0"/>
      <w:suppressAutoHyphens w:val="0"/>
      <w:spacing w:before="120" w:line="240" w:lineRule="atLeast"/>
      <w:jc w:val="both"/>
    </w:pPr>
    <w:rPr>
      <w:snapToGrid w:val="0"/>
      <w:szCs w:val="20"/>
      <w:lang w:eastAsia="cs-CZ"/>
    </w:rPr>
  </w:style>
  <w:style w:type="table" w:customStyle="1" w:styleId="Mkatabulky1">
    <w:name w:val="Mřížka tabulky1"/>
    <w:basedOn w:val="Normlntabulka"/>
    <w:next w:val="Mkatabulky"/>
    <w:rsid w:val="0065492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1">
    <w:name w:val="Heading 11"/>
    <w:next w:val="Normln"/>
    <w:rsid w:val="00654924"/>
    <w:pPr>
      <w:keepNext/>
      <w:widowControl w:val="0"/>
      <w:suppressAutoHyphens/>
      <w:autoSpaceDN w:val="0"/>
      <w:jc w:val="center"/>
      <w:textAlignment w:val="baseline"/>
      <w:outlineLvl w:val="0"/>
    </w:pPr>
    <w:rPr>
      <w:rFonts w:eastAsia="Times New Roman"/>
      <w:b/>
      <w:color w:val="FF0000"/>
      <w:kern w:val="3"/>
      <w:sz w:val="40"/>
    </w:rPr>
  </w:style>
  <w:style w:type="paragraph" w:customStyle="1" w:styleId="Heading61">
    <w:name w:val="Heading 61"/>
    <w:next w:val="Normln"/>
    <w:rsid w:val="00654924"/>
    <w:pPr>
      <w:keepNext/>
      <w:widowControl w:val="0"/>
      <w:suppressAutoHyphens/>
      <w:autoSpaceDN w:val="0"/>
      <w:jc w:val="center"/>
      <w:textAlignment w:val="baseline"/>
      <w:outlineLvl w:val="5"/>
    </w:pPr>
    <w:rPr>
      <w:rFonts w:eastAsia="Times New Roman"/>
      <w:b/>
      <w:kern w:val="3"/>
      <w:sz w:val="32"/>
      <w:u w:val="single"/>
    </w:rPr>
  </w:style>
  <w:style w:type="paragraph" w:customStyle="1" w:styleId="text">
    <w:name w:val="text"/>
    <w:rsid w:val="00654924"/>
    <w:pPr>
      <w:widowControl w:val="0"/>
      <w:spacing w:before="240" w:line="240" w:lineRule="exact"/>
      <w:jc w:val="both"/>
    </w:pPr>
    <w:rPr>
      <w:rFonts w:ascii="Arial" w:eastAsia="Times New Roman" w:hAnsi="Arial"/>
      <w:snapToGrid w:val="0"/>
      <w:sz w:val="24"/>
    </w:rPr>
  </w:style>
  <w:style w:type="character" w:customStyle="1" w:styleId="hps">
    <w:name w:val="hps"/>
    <w:rsid w:val="00654924"/>
  </w:style>
  <w:style w:type="character" w:customStyle="1" w:styleId="preformatted">
    <w:name w:val="preformatted"/>
    <w:rsid w:val="00654924"/>
  </w:style>
  <w:style w:type="paragraph" w:customStyle="1" w:styleId="Pedformtovantext">
    <w:name w:val="Předformátovaný text"/>
    <w:basedOn w:val="Normln"/>
    <w:rsid w:val="00654924"/>
    <w:rPr>
      <w:rFonts w:ascii="Courier New" w:eastAsia="Courier New" w:hAnsi="Courier New" w:cs="Courier New"/>
      <w:sz w:val="20"/>
      <w:szCs w:val="20"/>
    </w:rPr>
  </w:style>
  <w:style w:type="paragraph" w:styleId="Hlavikaobsahu">
    <w:name w:val="toa heading"/>
    <w:basedOn w:val="Normln"/>
    <w:next w:val="Normln"/>
    <w:semiHidden/>
    <w:rsid w:val="00BB4AFE"/>
    <w:pPr>
      <w:suppressAutoHyphens w:val="0"/>
      <w:spacing w:before="120"/>
    </w:pPr>
    <w:rPr>
      <w:rFonts w:ascii="Arial" w:hAnsi="Arial"/>
      <w:b/>
      <w:szCs w:val="20"/>
      <w:lang w:eastAsia="cs-CZ"/>
    </w:rPr>
  </w:style>
  <w:style w:type="paragraph" w:styleId="Textmakra">
    <w:name w:val="macro"/>
    <w:link w:val="TextmakraChar"/>
    <w:semiHidden/>
    <w:rsid w:val="00BB4AFE"/>
    <w:pPr>
      <w:tabs>
        <w:tab w:val="left" w:pos="480"/>
        <w:tab w:val="left" w:pos="960"/>
        <w:tab w:val="left" w:pos="1440"/>
        <w:tab w:val="left" w:pos="1920"/>
        <w:tab w:val="left" w:pos="2400"/>
        <w:tab w:val="left" w:pos="2880"/>
        <w:tab w:val="left" w:pos="3360"/>
        <w:tab w:val="left" w:pos="3840"/>
        <w:tab w:val="left" w:pos="4320"/>
      </w:tabs>
    </w:pPr>
    <w:rPr>
      <w:rFonts w:eastAsia="Times New Roman"/>
    </w:rPr>
  </w:style>
  <w:style w:type="character" w:customStyle="1" w:styleId="TextmakraChar">
    <w:name w:val="Text makra Char"/>
    <w:basedOn w:val="Standardnpsmoodstavce"/>
    <w:link w:val="Textmakra"/>
    <w:semiHidden/>
    <w:rsid w:val="00BB4AFE"/>
    <w:rPr>
      <w:rFonts w:eastAsia="Times New Roman"/>
    </w:rPr>
  </w:style>
  <w:style w:type="paragraph" w:customStyle="1" w:styleId="Rozvrendokumentu1">
    <w:name w:val="Rozvržení dokumentu1"/>
    <w:basedOn w:val="Normln"/>
    <w:semiHidden/>
    <w:rsid w:val="00BB4AFE"/>
    <w:pPr>
      <w:shd w:val="clear" w:color="auto" w:fill="000080"/>
      <w:suppressAutoHyphens w:val="0"/>
    </w:pPr>
    <w:rPr>
      <w:rFonts w:ascii="Tahoma" w:hAnsi="Tahoma" w:cs="Tahoma"/>
      <w:lang w:eastAsia="cs-CZ"/>
    </w:rPr>
  </w:style>
  <w:style w:type="numbering" w:customStyle="1" w:styleId="Bezseznamu4">
    <w:name w:val="Bez seznamu4"/>
    <w:next w:val="Bezseznamu"/>
    <w:uiPriority w:val="99"/>
    <w:semiHidden/>
    <w:unhideWhenUsed/>
    <w:rsid w:val="00965F52"/>
  </w:style>
  <w:style w:type="paragraph" w:customStyle="1" w:styleId="psmenovzoru">
    <w:name w:val="písmeno vzoru"/>
    <w:basedOn w:val="Normln"/>
    <w:link w:val="psmenovzoruChar"/>
    <w:rsid w:val="00965F52"/>
    <w:pPr>
      <w:pBdr>
        <w:bottom w:val="single" w:sz="24" w:space="1" w:color="C00000"/>
      </w:pBdr>
      <w:suppressAutoHyphens w:val="0"/>
      <w:spacing w:after="240" w:line="276" w:lineRule="auto"/>
      <w:jc w:val="center"/>
    </w:pPr>
    <w:rPr>
      <w:rFonts w:ascii="Cambria" w:eastAsia="Calibri" w:hAnsi="Cambria"/>
      <w:b/>
      <w:sz w:val="48"/>
      <w:szCs w:val="48"/>
      <w:lang w:eastAsia="en-US"/>
    </w:rPr>
  </w:style>
  <w:style w:type="character" w:customStyle="1" w:styleId="psmenovzoruChar">
    <w:name w:val="písmeno vzoru Char"/>
    <w:link w:val="psmenovzoru"/>
    <w:rsid w:val="00965F52"/>
    <w:rPr>
      <w:rFonts w:ascii="Cambria" w:hAnsi="Cambria"/>
      <w:b/>
      <w:sz w:val="48"/>
      <w:szCs w:val="48"/>
      <w:lang w:eastAsia="en-US"/>
    </w:rPr>
  </w:style>
  <w:style w:type="paragraph" w:styleId="Nadpisobsahu">
    <w:name w:val="TOC Heading"/>
    <w:basedOn w:val="Nadpis1"/>
    <w:next w:val="Normln"/>
    <w:uiPriority w:val="39"/>
    <w:qFormat/>
    <w:rsid w:val="00965F52"/>
    <w:pPr>
      <w:keepLines/>
      <w:numPr>
        <w:numId w:val="0"/>
      </w:numPr>
      <w:suppressAutoHyphens w:val="0"/>
      <w:spacing w:before="480" w:line="276" w:lineRule="auto"/>
      <w:jc w:val="both"/>
      <w:outlineLvl w:val="9"/>
    </w:pPr>
    <w:rPr>
      <w:rFonts w:ascii="Cambria" w:hAnsi="Cambria"/>
      <w:bCs/>
      <w:caps w:val="0"/>
      <w:color w:val="365F91"/>
      <w:lang w:eastAsia="en-US"/>
    </w:rPr>
  </w:style>
  <w:style w:type="paragraph" w:customStyle="1" w:styleId="AAOdstavec">
    <w:name w:val="AA_Odstavec"/>
    <w:basedOn w:val="Normln"/>
    <w:rsid w:val="00965F52"/>
    <w:pPr>
      <w:jc w:val="both"/>
    </w:pPr>
    <w:rPr>
      <w:rFonts w:ascii="Arial" w:hAnsi="Arial" w:cs="Arial"/>
      <w:sz w:val="20"/>
      <w:szCs w:val="20"/>
    </w:rPr>
  </w:style>
  <w:style w:type="paragraph" w:styleId="FormtovanvHTML">
    <w:name w:val="HTML Preformatted"/>
    <w:basedOn w:val="Normln"/>
    <w:link w:val="FormtovanvHTMLChar"/>
    <w:uiPriority w:val="99"/>
    <w:unhideWhenUsed/>
    <w:rsid w:val="00965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rPr>
      <w:rFonts w:ascii="Courier New" w:hAnsi="Courier New"/>
      <w:sz w:val="20"/>
      <w:szCs w:val="20"/>
      <w:lang w:eastAsia="en-US"/>
    </w:rPr>
  </w:style>
  <w:style w:type="character" w:customStyle="1" w:styleId="FormtovanvHTMLChar">
    <w:name w:val="Formátovaný v HTML Char"/>
    <w:basedOn w:val="Standardnpsmoodstavce"/>
    <w:link w:val="FormtovanvHTML"/>
    <w:uiPriority w:val="99"/>
    <w:rsid w:val="00965F52"/>
    <w:rPr>
      <w:rFonts w:ascii="Courier New" w:eastAsia="Times New Roman" w:hAnsi="Courier New"/>
      <w:lang w:eastAsia="en-US"/>
    </w:rPr>
  </w:style>
  <w:style w:type="paragraph" w:customStyle="1" w:styleId="Char">
    <w:name w:val="Char"/>
    <w:basedOn w:val="Nadpis1"/>
    <w:rsid w:val="00965F52"/>
    <w:pPr>
      <w:keepNext w:val="0"/>
      <w:numPr>
        <w:numId w:val="0"/>
      </w:numPr>
      <w:tabs>
        <w:tab w:val="num" w:pos="0"/>
      </w:tabs>
      <w:suppressAutoHyphens w:val="0"/>
      <w:spacing w:before="0" w:after="240" w:line="360" w:lineRule="auto"/>
      <w:jc w:val="both"/>
    </w:pPr>
    <w:rPr>
      <w:rFonts w:ascii="Times" w:hAnsi="Times" w:cs="Times"/>
      <w:bCs/>
      <w:caps w:val="0"/>
      <w:kern w:val="32"/>
      <w:sz w:val="32"/>
      <w:szCs w:val="32"/>
      <w:lang w:eastAsia="cs-CZ"/>
    </w:rPr>
  </w:style>
  <w:style w:type="table" w:customStyle="1" w:styleId="Mkatabulky2">
    <w:name w:val="Mřížka tabulky2"/>
    <w:basedOn w:val="Normlntabulka"/>
    <w:next w:val="Mkatabulky"/>
    <w:uiPriority w:val="59"/>
    <w:rsid w:val="00965F5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pvselected">
    <w:name w:val="cpvselected"/>
    <w:basedOn w:val="Standardnpsmoodstavce"/>
    <w:rsid w:val="00965F52"/>
  </w:style>
  <w:style w:type="character" w:styleId="PromnnHTML">
    <w:name w:val="HTML Variable"/>
    <w:basedOn w:val="Standardnpsmoodstavce"/>
    <w:uiPriority w:val="99"/>
    <w:semiHidden/>
    <w:unhideWhenUsed/>
    <w:rsid w:val="00965F52"/>
    <w:rPr>
      <w:b/>
      <w:bCs/>
      <w:i w:val="0"/>
      <w:iCs w:val="0"/>
    </w:rPr>
  </w:style>
  <w:style w:type="character" w:customStyle="1" w:styleId="cpvselected1">
    <w:name w:val="cpvselected1"/>
    <w:basedOn w:val="Standardnpsmoodstavce"/>
    <w:rsid w:val="00965F52"/>
    <w:rPr>
      <w:color w:val="FF0000"/>
    </w:rPr>
  </w:style>
  <w:style w:type="character" w:customStyle="1" w:styleId="odstChar">
    <w:name w:val="odst. Char"/>
    <w:basedOn w:val="Standardnpsmoodstavce"/>
    <w:link w:val="odst"/>
    <w:locked/>
    <w:rsid w:val="00965F52"/>
    <w:rPr>
      <w:sz w:val="24"/>
      <w:szCs w:val="24"/>
    </w:rPr>
  </w:style>
  <w:style w:type="paragraph" w:customStyle="1" w:styleId="odst">
    <w:name w:val="odst."/>
    <w:link w:val="odstChar"/>
    <w:qFormat/>
    <w:rsid w:val="00965F52"/>
    <w:pPr>
      <w:spacing w:before="120" w:after="120" w:line="276" w:lineRule="auto"/>
      <w:jc w:val="both"/>
    </w:pPr>
    <w:rPr>
      <w:sz w:val="24"/>
      <w:szCs w:val="24"/>
    </w:rPr>
  </w:style>
  <w:style w:type="paragraph" w:customStyle="1" w:styleId="textpsmene0">
    <w:name w:val="textpsmene"/>
    <w:basedOn w:val="Normln"/>
    <w:rsid w:val="00965F52"/>
    <w:pPr>
      <w:tabs>
        <w:tab w:val="num" w:pos="425"/>
      </w:tabs>
      <w:suppressAutoHyphens w:val="0"/>
      <w:ind w:left="425" w:hanging="425"/>
      <w:jc w:val="both"/>
    </w:pPr>
    <w:rPr>
      <w:rFonts w:eastAsia="Arial Unicode MS"/>
      <w:lang w:eastAsia="cs-CZ"/>
    </w:rPr>
  </w:style>
  <w:style w:type="character" w:customStyle="1" w:styleId="a8">
    <w:name w:val="a8"/>
    <w:basedOn w:val="Standardnpsmoodstavce"/>
    <w:rsid w:val="0064349B"/>
  </w:style>
  <w:style w:type="character" w:customStyle="1" w:styleId="datalabel">
    <w:name w:val="datalabel"/>
    <w:basedOn w:val="Standardnpsmoodstavce"/>
    <w:rsid w:val="000F0ECF"/>
  </w:style>
  <w:style w:type="paragraph" w:customStyle="1" w:styleId="ZDNadpis1">
    <w:name w:val="ZD Nadpis 1"/>
    <w:basedOn w:val="Normln"/>
    <w:link w:val="ZDNadpis1Char"/>
    <w:qFormat/>
    <w:rsid w:val="00D847E1"/>
    <w:pPr>
      <w:keepNext/>
      <w:numPr>
        <w:numId w:val="6"/>
      </w:numPr>
      <w:tabs>
        <w:tab w:val="left" w:pos="567"/>
      </w:tabs>
      <w:spacing w:before="360" w:after="120"/>
      <w:outlineLvl w:val="0"/>
    </w:pPr>
    <w:rPr>
      <w:b/>
      <w:smallCaps/>
      <w:spacing w:val="20"/>
      <w:sz w:val="28"/>
      <w:szCs w:val="28"/>
      <w:u w:val="double"/>
    </w:rPr>
  </w:style>
  <w:style w:type="paragraph" w:customStyle="1" w:styleId="ZDNadpis2">
    <w:name w:val="ZD Nadpis 2"/>
    <w:basedOn w:val="Normln"/>
    <w:rsid w:val="00D847E1"/>
    <w:pPr>
      <w:keepNext/>
      <w:numPr>
        <w:ilvl w:val="1"/>
        <w:numId w:val="7"/>
      </w:numPr>
      <w:tabs>
        <w:tab w:val="left" w:pos="708"/>
      </w:tabs>
      <w:spacing w:before="240" w:after="120"/>
      <w:outlineLvl w:val="1"/>
    </w:pPr>
    <w:rPr>
      <w:b/>
    </w:rPr>
  </w:style>
  <w:style w:type="character" w:customStyle="1" w:styleId="ZDNadpis1Char">
    <w:name w:val="ZD Nadpis 1 Char"/>
    <w:basedOn w:val="Standardnpsmoodstavce"/>
    <w:link w:val="ZDNadpis1"/>
    <w:rsid w:val="00D847E1"/>
    <w:rPr>
      <w:rFonts w:eastAsia="Times New Roman"/>
      <w:b/>
      <w:smallCaps/>
      <w:spacing w:val="20"/>
      <w:sz w:val="28"/>
      <w:szCs w:val="28"/>
      <w:u w:val="double"/>
      <w:lang w:eastAsia="ar-SA"/>
    </w:rPr>
  </w:style>
  <w:style w:type="paragraph" w:customStyle="1" w:styleId="ZDNadpis20">
    <w:name w:val="ZD Nadpis2"/>
    <w:basedOn w:val="ZDNadpis2"/>
    <w:link w:val="ZDNadpis2Char"/>
    <w:rsid w:val="00D847E1"/>
    <w:pPr>
      <w:tabs>
        <w:tab w:val="clear" w:pos="708"/>
        <w:tab w:val="left" w:pos="567"/>
      </w:tabs>
    </w:pPr>
  </w:style>
  <w:style w:type="paragraph" w:customStyle="1" w:styleId="ZDNadpis3">
    <w:name w:val="ZD Nadpis3"/>
    <w:basedOn w:val="Normln"/>
    <w:link w:val="ZDNadpis3Char"/>
    <w:rsid w:val="00D847E1"/>
    <w:pPr>
      <w:numPr>
        <w:ilvl w:val="2"/>
        <w:numId w:val="7"/>
      </w:numPr>
      <w:spacing w:before="120"/>
      <w:jc w:val="both"/>
    </w:pPr>
  </w:style>
  <w:style w:type="character" w:customStyle="1" w:styleId="ZDNadpis2Char">
    <w:name w:val="ZD Nadpis2 Char"/>
    <w:basedOn w:val="Standardnpsmoodstavce"/>
    <w:link w:val="ZDNadpis20"/>
    <w:rsid w:val="00D847E1"/>
    <w:rPr>
      <w:rFonts w:eastAsia="Times New Roman"/>
      <w:b/>
      <w:sz w:val="24"/>
      <w:szCs w:val="24"/>
      <w:lang w:eastAsia="ar-SA"/>
    </w:rPr>
  </w:style>
  <w:style w:type="character" w:customStyle="1" w:styleId="ZDNadpis3Char">
    <w:name w:val="ZD Nadpis3 Char"/>
    <w:basedOn w:val="Standardnpsmoodstavce"/>
    <w:link w:val="ZDNadpis3"/>
    <w:rsid w:val="00D847E1"/>
    <w:rPr>
      <w:rFonts w:eastAsia="Times New Roman"/>
      <w:sz w:val="24"/>
      <w:szCs w:val="24"/>
      <w:lang w:eastAsia="ar-SA"/>
    </w:rPr>
  </w:style>
  <w:style w:type="paragraph" w:customStyle="1" w:styleId="ZDStyl2">
    <w:name w:val="ZD Styl 2"/>
    <w:basedOn w:val="ZDNadpis20"/>
    <w:link w:val="ZDStyl2Char"/>
    <w:qFormat/>
    <w:rsid w:val="00D847E1"/>
    <w:pPr>
      <w:numPr>
        <w:numId w:val="6"/>
      </w:numPr>
    </w:pPr>
  </w:style>
  <w:style w:type="paragraph" w:customStyle="1" w:styleId="ZDstyl3">
    <w:name w:val="ZD styl 3"/>
    <w:basedOn w:val="Normln"/>
    <w:link w:val="ZDstyl3Char"/>
    <w:qFormat/>
    <w:rsid w:val="00D847E1"/>
    <w:pPr>
      <w:numPr>
        <w:ilvl w:val="2"/>
        <w:numId w:val="6"/>
      </w:numPr>
      <w:spacing w:before="120"/>
      <w:ind w:left="1288"/>
      <w:jc w:val="both"/>
    </w:pPr>
  </w:style>
  <w:style w:type="character" w:customStyle="1" w:styleId="ZDStyl2Char">
    <w:name w:val="ZD Styl 2 Char"/>
    <w:basedOn w:val="ZDNadpis2Char"/>
    <w:link w:val="ZDStyl2"/>
    <w:rsid w:val="00D847E1"/>
    <w:rPr>
      <w:rFonts w:eastAsia="Times New Roman"/>
      <w:b/>
      <w:sz w:val="24"/>
      <w:szCs w:val="24"/>
      <w:lang w:eastAsia="ar-SA"/>
    </w:rPr>
  </w:style>
  <w:style w:type="character" w:customStyle="1" w:styleId="ZDstyl3Char">
    <w:name w:val="ZD styl 3 Char"/>
    <w:basedOn w:val="Standardnpsmoodstavce"/>
    <w:link w:val="ZDstyl3"/>
    <w:rsid w:val="00D847E1"/>
    <w:rPr>
      <w:rFonts w:eastAsia="Times New Roman"/>
      <w:sz w:val="24"/>
      <w:szCs w:val="24"/>
      <w:lang w:eastAsia="ar-SA"/>
    </w:rPr>
  </w:style>
  <w:style w:type="paragraph" w:customStyle="1" w:styleId="JVS1">
    <w:name w:val="JVS_1"/>
    <w:link w:val="JVS1Char"/>
    <w:rsid w:val="004D6E48"/>
    <w:pPr>
      <w:tabs>
        <w:tab w:val="left" w:pos="1440"/>
      </w:tabs>
      <w:spacing w:line="360" w:lineRule="auto"/>
    </w:pPr>
    <w:rPr>
      <w:rFonts w:ascii="Arial" w:eastAsia="Times New Roman" w:hAnsi="Arial" w:cs="Arial"/>
      <w:b/>
      <w:bCs/>
      <w:kern w:val="32"/>
      <w:sz w:val="28"/>
      <w:szCs w:val="32"/>
    </w:rPr>
  </w:style>
  <w:style w:type="paragraph" w:customStyle="1" w:styleId="Styl1">
    <w:name w:val="Styl1"/>
    <w:basedOn w:val="Normln"/>
    <w:autoRedefine/>
    <w:rsid w:val="004D6E48"/>
    <w:pPr>
      <w:suppressAutoHyphens w:val="0"/>
      <w:jc w:val="both"/>
    </w:pPr>
    <w:rPr>
      <w:b/>
      <w:sz w:val="40"/>
      <w:szCs w:val="20"/>
      <w:lang w:eastAsia="cs-CZ"/>
    </w:rPr>
  </w:style>
  <w:style w:type="paragraph" w:customStyle="1" w:styleId="JVS2">
    <w:name w:val="JVS_2"/>
    <w:basedOn w:val="JVS1"/>
    <w:link w:val="JVS2Char"/>
    <w:rsid w:val="004D6E48"/>
    <w:rPr>
      <w:sz w:val="24"/>
    </w:rPr>
  </w:style>
  <w:style w:type="paragraph" w:customStyle="1" w:styleId="JVS3">
    <w:name w:val="JVS_3"/>
    <w:rsid w:val="004D6E48"/>
    <w:pPr>
      <w:spacing w:line="360" w:lineRule="auto"/>
    </w:pPr>
    <w:rPr>
      <w:rFonts w:ascii="Georgia" w:eastAsia="Times New Roman" w:hAnsi="Georgia" w:cs="Arial"/>
      <w:bCs/>
      <w:kern w:val="32"/>
      <w:szCs w:val="32"/>
    </w:rPr>
  </w:style>
  <w:style w:type="character" w:customStyle="1" w:styleId="platne">
    <w:name w:val="platne"/>
    <w:rsid w:val="004D6E48"/>
    <w:rPr>
      <w:rFonts w:cs="Times New Roman"/>
    </w:rPr>
  </w:style>
  <w:style w:type="paragraph" w:customStyle="1" w:styleId="Styl2">
    <w:name w:val="Styl2"/>
    <w:basedOn w:val="JVS1"/>
    <w:rsid w:val="004D6E48"/>
    <w:rPr>
      <w:sz w:val="32"/>
    </w:rPr>
  </w:style>
  <w:style w:type="character" w:customStyle="1" w:styleId="JVS1Char">
    <w:name w:val="JVS_1 Char"/>
    <w:link w:val="JVS1"/>
    <w:locked/>
    <w:rsid w:val="004D6E48"/>
    <w:rPr>
      <w:rFonts w:ascii="Arial" w:eastAsia="Times New Roman" w:hAnsi="Arial" w:cs="Arial"/>
      <w:b/>
      <w:bCs/>
      <w:kern w:val="32"/>
      <w:sz w:val="28"/>
      <w:szCs w:val="32"/>
    </w:rPr>
  </w:style>
  <w:style w:type="character" w:customStyle="1" w:styleId="JVS2Char">
    <w:name w:val="JVS_2 Char"/>
    <w:basedOn w:val="JVS1Char"/>
    <w:link w:val="JVS2"/>
    <w:locked/>
    <w:rsid w:val="004D6E48"/>
    <w:rPr>
      <w:rFonts w:ascii="Arial" w:eastAsia="Times New Roman" w:hAnsi="Arial" w:cs="Arial"/>
      <w:b/>
      <w:bCs/>
      <w:kern w:val="32"/>
      <w:sz w:val="24"/>
      <w:szCs w:val="32"/>
    </w:rPr>
  </w:style>
  <w:style w:type="paragraph" w:customStyle="1" w:styleId="Zkladntextodsazen-slo">
    <w:name w:val="Základní text odsazený - číslo"/>
    <w:basedOn w:val="Normln"/>
    <w:link w:val="Zkladntextodsazen-sloChar"/>
    <w:rsid w:val="004D6E48"/>
    <w:pPr>
      <w:tabs>
        <w:tab w:val="num" w:pos="1702"/>
      </w:tabs>
      <w:suppressAutoHyphens w:val="0"/>
      <w:ind w:left="1702" w:hanging="284"/>
      <w:jc w:val="both"/>
      <w:outlineLvl w:val="2"/>
    </w:pPr>
    <w:rPr>
      <w:sz w:val="22"/>
      <w:szCs w:val="22"/>
      <w:lang w:eastAsia="cs-CZ"/>
    </w:rPr>
  </w:style>
  <w:style w:type="paragraph" w:styleId="Zkladntext3">
    <w:name w:val="Body Text 3"/>
    <w:basedOn w:val="Normln"/>
    <w:link w:val="Zkladntext3Char"/>
    <w:rsid w:val="004D6E48"/>
    <w:pPr>
      <w:suppressAutoHyphens w:val="0"/>
      <w:spacing w:after="120"/>
      <w:jc w:val="both"/>
    </w:pPr>
    <w:rPr>
      <w:sz w:val="16"/>
      <w:szCs w:val="16"/>
      <w:lang w:eastAsia="cs-CZ"/>
    </w:rPr>
  </w:style>
  <w:style w:type="character" w:customStyle="1" w:styleId="Zkladntext3Char">
    <w:name w:val="Základní text 3 Char"/>
    <w:basedOn w:val="Standardnpsmoodstavce"/>
    <w:link w:val="Zkladntext3"/>
    <w:rsid w:val="004D6E48"/>
    <w:rPr>
      <w:rFonts w:eastAsia="Times New Roman"/>
      <w:sz w:val="16"/>
      <w:szCs w:val="16"/>
    </w:rPr>
  </w:style>
  <w:style w:type="paragraph" w:customStyle="1" w:styleId="slovn">
    <w:name w:val="Číslování"/>
    <w:basedOn w:val="Normln"/>
    <w:rsid w:val="004D6E48"/>
    <w:pPr>
      <w:widowControl w:val="0"/>
      <w:suppressAutoHyphens w:val="0"/>
      <w:spacing w:before="120"/>
      <w:jc w:val="both"/>
    </w:pPr>
    <w:rPr>
      <w:szCs w:val="20"/>
      <w:lang w:eastAsia="cs-CZ"/>
    </w:rPr>
  </w:style>
  <w:style w:type="paragraph" w:customStyle="1" w:styleId="Smlouva2">
    <w:name w:val="Smlouva2"/>
    <w:basedOn w:val="Normln"/>
    <w:rsid w:val="004D6E48"/>
    <w:pPr>
      <w:widowControl w:val="0"/>
      <w:suppressAutoHyphens w:val="0"/>
      <w:jc w:val="center"/>
    </w:pPr>
    <w:rPr>
      <w:b/>
      <w:szCs w:val="20"/>
      <w:lang w:eastAsia="cs-CZ"/>
    </w:rPr>
  </w:style>
  <w:style w:type="paragraph" w:customStyle="1" w:styleId="Smlouva3">
    <w:name w:val="Smlouva3"/>
    <w:basedOn w:val="Normln"/>
    <w:rsid w:val="004D6E48"/>
    <w:pPr>
      <w:widowControl w:val="0"/>
      <w:suppressAutoHyphens w:val="0"/>
      <w:spacing w:before="120"/>
      <w:jc w:val="both"/>
    </w:pPr>
    <w:rPr>
      <w:szCs w:val="20"/>
      <w:lang w:eastAsia="cs-CZ"/>
    </w:rPr>
  </w:style>
  <w:style w:type="paragraph" w:customStyle="1" w:styleId="Smlouva1">
    <w:name w:val="Smlouva1"/>
    <w:basedOn w:val="Nadpis1"/>
    <w:rsid w:val="004D6E48"/>
    <w:pPr>
      <w:widowControl w:val="0"/>
      <w:numPr>
        <w:numId w:val="0"/>
      </w:numPr>
      <w:suppressAutoHyphens w:val="0"/>
      <w:spacing w:before="240" w:after="60"/>
      <w:jc w:val="center"/>
      <w:outlineLvl w:val="9"/>
    </w:pPr>
    <w:rPr>
      <w:caps w:val="0"/>
      <w:kern w:val="28"/>
      <w:szCs w:val="20"/>
      <w:lang w:eastAsia="cs-CZ"/>
    </w:rPr>
  </w:style>
  <w:style w:type="paragraph" w:customStyle="1" w:styleId="Smlouva-slo0">
    <w:name w:val="Smlouva-èíslo"/>
    <w:basedOn w:val="Normln"/>
    <w:rsid w:val="004D6E48"/>
    <w:pPr>
      <w:suppressAutoHyphens w:val="0"/>
      <w:spacing w:before="120" w:line="240" w:lineRule="atLeast"/>
      <w:jc w:val="both"/>
    </w:pPr>
    <w:rPr>
      <w:lang w:eastAsia="cs-CZ"/>
    </w:rPr>
  </w:style>
  <w:style w:type="character" w:customStyle="1" w:styleId="Zkladntextodsazen-sloChar">
    <w:name w:val="Základní text odsazený - číslo Char"/>
    <w:link w:val="Zkladntextodsazen-slo"/>
    <w:locked/>
    <w:rsid w:val="004D6E48"/>
    <w:rPr>
      <w:rFonts w:eastAsia="Times New Roman"/>
      <w:sz w:val="22"/>
      <w:szCs w:val="22"/>
    </w:rPr>
  </w:style>
  <w:style w:type="paragraph" w:customStyle="1" w:styleId="BodyText21">
    <w:name w:val="Body Text 21"/>
    <w:basedOn w:val="Normln"/>
    <w:rsid w:val="004D6E48"/>
    <w:pPr>
      <w:widowControl w:val="0"/>
      <w:tabs>
        <w:tab w:val="left" w:pos="284"/>
      </w:tabs>
      <w:suppressAutoHyphens w:val="0"/>
      <w:ind w:left="284"/>
      <w:jc w:val="both"/>
    </w:pPr>
    <w:rPr>
      <w:szCs w:val="20"/>
      <w:lang w:eastAsia="cs-CZ"/>
    </w:rPr>
  </w:style>
  <w:style w:type="paragraph" w:customStyle="1" w:styleId="Odstavecseseznamem1">
    <w:name w:val="Odstavec se seznamem1"/>
    <w:basedOn w:val="Normln"/>
    <w:rsid w:val="004D6E48"/>
    <w:pPr>
      <w:suppressAutoHyphens w:val="0"/>
      <w:ind w:left="720"/>
      <w:contextualSpacing/>
      <w:jc w:val="both"/>
    </w:pPr>
    <w:rPr>
      <w:sz w:val="22"/>
      <w:szCs w:val="20"/>
      <w:lang w:eastAsia="cs-CZ"/>
    </w:rPr>
  </w:style>
  <w:style w:type="character" w:customStyle="1" w:styleId="Siln1">
    <w:name w:val="Silné1"/>
    <w:rsid w:val="004D6E48"/>
  </w:style>
  <w:style w:type="paragraph" w:styleId="Normlnodsazen">
    <w:name w:val="Normal Indent"/>
    <w:basedOn w:val="Normln"/>
    <w:uiPriority w:val="99"/>
    <w:unhideWhenUsed/>
    <w:rsid w:val="00692E93"/>
    <w:pPr>
      <w:suppressAutoHyphens w:val="0"/>
      <w:spacing w:before="120"/>
      <w:ind w:left="567"/>
      <w:jc w:val="both"/>
    </w:pPr>
    <w:rPr>
      <w:szCs w:val="20"/>
      <w:lang w:eastAsia="cs-CZ"/>
    </w:rPr>
  </w:style>
  <w:style w:type="paragraph" w:customStyle="1" w:styleId="Zkladntext2-smlouva">
    <w:name w:val="Základní text (2) - smlouva"/>
    <w:basedOn w:val="Zkladntext2"/>
    <w:rsid w:val="00E660FE"/>
    <w:pPr>
      <w:spacing w:before="180"/>
      <w:jc w:val="both"/>
      <w:outlineLvl w:val="1"/>
    </w:pPr>
    <w:rPr>
      <w:rFonts w:ascii="Times New Roman" w:hAnsi="Times New Roman"/>
      <w:bCs/>
      <w:caps w:val="0"/>
      <w:color w:val="auto"/>
      <w:sz w:val="24"/>
      <w:szCs w:val="20"/>
    </w:rPr>
  </w:style>
  <w:style w:type="paragraph" w:customStyle="1" w:styleId="Zkladntext3smlouva">
    <w:name w:val="Základní text (3) smlouva"/>
    <w:basedOn w:val="Zkladntext3"/>
    <w:uiPriority w:val="99"/>
    <w:rsid w:val="00521A60"/>
    <w:pPr>
      <w:numPr>
        <w:ilvl w:val="2"/>
        <w:numId w:val="20"/>
      </w:numPr>
      <w:tabs>
        <w:tab w:val="num" w:pos="2160"/>
      </w:tabs>
      <w:spacing w:after="0"/>
    </w:pPr>
    <w:rPr>
      <w:sz w:val="24"/>
      <w:szCs w:val="20"/>
    </w:rPr>
  </w:style>
  <w:style w:type="paragraph" w:customStyle="1" w:styleId="normlnodsazensodrkou">
    <w:name w:val="normální odsazený s odrážkou"/>
    <w:basedOn w:val="Normlnodsazen"/>
    <w:uiPriority w:val="99"/>
    <w:rsid w:val="00D4073E"/>
    <w:pPr>
      <w:numPr>
        <w:numId w:val="24"/>
      </w:numPr>
      <w:tabs>
        <w:tab w:val="clear" w:pos="360"/>
        <w:tab w:val="num" w:pos="851"/>
      </w:tabs>
      <w:spacing w:before="0"/>
      <w:ind w:left="851" w:hanging="284"/>
    </w:pPr>
    <w:rPr>
      <w:sz w:val="22"/>
    </w:rPr>
  </w:style>
  <w:style w:type="paragraph" w:customStyle="1" w:styleId="normlnodsazensodrkou4">
    <w:name w:val="normální odsazený s odrážkou 4"/>
    <w:basedOn w:val="normlnodsazensodrkou"/>
    <w:uiPriority w:val="99"/>
    <w:rsid w:val="00D4073E"/>
    <w:pPr>
      <w:numPr>
        <w:numId w:val="0"/>
      </w:numPr>
      <w:tabs>
        <w:tab w:val="num" w:pos="993"/>
      </w:tabs>
      <w:ind w:left="993" w:hanging="426"/>
    </w:pPr>
    <w:rPr>
      <w:sz w:val="24"/>
    </w:rPr>
  </w:style>
  <w:style w:type="character" w:styleId="Nevyeenzmnka">
    <w:name w:val="Unresolved Mention"/>
    <w:basedOn w:val="Standardnpsmoodstavce"/>
    <w:uiPriority w:val="99"/>
    <w:semiHidden/>
    <w:unhideWhenUsed/>
    <w:rsid w:val="005654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107946">
      <w:bodyDiv w:val="1"/>
      <w:marLeft w:val="0"/>
      <w:marRight w:val="0"/>
      <w:marTop w:val="0"/>
      <w:marBottom w:val="0"/>
      <w:divBdr>
        <w:top w:val="none" w:sz="0" w:space="0" w:color="auto"/>
        <w:left w:val="none" w:sz="0" w:space="0" w:color="auto"/>
        <w:bottom w:val="none" w:sz="0" w:space="0" w:color="auto"/>
        <w:right w:val="none" w:sz="0" w:space="0" w:color="auto"/>
      </w:divBdr>
    </w:div>
    <w:div w:id="761686819">
      <w:bodyDiv w:val="1"/>
      <w:marLeft w:val="0"/>
      <w:marRight w:val="0"/>
      <w:marTop w:val="0"/>
      <w:marBottom w:val="0"/>
      <w:divBdr>
        <w:top w:val="none" w:sz="0" w:space="0" w:color="auto"/>
        <w:left w:val="none" w:sz="0" w:space="0" w:color="auto"/>
        <w:bottom w:val="none" w:sz="0" w:space="0" w:color="auto"/>
        <w:right w:val="none" w:sz="0" w:space="0" w:color="auto"/>
      </w:divBdr>
    </w:div>
    <w:div w:id="841434110">
      <w:bodyDiv w:val="1"/>
      <w:marLeft w:val="0"/>
      <w:marRight w:val="0"/>
      <w:marTop w:val="0"/>
      <w:marBottom w:val="0"/>
      <w:divBdr>
        <w:top w:val="none" w:sz="0" w:space="0" w:color="auto"/>
        <w:left w:val="none" w:sz="0" w:space="0" w:color="auto"/>
        <w:bottom w:val="none" w:sz="0" w:space="0" w:color="auto"/>
        <w:right w:val="none" w:sz="0" w:space="0" w:color="auto"/>
      </w:divBdr>
    </w:div>
    <w:div w:id="1633949008">
      <w:bodyDiv w:val="1"/>
      <w:marLeft w:val="0"/>
      <w:marRight w:val="0"/>
      <w:marTop w:val="0"/>
      <w:marBottom w:val="0"/>
      <w:divBdr>
        <w:top w:val="none" w:sz="0" w:space="0" w:color="auto"/>
        <w:left w:val="none" w:sz="0" w:space="0" w:color="auto"/>
        <w:bottom w:val="none" w:sz="0" w:space="0" w:color="auto"/>
        <w:right w:val="none" w:sz="0" w:space="0" w:color="auto"/>
      </w:divBdr>
    </w:div>
    <w:div w:id="194178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datelna@mupe.cz"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mupe.cz/cyklisticka-infrastruktura-dostava-v-pelhrimove-zelenou/d-4159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65259-9800-4459-9836-218F3AD7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5150</TotalTime>
  <Pages>29</Pages>
  <Words>9548</Words>
  <Characters>56338</Characters>
  <Application>Microsoft Office Word</Application>
  <DocSecurity>0</DocSecurity>
  <Lines>469</Lines>
  <Paragraphs>131</Paragraphs>
  <ScaleCrop>false</ScaleCrop>
  <HeadingPairs>
    <vt:vector size="4" baseType="variant">
      <vt:variant>
        <vt:lpstr>Název</vt:lpstr>
      </vt:variant>
      <vt:variant>
        <vt:i4>1</vt:i4>
      </vt:variant>
      <vt:variant>
        <vt:lpstr>Nadpisy</vt:lpstr>
      </vt:variant>
      <vt:variant>
        <vt:i4>84</vt:i4>
      </vt:variant>
    </vt:vector>
  </HeadingPairs>
  <TitlesOfParts>
    <vt:vector size="85" baseType="lpstr">
      <vt:lpstr/>
      <vt:lpstr/>
      <vt:lpstr>    </vt:lpstr>
      <vt:lpstr>    čl. I.</vt:lpstr>
      <vt:lpstr>        Základní ustanovení</vt:lpstr>
      <vt:lpstr>        </vt:lpstr>
      <vt:lpstr>    čl. II.</vt:lpstr>
      <vt:lpstr>        Předmět smlouvy</vt:lpstr>
      <vt:lpstr>        Zhotovitel se zavazuje, že vypracuje řádně a včas, na své náklady a nebezpečí a </vt:lpstr>
      <vt:lpstr>        Předmětem provedení díla dle této smlouvy je zpracování dokumentu „Generel dopra</vt:lpstr>
      <vt:lpstr>        Analytická část:</vt:lpstr>
      <vt:lpstr>        </vt:lpstr>
      <vt:lpstr>        </vt:lpstr>
      <vt:lpstr>        </vt:lpstr>
      <vt:lpstr>        </vt:lpstr>
      <vt:lpstr>        </vt:lpstr>
      <vt:lpstr>        2.2	Návrhová část:</vt:lpstr>
      <vt:lpstr>    Bližší specifikace předmětu díla je uvedena v příloze č. 1 této smlouvy.</vt:lpstr>
      <vt:lpstr>        Zhotovitel prohlašuje, že jako odborná firma disponuje takovými kapacitami a odb</vt:lpstr>
      <vt:lpstr>        Dílo vyhotovené v rozsahu podle tohoto článku smlouvy bude mít vlastnosti, zákla</vt:lpstr>
      <vt:lpstr>        čl. IV.</vt:lpstr>
      <vt:lpstr>        Cena za dílo</vt:lpstr>
      <vt:lpstr>        Cena za dílo je sjednána dohodou smluvních stran v souladu se zákonem č. 526/199</vt:lpstr>
      <vt:lpstr>        Cena obsahuje veškeré náklady zhotovitele spojené s provedením díla.</vt:lpstr>
      <vt:lpstr>        Cena obsahuje veškeré náklady zhotovitele spojené s provedením díla.</vt:lpstr>
      <vt:lpstr>        Smluvní strany se dohodly, že při dodržení pravidel pro zadávání veřejných zakáz</vt:lpstr>
      <vt:lpstr>    čl. V.</vt:lpstr>
      <vt:lpstr>        Fakturace a platební podmínky</vt:lpstr>
      <vt:lpstr>    označení objednatele a zhotovitele, sídlo, IČO, DIČ,</vt:lpstr>
      <vt:lpstr>    číslo faktury,</vt:lpstr>
      <vt:lpstr>    den vystavení a den splatnosti faktury,</vt:lpstr>
      <vt:lpstr>    označení banky a č. účtu, na který se má platit,</vt:lpstr>
      <vt:lpstr>    označení díla a jeho fakturované části,</vt:lpstr>
      <vt:lpstr>    evidenční číslo smlouvy objednatele a zhotovitele,</vt:lpstr>
      <vt:lpstr>    fakturovanou částku,</vt:lpstr>
      <vt:lpstr>    razítko a podpis oprávněné osoby.</vt:lpstr>
      <vt:lpstr>    Objednatel je oprávněn vrátit zhotoviteli fakturu do data její splatnosti, jestl</vt:lpstr>
      <vt:lpstr>    Splatnost faktur činí 30 dnů ode dne jejich doručení objednateli.</vt:lpstr>
      <vt:lpstr>        Doručení faktur provede provozovatel doporučeným psaním prostřednictvím držitele</vt:lpstr>
      <vt:lpstr>    Faktura – daňový doklad bude obsahovat prohlášení k DPH:  "Vystavitel tohoto daň</vt:lpstr>
      <vt:lpstr>    čl. VI.</vt:lpstr>
      <vt:lpstr>    Fáze dokumentu k projednání:</vt:lpstr>
      <vt:lpstr>    koncept návrhové části</vt:lpstr>
      <vt:lpstr>    návrh finálního dokumentu</vt:lpstr>
      <vt:lpstr>    Četnost projednání:</vt:lpstr>
      <vt:lpstr>    projednání v pracovní skupině zadavatele (dle potřeby),</vt:lpstr>
      <vt:lpstr>    projednání s veřejností (celkem minimálně 2 veřejná projednání),</vt:lpstr>
      <vt:lpstr>    projednání v orgánech města.</vt:lpstr>
      <vt:lpstr>    Forma ukončení dílčích projednání: zápisem nebo protokolem z projednání.</vt:lpstr>
      <vt:lpstr>    - 	vektorová data v GIS formátech SHP, včetně vyplněné databázové části a s popi</vt:lpstr>
      <vt:lpstr>    - 	dopravní model (datové soubory pro software, ve kterém byl model vytvořen)</vt:lpstr>
      <vt:lpstr>    - 	výkresy PDF,</vt:lpstr>
      <vt:lpstr>    - 	textová část DOC(X) a PDF,</vt:lpstr>
      <vt:lpstr>    - 	tabulková část XLS(X) a PDF.</vt:lpstr>
      <vt:lpstr>    čl. VII.</vt:lpstr>
      <vt:lpstr>        Odpovědnost za vady</vt:lpstr>
      <vt:lpstr>        Generel a další úkony, jejichž provedení je předmětem této smlouvy, mají vadu, j</vt:lpstr>
      <vt:lpstr>        Objednatel není povinen převzít práce nebo jakoukoliv jejich část, které nebyly </vt:lpstr>
      <vt:lpstr>        Oznámení (reklamování) zjištěných vad v činnosti zhotovitele je objednatel opráv</vt:lpstr>
      <vt:lpstr>        Objednatel je povinen vady reklamovat bez zbytečného odkladu po jejich zjištění.</vt:lpstr>
      <vt:lpstr>        Zhotovitel odpovídá za vady v činnostech, pracích a zpracovaném generelu v době </vt:lpstr>
      <vt:lpstr>        Zhotovitel neodpovídá za vady, které byly způsobené použitím podkladů převzatých</vt:lpstr>
      <vt:lpstr>        Reklamované vady je zhotovitel povinen bez újmy ostatních práv objednatele bezpl</vt:lpstr>
      <vt:lpstr>        V případě, že zhotovitel v dané lhůtě reklamovanou vadu neodstraní, je objednate</vt:lpstr>
      <vt:lpstr>        </vt:lpstr>
      <vt:lpstr>    čl. VIII.</vt:lpstr>
      <vt:lpstr>    čl. IX.</vt:lpstr>
      <vt:lpstr>        Ukončení smluvního vztahu</vt:lpstr>
      <vt:lpstr>        Tuto smlouvu lze ukončit buď dohodou smluvních stran, odstoupením některé smluvn</vt:lpstr>
      <vt:lpstr>        Dohoda o ukončení smluvního vztahu musí být písemná, jinak je neplatná. </vt:lpstr>
      <vt:lpstr>        Objednatel má právo od smlouvy odstoupit v případě podstatného porušení smlouvy </vt:lpstr>
      <vt:lpstr>        Zjistí-li objednatel, že zhotovitel provádí dílo v rozporu se svými povinnostmi,</vt:lpstr>
      <vt:lpstr>        Smluvní strany se dohodly, že za podstatné porušení smlouvy ze strany zhotovitel</vt:lpstr>
      <vt:lpstr>        Za podstatné porušení smluvní povinnosti objednatele se považuje prodlení objedn</vt:lpstr>
      <vt:lpstr>        Odstoupení od smlouvy musí mít písemnou formu a je účinné dnem doručení druhé sm</vt:lpstr>
      <vt:lpstr>        Objednatel je oprávněn vypovědět tuto smlouvu v rozsahu dosud nesplněných závazk</vt:lpstr>
      <vt:lpstr>        V případě ukončení smluvního vztahu dohodou, odstoupením nebo výpovědí objednate</vt:lpstr>
      <vt:lpstr>        Na zhotovitelem předané a objednatelem převzaté plnění se i po ukončení této sml</vt:lpstr>
      <vt:lpstr>        V případě, že od smlouvy odstoupí zhotovitel, je povinen uhradit objednateli pří</vt:lpstr>
      <vt:lpstr>        </vt:lpstr>
      <vt:lpstr>    </vt:lpstr>
      <vt:lpstr>    </vt:lpstr>
      <vt:lpstr>    Tato smlouva byla schválena Radou města Pelhřimova č. XX/2025 dne XX. XX. 2025 u</vt:lpstr>
      <vt:lpstr>        </vt:lpstr>
      <vt:lpstr>        </vt:lpstr>
    </vt:vector>
  </TitlesOfParts>
  <Company>Hewlett-Packard Company</Company>
  <LinksUpToDate>false</LinksUpToDate>
  <CharactersWithSpaces>65755</CharactersWithSpaces>
  <SharedDoc>false</SharedDoc>
  <HLinks>
    <vt:vector size="78" baseType="variant">
      <vt:variant>
        <vt:i4>393309</vt:i4>
      </vt:variant>
      <vt:variant>
        <vt:i4>90</vt:i4>
      </vt:variant>
      <vt:variant>
        <vt:i4>0</vt:i4>
      </vt:variant>
      <vt:variant>
        <vt:i4>5</vt:i4>
      </vt:variant>
      <vt:variant>
        <vt:lpwstr>https://www.ppe.cz/v2/InvitationDocumentsProfile.aspx?id=xxx</vt:lpwstr>
      </vt:variant>
      <vt:variant>
        <vt:lpwstr/>
      </vt:variant>
      <vt:variant>
        <vt:i4>3997730</vt:i4>
      </vt:variant>
      <vt:variant>
        <vt:i4>87</vt:i4>
      </vt:variant>
      <vt:variant>
        <vt:i4>0</vt:i4>
      </vt:variant>
      <vt:variant>
        <vt:i4>5</vt:i4>
      </vt:variant>
      <vt:variant>
        <vt:lpwstr>http://www.ppe.cz/v2/profil/prostejov/</vt:lpwstr>
      </vt:variant>
      <vt:variant>
        <vt:lpwstr/>
      </vt:variant>
      <vt:variant>
        <vt:i4>1179700</vt:i4>
      </vt:variant>
      <vt:variant>
        <vt:i4>84</vt:i4>
      </vt:variant>
      <vt:variant>
        <vt:i4>0</vt:i4>
      </vt:variant>
      <vt:variant>
        <vt:i4>5</vt:i4>
      </vt:variant>
      <vt:variant>
        <vt:lpwstr>mailto:posta@prostejov.eu</vt:lpwstr>
      </vt:variant>
      <vt:variant>
        <vt:lpwstr/>
      </vt:variant>
      <vt:variant>
        <vt:i4>6881284</vt:i4>
      </vt:variant>
      <vt:variant>
        <vt:i4>81</vt:i4>
      </vt:variant>
      <vt:variant>
        <vt:i4>0</vt:i4>
      </vt:variant>
      <vt:variant>
        <vt:i4>5</vt:i4>
      </vt:variant>
      <vt:variant>
        <vt:lpwstr>mailto:verejne.zakazky@prostejov.eu</vt:lpwstr>
      </vt:variant>
      <vt:variant>
        <vt:lpwstr/>
      </vt:variant>
      <vt:variant>
        <vt:i4>6881284</vt:i4>
      </vt:variant>
      <vt:variant>
        <vt:i4>78</vt:i4>
      </vt:variant>
      <vt:variant>
        <vt:i4>0</vt:i4>
      </vt:variant>
      <vt:variant>
        <vt:i4>5</vt:i4>
      </vt:variant>
      <vt:variant>
        <vt:lpwstr>mailto:verejne.zakazky@prostejov.eu</vt:lpwstr>
      </vt:variant>
      <vt:variant>
        <vt:lpwstr/>
      </vt:variant>
      <vt:variant>
        <vt:i4>2097250</vt:i4>
      </vt:variant>
      <vt:variant>
        <vt:i4>75</vt:i4>
      </vt:variant>
      <vt:variant>
        <vt:i4>0</vt:i4>
      </vt:variant>
      <vt:variant>
        <vt:i4>5</vt:i4>
      </vt:variant>
      <vt:variant>
        <vt:lpwstr>https://www.ppe.cz/v2/GovTenderItem.aspx?id=xxx</vt:lpwstr>
      </vt:variant>
      <vt:variant>
        <vt:lpwstr/>
      </vt:variant>
      <vt:variant>
        <vt:i4>3997730</vt:i4>
      </vt:variant>
      <vt:variant>
        <vt:i4>72</vt:i4>
      </vt:variant>
      <vt:variant>
        <vt:i4>0</vt:i4>
      </vt:variant>
      <vt:variant>
        <vt:i4>5</vt:i4>
      </vt:variant>
      <vt:variant>
        <vt:lpwstr>http://www.ppe.cz/v2/profil/prostejov/</vt:lpwstr>
      </vt:variant>
      <vt:variant>
        <vt:lpwstr/>
      </vt:variant>
      <vt:variant>
        <vt:i4>1441792</vt:i4>
      </vt:variant>
      <vt:variant>
        <vt:i4>69</vt:i4>
      </vt:variant>
      <vt:variant>
        <vt:i4>0</vt:i4>
      </vt:variant>
      <vt:variant>
        <vt:i4>5</vt:i4>
      </vt:variant>
      <vt:variant>
        <vt:lpwstr>http://www.prostejov.eu/</vt:lpwstr>
      </vt:variant>
      <vt:variant>
        <vt:lpwstr/>
      </vt:variant>
      <vt:variant>
        <vt:i4>393309</vt:i4>
      </vt:variant>
      <vt:variant>
        <vt:i4>66</vt:i4>
      </vt:variant>
      <vt:variant>
        <vt:i4>0</vt:i4>
      </vt:variant>
      <vt:variant>
        <vt:i4>5</vt:i4>
      </vt:variant>
      <vt:variant>
        <vt:lpwstr>https://www.ppe.cz/v2/InvitationDocumentsProfile.aspx?id=xxx</vt:lpwstr>
      </vt:variant>
      <vt:variant>
        <vt:lpwstr/>
      </vt:variant>
      <vt:variant>
        <vt:i4>3997730</vt:i4>
      </vt:variant>
      <vt:variant>
        <vt:i4>63</vt:i4>
      </vt:variant>
      <vt:variant>
        <vt:i4>0</vt:i4>
      </vt:variant>
      <vt:variant>
        <vt:i4>5</vt:i4>
      </vt:variant>
      <vt:variant>
        <vt:lpwstr>http://www.ppe.cz/v2/profil/prostejov/</vt:lpwstr>
      </vt:variant>
      <vt:variant>
        <vt:lpwstr/>
      </vt:variant>
      <vt:variant>
        <vt:i4>3342412</vt:i4>
      </vt:variant>
      <vt:variant>
        <vt:i4>60</vt:i4>
      </vt:variant>
      <vt:variant>
        <vt:i4>0</vt:i4>
      </vt:variant>
      <vt:variant>
        <vt:i4>5</vt:i4>
      </vt:variant>
      <vt:variant>
        <vt:lpwstr>mailto:vaclav.luzny@prostejov.eu</vt:lpwstr>
      </vt:variant>
      <vt:variant>
        <vt:lpwstr/>
      </vt:variant>
      <vt:variant>
        <vt:i4>393342</vt:i4>
      </vt:variant>
      <vt:variant>
        <vt:i4>57</vt:i4>
      </vt:variant>
      <vt:variant>
        <vt:i4>0</vt:i4>
      </vt:variant>
      <vt:variant>
        <vt:i4>5</vt:i4>
      </vt:variant>
      <vt:variant>
        <vt:lpwstr>mailto:jakub.hyndrich@prostejov.eu</vt:lpwstr>
      </vt:variant>
      <vt:variant>
        <vt:lpwstr/>
      </vt:variant>
      <vt:variant>
        <vt:i4>1769596</vt:i4>
      </vt:variant>
      <vt:variant>
        <vt:i4>54</vt:i4>
      </vt:variant>
      <vt:variant>
        <vt:i4>0</vt:i4>
      </vt:variant>
      <vt:variant>
        <vt:i4>5</vt:i4>
      </vt:variant>
      <vt:variant>
        <vt:lpwstr>mailto:jan.mlcoch@prostejov.eu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Vojtilová Kateřina</dc:creator>
  <cp:lastModifiedBy>Petera Tomáš</cp:lastModifiedBy>
  <cp:revision>39</cp:revision>
  <cp:lastPrinted>2025-02-14T08:08:00Z</cp:lastPrinted>
  <dcterms:created xsi:type="dcterms:W3CDTF">2025-02-10T12:06:00Z</dcterms:created>
  <dcterms:modified xsi:type="dcterms:W3CDTF">2025-03-05T12:23:00Z</dcterms:modified>
</cp:coreProperties>
</file>