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8421334" w14:textId="4961EA6C" w:rsidR="00C36637" w:rsidRPr="00481B8D" w:rsidRDefault="00D244C5" w:rsidP="00C36637">
      <w:pPr>
        <w:autoSpaceDE w:val="0"/>
        <w:autoSpaceDN w:val="0"/>
        <w:adjustRightInd w:val="0"/>
        <w:spacing w:before="120" w:line="360" w:lineRule="auto"/>
        <w:jc w:val="center"/>
        <w:rPr>
          <w:b/>
          <w:bCs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675B1D">
        <w:rPr>
          <w:rFonts w:ascii="Calibri" w:hAnsi="Calibri" w:cs="Calibri"/>
          <w:b/>
          <w:bCs/>
          <w:i/>
          <w:color w:val="000000"/>
          <w:sz w:val="32"/>
          <w:szCs w:val="32"/>
        </w:rPr>
        <w:t>Teleskopický manipulátor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2552"/>
      </w:tblGrid>
      <w:tr w:rsidR="00826682" w:rsidRPr="00827D18" w14:paraId="6CF3F9D2" w14:textId="77777777" w:rsidTr="00C36637"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C36637">
        <w:trPr>
          <w:trHeight w:val="561"/>
        </w:trPr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E84E7FF" w14:textId="77777777" w:rsidR="00826682" w:rsidRDefault="00675B1D" w:rsidP="00C3663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>Teleskopický manipulátor</w:t>
            </w:r>
          </w:p>
          <w:p w14:paraId="66C3D24A" w14:textId="28186D40" w:rsidR="00002C95" w:rsidRPr="00826682" w:rsidRDefault="00002C95" w:rsidP="00C3663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2C95">
              <w:rPr>
                <w:rFonts w:ascii="Calibri" w:hAnsi="Calibri" w:cs="Calibri"/>
                <w:b/>
                <w:bCs/>
                <w:i/>
                <w:color w:val="000000"/>
                <w:sz w:val="24"/>
                <w:highlight w:val="yellow"/>
              </w:rPr>
              <w:t>Uveďte značku, typové označenie</w:t>
            </w:r>
            <w:r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424456" w14:textId="77777777" w:rsidR="00C36637" w:rsidRPr="00827D18" w:rsidRDefault="00C36637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2C95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E3274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0BB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6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75B1D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65C73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4EA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36637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505D5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51</cp:revision>
  <cp:lastPrinted>2022-06-17T06:59:00Z</cp:lastPrinted>
  <dcterms:created xsi:type="dcterms:W3CDTF">2022-06-21T17:09:00Z</dcterms:created>
  <dcterms:modified xsi:type="dcterms:W3CDTF">2024-12-03T08:18:00Z</dcterms:modified>
</cp:coreProperties>
</file>