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339013B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114520A9" w14:textId="77777777" w:rsidR="00615F41" w:rsidRPr="00F16BC8" w:rsidRDefault="00D244C5" w:rsidP="00615F41">
      <w:pPr>
        <w:rPr>
          <w:b/>
          <w:bCs/>
          <w:sz w:val="36"/>
          <w:szCs w:val="36"/>
        </w:rPr>
      </w:pPr>
      <w:r w:rsidRPr="00827D18">
        <w:rPr>
          <w:rFonts w:asciiTheme="minorHAnsi" w:hAnsiTheme="minorHAnsi" w:cstheme="minorHAnsi"/>
          <w:b/>
          <w:sz w:val="22"/>
          <w:szCs w:val="22"/>
        </w:rPr>
        <w:t>Predmet zákazky:</w:t>
      </w:r>
      <w:r w:rsidRPr="00827D18">
        <w:rPr>
          <w:rFonts w:asciiTheme="minorHAnsi" w:hAnsiTheme="minorHAnsi" w:cstheme="minorHAnsi"/>
          <w:sz w:val="22"/>
          <w:szCs w:val="22"/>
        </w:rPr>
        <w:t xml:space="preserve"> </w:t>
      </w:r>
      <w:r w:rsidR="00615F41">
        <w:rPr>
          <w:rFonts w:asciiTheme="minorHAnsi" w:hAnsiTheme="minorHAnsi" w:cstheme="minorHAnsi"/>
          <w:sz w:val="22"/>
          <w:szCs w:val="22"/>
        </w:rPr>
        <w:t xml:space="preserve"> </w:t>
      </w:r>
      <w:r w:rsidR="00615F41" w:rsidRPr="00155DC6">
        <w:rPr>
          <w:b/>
          <w:bCs/>
          <w:i/>
          <w:sz w:val="32"/>
          <w:szCs w:val="32"/>
        </w:rPr>
        <w:t>Technológia výroby mäsových výrobkov</w:t>
      </w:r>
    </w:p>
    <w:p w14:paraId="22B85367" w14:textId="7C7B2E06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14645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D244C5" w:rsidRPr="00827D18" w14:paraId="2994034E" w14:textId="77777777" w:rsidTr="00615F41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804" w:type="dxa"/>
            <w:vAlign w:val="center"/>
          </w:tcPr>
          <w:p w14:paraId="34B1F1BF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241C72D4" w14:textId="77777777" w:rsidTr="00615F41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804" w:type="dxa"/>
            <w:vAlign w:val="center"/>
          </w:tcPr>
          <w:p w14:paraId="3E3220AD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4F7DF6" w14:textId="77777777" w:rsidTr="00615F41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804" w:type="dxa"/>
            <w:vAlign w:val="center"/>
          </w:tcPr>
          <w:p w14:paraId="7DD01F58" w14:textId="57F06C3C" w:rsidR="00D244C5" w:rsidRPr="00827D18" w:rsidRDefault="009C721F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</w:tr>
      <w:tr w:rsidR="00D244C5" w:rsidRPr="00827D18" w14:paraId="342C628D" w14:textId="77777777" w:rsidTr="00615F41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804" w:type="dxa"/>
            <w:vAlign w:val="center"/>
          </w:tcPr>
          <w:p w14:paraId="61AFE68C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7CCB" w:rsidRPr="00827D18" w14:paraId="720ED9ED" w14:textId="77777777" w:rsidTr="00615F41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804" w:type="dxa"/>
            <w:vAlign w:val="center"/>
          </w:tcPr>
          <w:p w14:paraId="1A48B32F" w14:textId="77777777" w:rsidR="00387CCB" w:rsidRPr="00827D18" w:rsidRDefault="00387CC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F1760B1" w14:textId="77777777" w:rsidTr="00615F41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804" w:type="dxa"/>
            <w:vAlign w:val="center"/>
          </w:tcPr>
          <w:p w14:paraId="578C5EA2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492F9B6B" w14:textId="77777777" w:rsidTr="00615F41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804" w:type="dxa"/>
            <w:vAlign w:val="center"/>
          </w:tcPr>
          <w:p w14:paraId="3ACC42E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599E3520" w14:textId="77777777" w:rsidTr="00615F41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804" w:type="dxa"/>
            <w:vAlign w:val="center"/>
          </w:tcPr>
          <w:p w14:paraId="7DBD1366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498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001"/>
        <w:gridCol w:w="2587"/>
      </w:tblGrid>
      <w:tr w:rsidR="00615F41" w:rsidRPr="00E034BE" w14:paraId="640AE2D3" w14:textId="77777777" w:rsidTr="00703975">
        <w:trPr>
          <w:trHeight w:val="567"/>
          <w:jc w:val="center"/>
        </w:trPr>
        <w:tc>
          <w:tcPr>
            <w:tcW w:w="3651" w:type="pct"/>
            <w:shd w:val="clear" w:color="auto" w:fill="DDD9C3" w:themeFill="background2" w:themeFillShade="E6"/>
            <w:vAlign w:val="center"/>
          </w:tcPr>
          <w:p w14:paraId="6A89A78D" w14:textId="77777777" w:rsidR="00615F41" w:rsidRPr="00615F41" w:rsidRDefault="00615F41" w:rsidP="0070397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5F41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1349" w:type="pct"/>
            <w:shd w:val="clear" w:color="auto" w:fill="DDD9C3" w:themeFill="background2" w:themeFillShade="E6"/>
            <w:vAlign w:val="center"/>
          </w:tcPr>
          <w:p w14:paraId="3DEDBA25" w14:textId="77777777" w:rsidR="00615F41" w:rsidRPr="00615F41" w:rsidRDefault="00615F41" w:rsidP="0070397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5F41">
              <w:rPr>
                <w:rFonts w:asciiTheme="minorHAnsi" w:hAnsiTheme="minorHAnsi" w:cstheme="minorHAnsi"/>
                <w:b/>
                <w:sz w:val="22"/>
                <w:szCs w:val="22"/>
              </w:rPr>
              <w:t>Cena v € bez DPH:</w:t>
            </w:r>
          </w:p>
        </w:tc>
      </w:tr>
      <w:tr w:rsidR="00615F41" w:rsidRPr="00E034BE" w14:paraId="078AC8A8" w14:textId="77777777" w:rsidTr="00703975">
        <w:trPr>
          <w:trHeight w:val="567"/>
          <w:jc w:val="center"/>
        </w:trPr>
        <w:tc>
          <w:tcPr>
            <w:tcW w:w="3651" w:type="pct"/>
            <w:shd w:val="clear" w:color="auto" w:fill="E5B8B7" w:themeFill="accent2" w:themeFillTint="66"/>
            <w:vAlign w:val="center"/>
          </w:tcPr>
          <w:p w14:paraId="10AC9A23" w14:textId="77777777" w:rsidR="00615F41" w:rsidRPr="00615F41" w:rsidRDefault="00615F41" w:rsidP="00703975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615F41">
              <w:rPr>
                <w:b/>
                <w:bCs/>
                <w:sz w:val="22"/>
                <w:szCs w:val="22"/>
              </w:rPr>
              <w:t>Rezačka mäsa</w:t>
            </w:r>
            <w:r w:rsidRPr="00615F41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 xml:space="preserve"> </w:t>
            </w:r>
            <w:r w:rsidRPr="00615F41">
              <w:rPr>
                <w:rFonts w:asciiTheme="minorHAnsi" w:hAnsiTheme="minorHAnsi" w:cstheme="minorHAnsi"/>
                <w:b/>
                <w:sz w:val="22"/>
                <w:szCs w:val="22"/>
              </w:rPr>
              <w:t>1 ks</w:t>
            </w:r>
          </w:p>
        </w:tc>
        <w:tc>
          <w:tcPr>
            <w:tcW w:w="1349" w:type="pct"/>
            <w:shd w:val="clear" w:color="auto" w:fill="auto"/>
            <w:vAlign w:val="center"/>
          </w:tcPr>
          <w:p w14:paraId="48A1F041" w14:textId="77777777" w:rsidR="00615F41" w:rsidRPr="00615F41" w:rsidRDefault="00615F41" w:rsidP="00703975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15F41" w:rsidRPr="00E034BE" w14:paraId="1171262E" w14:textId="77777777" w:rsidTr="00703975">
        <w:trPr>
          <w:trHeight w:val="567"/>
          <w:jc w:val="center"/>
        </w:trPr>
        <w:tc>
          <w:tcPr>
            <w:tcW w:w="3651" w:type="pct"/>
            <w:shd w:val="clear" w:color="auto" w:fill="E5B8B7" w:themeFill="accent2" w:themeFillTint="66"/>
            <w:vAlign w:val="center"/>
          </w:tcPr>
          <w:p w14:paraId="72407CBE" w14:textId="77777777" w:rsidR="00615F41" w:rsidRPr="00615F41" w:rsidRDefault="00615F41" w:rsidP="00703975">
            <w:pPr>
              <w:rPr>
                <w:sz w:val="22"/>
                <w:szCs w:val="22"/>
              </w:rPr>
            </w:pPr>
            <w:r w:rsidRPr="00615F41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 xml:space="preserve"> Miešačka 1ks</w:t>
            </w:r>
          </w:p>
          <w:p w14:paraId="2EFE6934" w14:textId="77777777" w:rsidR="00615F41" w:rsidRPr="00615F41" w:rsidRDefault="00615F41" w:rsidP="00703975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349" w:type="pct"/>
            <w:shd w:val="clear" w:color="auto" w:fill="auto"/>
            <w:vAlign w:val="center"/>
          </w:tcPr>
          <w:p w14:paraId="7116C42F" w14:textId="77777777" w:rsidR="00615F41" w:rsidRPr="00615F41" w:rsidRDefault="00615F41" w:rsidP="00703975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15F41" w:rsidRPr="00E034BE" w14:paraId="517AFC0F" w14:textId="77777777" w:rsidTr="00703975">
        <w:trPr>
          <w:trHeight w:val="567"/>
          <w:jc w:val="center"/>
        </w:trPr>
        <w:tc>
          <w:tcPr>
            <w:tcW w:w="3651" w:type="pct"/>
            <w:shd w:val="clear" w:color="auto" w:fill="E5B8B7" w:themeFill="accent2" w:themeFillTint="66"/>
            <w:vAlign w:val="center"/>
          </w:tcPr>
          <w:p w14:paraId="3CD263CA" w14:textId="77777777" w:rsidR="00615F41" w:rsidRPr="00615F41" w:rsidRDefault="00615F41" w:rsidP="00703975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</w:pPr>
            <w:r w:rsidRPr="00615F41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15F41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>Narážačka</w:t>
            </w:r>
            <w:proofErr w:type="spellEnd"/>
            <w:r w:rsidRPr="00615F41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 xml:space="preserve"> 1ks</w:t>
            </w:r>
          </w:p>
        </w:tc>
        <w:tc>
          <w:tcPr>
            <w:tcW w:w="1349" w:type="pct"/>
            <w:shd w:val="clear" w:color="auto" w:fill="auto"/>
            <w:vAlign w:val="center"/>
          </w:tcPr>
          <w:p w14:paraId="6E4B153F" w14:textId="77777777" w:rsidR="00615F41" w:rsidRPr="00615F41" w:rsidRDefault="00615F41" w:rsidP="00703975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15F41" w:rsidRPr="00E034BE" w14:paraId="354DDC54" w14:textId="77777777" w:rsidTr="00703975">
        <w:trPr>
          <w:trHeight w:val="567"/>
          <w:jc w:val="center"/>
        </w:trPr>
        <w:tc>
          <w:tcPr>
            <w:tcW w:w="3651" w:type="pct"/>
            <w:shd w:val="clear" w:color="auto" w:fill="E5B8B7" w:themeFill="accent2" w:themeFillTint="66"/>
            <w:vAlign w:val="center"/>
          </w:tcPr>
          <w:p w14:paraId="7624B41F" w14:textId="77777777" w:rsidR="00615F41" w:rsidRPr="00615F41" w:rsidRDefault="00615F41" w:rsidP="00703975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615F41">
              <w:rPr>
                <w:b/>
                <w:bCs/>
                <w:sz w:val="22"/>
                <w:szCs w:val="22"/>
              </w:rPr>
              <w:t>Klipsovačka</w:t>
            </w:r>
            <w:proofErr w:type="spellEnd"/>
            <w:r w:rsidRPr="00615F41">
              <w:rPr>
                <w:b/>
                <w:bCs/>
                <w:sz w:val="22"/>
                <w:szCs w:val="22"/>
              </w:rPr>
              <w:t xml:space="preserve"> 1ks</w:t>
            </w:r>
          </w:p>
        </w:tc>
        <w:tc>
          <w:tcPr>
            <w:tcW w:w="1349" w:type="pct"/>
            <w:shd w:val="clear" w:color="auto" w:fill="auto"/>
            <w:vAlign w:val="center"/>
          </w:tcPr>
          <w:p w14:paraId="791EFFF2" w14:textId="77777777" w:rsidR="00615F41" w:rsidRPr="00615F41" w:rsidRDefault="00615F41" w:rsidP="00703975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15F41" w:rsidRPr="00E034BE" w14:paraId="087E3B43" w14:textId="77777777" w:rsidTr="00703975">
        <w:trPr>
          <w:trHeight w:val="567"/>
          <w:jc w:val="center"/>
        </w:trPr>
        <w:tc>
          <w:tcPr>
            <w:tcW w:w="3651" w:type="pct"/>
            <w:shd w:val="clear" w:color="auto" w:fill="E5B8B7" w:themeFill="accent2" w:themeFillTint="66"/>
            <w:vAlign w:val="center"/>
          </w:tcPr>
          <w:p w14:paraId="070A4E46" w14:textId="77777777" w:rsidR="00615F41" w:rsidRPr="00615F41" w:rsidRDefault="00615F41" w:rsidP="00703975">
            <w:pPr>
              <w:rPr>
                <w:b/>
                <w:bCs/>
                <w:sz w:val="22"/>
                <w:szCs w:val="22"/>
              </w:rPr>
            </w:pPr>
            <w:r w:rsidRPr="00615F41">
              <w:rPr>
                <w:b/>
                <w:bCs/>
                <w:sz w:val="22"/>
                <w:szCs w:val="22"/>
              </w:rPr>
              <w:t xml:space="preserve"> Sporák 1ks</w:t>
            </w:r>
          </w:p>
          <w:p w14:paraId="3169790B" w14:textId="77777777" w:rsidR="00615F41" w:rsidRPr="00615F41" w:rsidRDefault="00615F41" w:rsidP="00703975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349" w:type="pct"/>
            <w:shd w:val="clear" w:color="auto" w:fill="auto"/>
            <w:vAlign w:val="center"/>
          </w:tcPr>
          <w:p w14:paraId="36557BE1" w14:textId="77777777" w:rsidR="00615F41" w:rsidRPr="00615F41" w:rsidRDefault="00615F41" w:rsidP="00703975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15F41" w:rsidRPr="00E034BE" w14:paraId="414C9812" w14:textId="77777777" w:rsidTr="00703975">
        <w:trPr>
          <w:trHeight w:val="567"/>
          <w:jc w:val="center"/>
        </w:trPr>
        <w:tc>
          <w:tcPr>
            <w:tcW w:w="3651" w:type="pct"/>
            <w:shd w:val="clear" w:color="auto" w:fill="E5B8B7" w:themeFill="accent2" w:themeFillTint="66"/>
            <w:vAlign w:val="center"/>
          </w:tcPr>
          <w:p w14:paraId="6DB4289E" w14:textId="77777777" w:rsidR="00615F41" w:rsidRPr="00615F41" w:rsidRDefault="00615F41" w:rsidP="00703975">
            <w:pPr>
              <w:rPr>
                <w:b/>
                <w:bCs/>
                <w:sz w:val="22"/>
                <w:szCs w:val="22"/>
              </w:rPr>
            </w:pPr>
            <w:r w:rsidRPr="00615F41">
              <w:rPr>
                <w:b/>
                <w:bCs/>
                <w:sz w:val="22"/>
                <w:szCs w:val="22"/>
              </w:rPr>
              <w:t xml:space="preserve"> </w:t>
            </w:r>
            <w:r w:rsidRPr="00615F4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Váha do 3,5kg,  1ks</w:t>
            </w:r>
          </w:p>
          <w:p w14:paraId="338726D7" w14:textId="77777777" w:rsidR="00615F41" w:rsidRPr="00615F41" w:rsidRDefault="00615F41" w:rsidP="007039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1349" w:type="pct"/>
            <w:shd w:val="clear" w:color="auto" w:fill="auto"/>
            <w:vAlign w:val="center"/>
          </w:tcPr>
          <w:p w14:paraId="62E9E03E" w14:textId="77777777" w:rsidR="00615F41" w:rsidRPr="00615F41" w:rsidRDefault="00615F41" w:rsidP="00703975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15F41" w:rsidRPr="00E034BE" w14:paraId="7A6B0BBE" w14:textId="77777777" w:rsidTr="00703975">
        <w:trPr>
          <w:trHeight w:val="567"/>
          <w:jc w:val="center"/>
        </w:trPr>
        <w:tc>
          <w:tcPr>
            <w:tcW w:w="3651" w:type="pct"/>
            <w:shd w:val="clear" w:color="auto" w:fill="E5B8B7" w:themeFill="accent2" w:themeFillTint="66"/>
            <w:vAlign w:val="center"/>
          </w:tcPr>
          <w:p w14:paraId="3272B372" w14:textId="77777777" w:rsidR="00615F41" w:rsidRPr="00615F41" w:rsidRDefault="00615F41" w:rsidP="00703975">
            <w:pPr>
              <w:rPr>
                <w:b/>
                <w:bCs/>
                <w:sz w:val="22"/>
                <w:szCs w:val="22"/>
              </w:rPr>
            </w:pPr>
            <w:r w:rsidRPr="00615F4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Váha do 150,0kg,  1ks</w:t>
            </w:r>
          </w:p>
          <w:p w14:paraId="755AEC23" w14:textId="77777777" w:rsidR="00615F41" w:rsidRPr="00615F41" w:rsidRDefault="00615F41" w:rsidP="007039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1349" w:type="pct"/>
            <w:shd w:val="clear" w:color="auto" w:fill="auto"/>
            <w:vAlign w:val="center"/>
          </w:tcPr>
          <w:p w14:paraId="3C21DEBF" w14:textId="77777777" w:rsidR="00615F41" w:rsidRPr="00615F41" w:rsidRDefault="00615F41" w:rsidP="00703975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15F41" w:rsidRPr="00E034BE" w14:paraId="40CE1AD6" w14:textId="77777777" w:rsidTr="00703975">
        <w:trPr>
          <w:trHeight w:val="567"/>
          <w:jc w:val="center"/>
        </w:trPr>
        <w:tc>
          <w:tcPr>
            <w:tcW w:w="3651" w:type="pct"/>
            <w:shd w:val="clear" w:color="auto" w:fill="E5B8B7" w:themeFill="accent2" w:themeFillTint="66"/>
            <w:vAlign w:val="center"/>
          </w:tcPr>
          <w:p w14:paraId="77AE675D" w14:textId="77777777" w:rsidR="00615F41" w:rsidRPr="00615F41" w:rsidRDefault="00615F41" w:rsidP="00703975">
            <w:pPr>
              <w:rPr>
                <w:b/>
                <w:bCs/>
                <w:sz w:val="22"/>
                <w:szCs w:val="22"/>
              </w:rPr>
            </w:pPr>
            <w:r w:rsidRPr="00615F4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Vákuová balička 1ks</w:t>
            </w:r>
          </w:p>
          <w:p w14:paraId="78C057FD" w14:textId="77777777" w:rsidR="00615F41" w:rsidRPr="00615F41" w:rsidRDefault="00615F41" w:rsidP="007039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1349" w:type="pct"/>
            <w:shd w:val="clear" w:color="auto" w:fill="auto"/>
            <w:vAlign w:val="center"/>
          </w:tcPr>
          <w:p w14:paraId="05FC72D5" w14:textId="77777777" w:rsidR="00615F41" w:rsidRPr="00615F41" w:rsidRDefault="00615F41" w:rsidP="00703975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15F41" w:rsidRPr="00E034BE" w14:paraId="392AB08B" w14:textId="77777777" w:rsidTr="00703975">
        <w:trPr>
          <w:trHeight w:val="567"/>
          <w:jc w:val="center"/>
        </w:trPr>
        <w:tc>
          <w:tcPr>
            <w:tcW w:w="3651" w:type="pct"/>
            <w:shd w:val="clear" w:color="auto" w:fill="E5B8B7" w:themeFill="accent2" w:themeFillTint="66"/>
            <w:vAlign w:val="center"/>
          </w:tcPr>
          <w:p w14:paraId="3DE86C31" w14:textId="77777777" w:rsidR="00615F41" w:rsidRPr="00615F41" w:rsidRDefault="00615F41" w:rsidP="007039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615F4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Chladnička  2ks</w:t>
            </w:r>
          </w:p>
        </w:tc>
        <w:tc>
          <w:tcPr>
            <w:tcW w:w="1349" w:type="pct"/>
            <w:shd w:val="clear" w:color="auto" w:fill="auto"/>
            <w:vAlign w:val="center"/>
          </w:tcPr>
          <w:p w14:paraId="188B7596" w14:textId="77777777" w:rsidR="00615F41" w:rsidRPr="00615F41" w:rsidRDefault="00615F41" w:rsidP="00703975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15F41" w:rsidRPr="00E034BE" w14:paraId="685EFAB3" w14:textId="77777777" w:rsidTr="00703975">
        <w:trPr>
          <w:trHeight w:val="567"/>
          <w:jc w:val="center"/>
        </w:trPr>
        <w:tc>
          <w:tcPr>
            <w:tcW w:w="3651" w:type="pct"/>
            <w:shd w:val="clear" w:color="auto" w:fill="E5B8B7" w:themeFill="accent2" w:themeFillTint="66"/>
            <w:vAlign w:val="center"/>
          </w:tcPr>
          <w:p w14:paraId="35C38F0D" w14:textId="77777777" w:rsidR="00615F41" w:rsidRPr="00615F41" w:rsidRDefault="00615F41" w:rsidP="007039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615F4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Mraznička  1ks</w:t>
            </w:r>
          </w:p>
        </w:tc>
        <w:tc>
          <w:tcPr>
            <w:tcW w:w="1349" w:type="pct"/>
            <w:shd w:val="clear" w:color="auto" w:fill="auto"/>
            <w:vAlign w:val="center"/>
          </w:tcPr>
          <w:p w14:paraId="2A53B54C" w14:textId="77777777" w:rsidR="00615F41" w:rsidRPr="00615F41" w:rsidRDefault="00615F41" w:rsidP="00703975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15F41" w:rsidRPr="00E034BE" w14:paraId="0EB361B6" w14:textId="77777777" w:rsidTr="00703975">
        <w:trPr>
          <w:trHeight w:val="567"/>
          <w:jc w:val="center"/>
        </w:trPr>
        <w:tc>
          <w:tcPr>
            <w:tcW w:w="3651" w:type="pct"/>
            <w:shd w:val="clear" w:color="auto" w:fill="E5B8B7" w:themeFill="accent2" w:themeFillTint="66"/>
            <w:vAlign w:val="center"/>
          </w:tcPr>
          <w:p w14:paraId="1EC499EB" w14:textId="77777777" w:rsidR="00615F41" w:rsidRPr="00615F41" w:rsidRDefault="00615F41" w:rsidP="007039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615F4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Pracovný stôl 1ks</w:t>
            </w:r>
          </w:p>
        </w:tc>
        <w:tc>
          <w:tcPr>
            <w:tcW w:w="1349" w:type="pct"/>
            <w:shd w:val="clear" w:color="auto" w:fill="auto"/>
            <w:vAlign w:val="center"/>
          </w:tcPr>
          <w:p w14:paraId="77518DA1" w14:textId="77777777" w:rsidR="00615F41" w:rsidRPr="00615F41" w:rsidRDefault="00615F41" w:rsidP="00703975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15F41" w:rsidRPr="00E034BE" w14:paraId="34159D89" w14:textId="77777777" w:rsidTr="00703975">
        <w:trPr>
          <w:trHeight w:val="567"/>
          <w:jc w:val="center"/>
        </w:trPr>
        <w:tc>
          <w:tcPr>
            <w:tcW w:w="3651" w:type="pct"/>
            <w:shd w:val="clear" w:color="auto" w:fill="E5B8B7" w:themeFill="accent2" w:themeFillTint="66"/>
            <w:vAlign w:val="center"/>
          </w:tcPr>
          <w:p w14:paraId="12B83F4A" w14:textId="77777777" w:rsidR="00615F41" w:rsidRPr="00615F41" w:rsidRDefault="00615F41" w:rsidP="007039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615F4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Varný kotol  1ks</w:t>
            </w:r>
          </w:p>
        </w:tc>
        <w:tc>
          <w:tcPr>
            <w:tcW w:w="1349" w:type="pct"/>
            <w:shd w:val="clear" w:color="auto" w:fill="auto"/>
            <w:vAlign w:val="center"/>
          </w:tcPr>
          <w:p w14:paraId="4160A7E4" w14:textId="77777777" w:rsidR="00615F41" w:rsidRPr="00615F41" w:rsidRDefault="00615F41" w:rsidP="00703975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15F41" w:rsidRPr="00E034BE" w14:paraId="7BA470DE" w14:textId="77777777" w:rsidTr="00703975">
        <w:trPr>
          <w:trHeight w:val="567"/>
          <w:jc w:val="center"/>
        </w:trPr>
        <w:tc>
          <w:tcPr>
            <w:tcW w:w="3651" w:type="pct"/>
            <w:shd w:val="clear" w:color="auto" w:fill="D9D9D9" w:themeFill="background1" w:themeFillShade="D9"/>
            <w:vAlign w:val="center"/>
          </w:tcPr>
          <w:p w14:paraId="3C496417" w14:textId="77777777" w:rsidR="00615F41" w:rsidRPr="00615F41" w:rsidRDefault="00615F41" w:rsidP="007039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615F4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Sumárna cena v € bez DPH:</w:t>
            </w:r>
          </w:p>
        </w:tc>
        <w:tc>
          <w:tcPr>
            <w:tcW w:w="1349" w:type="pct"/>
            <w:shd w:val="clear" w:color="auto" w:fill="D9D9D9" w:themeFill="background1" w:themeFillShade="D9"/>
            <w:vAlign w:val="center"/>
          </w:tcPr>
          <w:p w14:paraId="66919F98" w14:textId="77777777" w:rsidR="00615F41" w:rsidRPr="00615F41" w:rsidRDefault="00615F41" w:rsidP="00703975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15F41" w:rsidRPr="00E034BE" w14:paraId="0EE85A84" w14:textId="77777777" w:rsidTr="00703975">
        <w:trPr>
          <w:trHeight w:val="567"/>
          <w:jc w:val="center"/>
        </w:trPr>
        <w:tc>
          <w:tcPr>
            <w:tcW w:w="3651" w:type="pct"/>
            <w:shd w:val="clear" w:color="auto" w:fill="auto"/>
            <w:vAlign w:val="center"/>
          </w:tcPr>
          <w:p w14:paraId="6E8AEF01" w14:textId="77777777" w:rsidR="00615F41" w:rsidRPr="00615F41" w:rsidRDefault="00615F41" w:rsidP="007039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615F4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Cena s DPH</w:t>
            </w:r>
          </w:p>
        </w:tc>
        <w:tc>
          <w:tcPr>
            <w:tcW w:w="1349" w:type="pct"/>
            <w:shd w:val="clear" w:color="auto" w:fill="auto"/>
            <w:vAlign w:val="center"/>
          </w:tcPr>
          <w:p w14:paraId="62FFEB07" w14:textId="77777777" w:rsidR="00615F41" w:rsidRPr="00615F41" w:rsidRDefault="00615F41" w:rsidP="00703975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67C0CD1C" w14:textId="77777777" w:rsidR="00615F41" w:rsidRPr="00827D18" w:rsidRDefault="00615F41" w:rsidP="00D244C5">
      <w:pPr>
        <w:rPr>
          <w:rFonts w:asciiTheme="minorHAnsi" w:hAnsiTheme="minorHAnsi" w:cstheme="minorHAnsi"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37A51B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69D9A72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9CF7F8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1E1EEAA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5A230D88" w14:textId="6FD62676" w:rsidR="00D244C5" w:rsidRPr="00827D18" w:rsidRDefault="00D244C5" w:rsidP="00827D18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3F33D91C" w14:textId="431CD9F8" w:rsidR="00D244C5" w:rsidRPr="00827D18" w:rsidRDefault="00D244C5" w:rsidP="00066225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3DF4ED" w14:textId="77777777" w:rsidR="00A979CB" w:rsidRDefault="00A979CB">
      <w:r>
        <w:separator/>
      </w:r>
    </w:p>
  </w:endnote>
  <w:endnote w:type="continuationSeparator" w:id="0">
    <w:p w14:paraId="1A9C7375" w14:textId="77777777" w:rsidR="00A979CB" w:rsidRDefault="00A97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Segoe UI Symbol"/>
    <w:charset w:val="02"/>
    <w:family w:val="auto"/>
    <w:pitch w:val="default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83E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ACFACB" w14:textId="77777777" w:rsidR="00A979CB" w:rsidRDefault="00A979CB">
      <w:r>
        <w:separator/>
      </w:r>
    </w:p>
  </w:footnote>
  <w:footnote w:type="continuationSeparator" w:id="0">
    <w:p w14:paraId="1D03439E" w14:textId="77777777" w:rsidR="00A979CB" w:rsidRDefault="00A97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806780014">
    <w:abstractNumId w:val="0"/>
  </w:num>
  <w:num w:numId="2" w16cid:durableId="603148939">
    <w:abstractNumId w:val="1"/>
  </w:num>
  <w:num w:numId="3" w16cid:durableId="831068762">
    <w:abstractNumId w:val="2"/>
  </w:num>
  <w:num w:numId="4" w16cid:durableId="403796321">
    <w:abstractNumId w:val="3"/>
  </w:num>
  <w:num w:numId="5" w16cid:durableId="1201287478">
    <w:abstractNumId w:val="5"/>
  </w:num>
  <w:num w:numId="6" w16cid:durableId="1784766127">
    <w:abstractNumId w:val="4"/>
  </w:num>
  <w:num w:numId="7" w16cid:durableId="2074040458">
    <w:abstractNumId w:val="7"/>
  </w:num>
  <w:num w:numId="8" w16cid:durableId="342783979">
    <w:abstractNumId w:val="6"/>
  </w:num>
  <w:num w:numId="9" w16cid:durableId="7971425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74573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B0CDC"/>
    <w:rsid w:val="000B18E4"/>
    <w:rsid w:val="000B4D43"/>
    <w:rsid w:val="000B535B"/>
    <w:rsid w:val="000B7CFD"/>
    <w:rsid w:val="000C00B8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0566"/>
    <w:rsid w:val="00111BED"/>
    <w:rsid w:val="00112451"/>
    <w:rsid w:val="0011331D"/>
    <w:rsid w:val="0011731A"/>
    <w:rsid w:val="00121646"/>
    <w:rsid w:val="001216EF"/>
    <w:rsid w:val="0012676C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6E31"/>
    <w:rsid w:val="00187B44"/>
    <w:rsid w:val="0019343F"/>
    <w:rsid w:val="001A2934"/>
    <w:rsid w:val="001A3753"/>
    <w:rsid w:val="001A4630"/>
    <w:rsid w:val="001B5279"/>
    <w:rsid w:val="001B7504"/>
    <w:rsid w:val="001B78BD"/>
    <w:rsid w:val="001C280F"/>
    <w:rsid w:val="001C4251"/>
    <w:rsid w:val="001C550E"/>
    <w:rsid w:val="001D1484"/>
    <w:rsid w:val="001D1E38"/>
    <w:rsid w:val="001D21CC"/>
    <w:rsid w:val="001E2BBB"/>
    <w:rsid w:val="001E7246"/>
    <w:rsid w:val="001E7F5D"/>
    <w:rsid w:val="00202820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7E3C"/>
    <w:rsid w:val="002C2AA4"/>
    <w:rsid w:val="002C3ED5"/>
    <w:rsid w:val="002C71DF"/>
    <w:rsid w:val="002D5EC0"/>
    <w:rsid w:val="002E2D02"/>
    <w:rsid w:val="00301C7A"/>
    <w:rsid w:val="00303E49"/>
    <w:rsid w:val="003042FA"/>
    <w:rsid w:val="00310EB3"/>
    <w:rsid w:val="00314039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6440"/>
    <w:rsid w:val="003721D9"/>
    <w:rsid w:val="00372C25"/>
    <w:rsid w:val="00372FDB"/>
    <w:rsid w:val="0037583E"/>
    <w:rsid w:val="00376211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232C"/>
    <w:rsid w:val="003E677C"/>
    <w:rsid w:val="003F28E8"/>
    <w:rsid w:val="003F5E30"/>
    <w:rsid w:val="003F75C1"/>
    <w:rsid w:val="00400671"/>
    <w:rsid w:val="0040357A"/>
    <w:rsid w:val="004047C0"/>
    <w:rsid w:val="0041218F"/>
    <w:rsid w:val="00416C60"/>
    <w:rsid w:val="00420786"/>
    <w:rsid w:val="00426148"/>
    <w:rsid w:val="00431A44"/>
    <w:rsid w:val="0043735B"/>
    <w:rsid w:val="00437371"/>
    <w:rsid w:val="004445ED"/>
    <w:rsid w:val="0045058F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68F9"/>
    <w:rsid w:val="004B79AA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7675"/>
    <w:rsid w:val="005A7987"/>
    <w:rsid w:val="005B43BA"/>
    <w:rsid w:val="005D115A"/>
    <w:rsid w:val="005D23FF"/>
    <w:rsid w:val="005D3913"/>
    <w:rsid w:val="005D7067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5F41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6533"/>
    <w:rsid w:val="0072765B"/>
    <w:rsid w:val="00727A6B"/>
    <w:rsid w:val="007301E0"/>
    <w:rsid w:val="00740D8E"/>
    <w:rsid w:val="00745073"/>
    <w:rsid w:val="00752A6A"/>
    <w:rsid w:val="0075386C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0738"/>
    <w:rsid w:val="008A1697"/>
    <w:rsid w:val="008A6598"/>
    <w:rsid w:val="008B1403"/>
    <w:rsid w:val="008B2A59"/>
    <w:rsid w:val="008C1162"/>
    <w:rsid w:val="008C4158"/>
    <w:rsid w:val="008D0588"/>
    <w:rsid w:val="008E4AB6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74852"/>
    <w:rsid w:val="009776D1"/>
    <w:rsid w:val="00981C46"/>
    <w:rsid w:val="00981DB3"/>
    <w:rsid w:val="00984043"/>
    <w:rsid w:val="009856B8"/>
    <w:rsid w:val="00995CD4"/>
    <w:rsid w:val="009A1503"/>
    <w:rsid w:val="009A15BF"/>
    <w:rsid w:val="009A4536"/>
    <w:rsid w:val="009B0588"/>
    <w:rsid w:val="009C721F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5969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81356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70B6"/>
    <w:rsid w:val="00BC2BEE"/>
    <w:rsid w:val="00BC6351"/>
    <w:rsid w:val="00BD0874"/>
    <w:rsid w:val="00BD1144"/>
    <w:rsid w:val="00BE19DB"/>
    <w:rsid w:val="00BF0AF3"/>
    <w:rsid w:val="00BF3643"/>
    <w:rsid w:val="00BF4F70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F06F4"/>
    <w:rsid w:val="00CF1870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924EB"/>
    <w:rsid w:val="00D93ED6"/>
    <w:rsid w:val="00D94A8C"/>
    <w:rsid w:val="00D96704"/>
    <w:rsid w:val="00D96C5F"/>
    <w:rsid w:val="00DA2DB4"/>
    <w:rsid w:val="00DB1A62"/>
    <w:rsid w:val="00DB4508"/>
    <w:rsid w:val="00DB7BD3"/>
    <w:rsid w:val="00DD09FB"/>
    <w:rsid w:val="00DD39F9"/>
    <w:rsid w:val="00DD64BD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C4CA6"/>
    <w:rsid w:val="00ED1386"/>
    <w:rsid w:val="00ED36D7"/>
    <w:rsid w:val="00ED434B"/>
    <w:rsid w:val="00EF0086"/>
    <w:rsid w:val="00EF4885"/>
    <w:rsid w:val="00EF4B55"/>
    <w:rsid w:val="00EF564A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87"/>
    <w:rsid w:val="00F545E1"/>
    <w:rsid w:val="00F60B56"/>
    <w:rsid w:val="00F675D5"/>
    <w:rsid w:val="00F71033"/>
    <w:rsid w:val="00F7717F"/>
    <w:rsid w:val="00F819B5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403DB981-AB09-4F55-ADF9-3E723085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E18DF-2EAA-4CBB-86D4-58800833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128</Words>
  <Characters>949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MVL</dc:creator>
  <cp:lastModifiedBy>MVL</cp:lastModifiedBy>
  <cp:revision>3</cp:revision>
  <cp:lastPrinted>2022-06-17T06:59:00Z</cp:lastPrinted>
  <dcterms:created xsi:type="dcterms:W3CDTF">2024-12-03T08:01:00Z</dcterms:created>
  <dcterms:modified xsi:type="dcterms:W3CDTF">2024-12-18T07:57:00Z</dcterms:modified>
</cp:coreProperties>
</file>