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58B743" w14:textId="32011E05" w:rsidR="00B81356" w:rsidRPr="00F16BC8" w:rsidRDefault="00D244C5" w:rsidP="00B81356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CF42D5">
        <w:rPr>
          <w:b/>
          <w:i/>
          <w:sz w:val="22"/>
          <w:szCs w:val="22"/>
        </w:rPr>
        <w:t>Rozmetadlo</w:t>
      </w:r>
      <w:r w:rsidR="00B81356" w:rsidRPr="00B81356">
        <w:rPr>
          <w:b/>
          <w:i/>
          <w:sz w:val="22"/>
          <w:szCs w:val="22"/>
        </w:rPr>
        <w:t xml:space="preserve"> maštaľného hnoja</w:t>
      </w:r>
    </w:p>
    <w:p w14:paraId="22B85367" w14:textId="7C7B2E06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21A74253" w:rsidR="00D244C5" w:rsidRPr="00827D18" w:rsidRDefault="00CF42D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b/>
                <w:i/>
                <w:szCs w:val="20"/>
              </w:rPr>
              <w:t xml:space="preserve">Rozmetadlo </w:t>
            </w:r>
            <w:r w:rsidR="00B81356" w:rsidRPr="00B81356">
              <w:rPr>
                <w:b/>
                <w:i/>
                <w:szCs w:val="20"/>
              </w:rPr>
              <w:t>maštaľného hnoja</w:t>
            </w:r>
            <w:r w:rsidR="00B81356"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8B2A59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32</cp:revision>
  <cp:lastPrinted>2022-06-17T06:59:00Z</cp:lastPrinted>
  <dcterms:created xsi:type="dcterms:W3CDTF">2022-06-21T17:09:00Z</dcterms:created>
  <dcterms:modified xsi:type="dcterms:W3CDTF">2024-12-09T07:15:00Z</dcterms:modified>
</cp:coreProperties>
</file>