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69441C11" w:rsidR="00D244C5" w:rsidRPr="002D1445" w:rsidRDefault="00D244C5" w:rsidP="002D1445">
      <w:pPr>
        <w:autoSpaceDE w:val="0"/>
        <w:autoSpaceDN w:val="0"/>
        <w:adjustRightInd w:val="0"/>
        <w:spacing w:before="120" w:line="360" w:lineRule="auto"/>
        <w:jc w:val="center"/>
        <w:rPr>
          <w:b/>
          <w:bCs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2D1445" w:rsidRPr="002D1445">
        <w:rPr>
          <w:rFonts w:ascii="Calibri" w:hAnsi="Calibri" w:cs="Calibri"/>
          <w:b/>
          <w:bCs/>
          <w:i/>
          <w:color w:val="000000"/>
          <w:sz w:val="32"/>
          <w:szCs w:val="32"/>
        </w:rPr>
        <w:t>Rekonštrukcia stavby pre chov ošípaných na farme Klčovany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2552"/>
      </w:tblGrid>
      <w:tr w:rsidR="00826682" w:rsidRPr="00827D18" w14:paraId="6CF3F9D2" w14:textId="77777777" w:rsidTr="00C36637"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C36637">
        <w:trPr>
          <w:trHeight w:val="561"/>
        </w:trPr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A345D76" w:rsidR="00826682" w:rsidRPr="00826682" w:rsidRDefault="00B61DCC" w:rsidP="00C3663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1DCC"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>Rekonštrukcia stavby pre chov ošípaných na farme Klčovany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424456" w14:textId="77777777" w:rsidR="00C36637" w:rsidRPr="00827D18" w:rsidRDefault="00C36637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1445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0BB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45322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53C9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61D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36637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505D5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51</cp:revision>
  <cp:lastPrinted>2022-06-17T06:59:00Z</cp:lastPrinted>
  <dcterms:created xsi:type="dcterms:W3CDTF">2022-06-21T17:09:00Z</dcterms:created>
  <dcterms:modified xsi:type="dcterms:W3CDTF">2025-01-09T12:39:00Z</dcterms:modified>
</cp:coreProperties>
</file>