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FB129CC"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A43605">
        <w:rPr>
          <w:rFonts w:ascii="Arial Narrow" w:eastAsia="Arial" w:hAnsi="Arial Narrow" w:cstheme="majorHAnsi"/>
          <w:b/>
          <w:i/>
          <w:color w:val="000000" w:themeColor="text1"/>
          <w:szCs w:val="22"/>
        </w:rPr>
        <w:t>k. ú. Skýcov</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9C06D77"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DA7DCF">
        <w:rPr>
          <w:rFonts w:ascii="Arial Narrow" w:hAnsi="Arial Narrow"/>
          <w:sz w:val="22"/>
        </w:rPr>
        <w:t>marec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4F98034"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A43605">
        <w:rPr>
          <w:rFonts w:ascii="Arial Narrow" w:hAnsi="Arial Narrow"/>
          <w:sz w:val="22"/>
          <w:szCs w:val="22"/>
        </w:rPr>
        <w:t>65456</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2657544A" w:rsidR="00EB13DB"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A43605" w:rsidRPr="007F1B19">
          <w:rPr>
            <w:rStyle w:val="Hypertextovprepojenie"/>
            <w:rFonts w:ascii="Arial Narrow" w:hAnsi="Arial Narrow" w:cs="Times New Roman"/>
            <w:sz w:val="22"/>
            <w:szCs w:val="22"/>
          </w:rPr>
          <w:t>https://josephine.proebiz.com/sk/promoter/tender/65456/summary</w:t>
        </w:r>
      </w:hyperlink>
    </w:p>
    <w:p w14:paraId="0BCCCB22" w14:textId="13C0503C"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D6DC94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A43605">
        <w:rPr>
          <w:rFonts w:ascii="Arial Narrow" w:hAnsi="Arial Narrow"/>
          <w:b/>
          <w:sz w:val="22"/>
          <w:szCs w:val="24"/>
        </w:rPr>
        <w:t>2669,67</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F007F" w14:textId="77777777" w:rsidR="00276A48" w:rsidRDefault="00276A48">
      <w:r>
        <w:separator/>
      </w:r>
    </w:p>
  </w:endnote>
  <w:endnote w:type="continuationSeparator" w:id="0">
    <w:p w14:paraId="6234B7C8" w14:textId="77777777" w:rsidR="00276A48" w:rsidRDefault="0027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3E6F01A"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4153AC" w:rsidRPr="004153AC">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4F6B2" w14:textId="77777777" w:rsidR="00276A48" w:rsidRDefault="00276A48">
      <w:r>
        <w:separator/>
      </w:r>
    </w:p>
  </w:footnote>
  <w:footnote w:type="continuationSeparator" w:id="0">
    <w:p w14:paraId="60EC73B2" w14:textId="77777777" w:rsidR="00276A48" w:rsidRDefault="00276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456/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C744E-1420-4FCD-B7BC-B1E10FAC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106</TotalTime>
  <Pages>8</Pages>
  <Words>3031</Words>
  <Characters>17282</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20273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17</cp:revision>
  <cp:lastPrinted>2021-01-20T13:59:00Z</cp:lastPrinted>
  <dcterms:created xsi:type="dcterms:W3CDTF">2023-06-29T12:55:00Z</dcterms:created>
  <dcterms:modified xsi:type="dcterms:W3CDTF">2025-03-24T06:49:00Z</dcterms:modified>
</cp:coreProperties>
</file>