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339013B" w14:textId="77777777" w:rsidR="00D244C5" w:rsidRPr="003347ED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62C1BC76" w14:textId="2526DD0C" w:rsidR="003C2540" w:rsidRDefault="00D244C5" w:rsidP="003C2540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szCs w:val="20"/>
        </w:rPr>
      </w:pPr>
      <w:r w:rsidRPr="003347ED">
        <w:rPr>
          <w:rFonts w:asciiTheme="minorHAnsi" w:hAnsiTheme="minorHAnsi" w:cstheme="minorHAnsi"/>
          <w:b/>
          <w:sz w:val="22"/>
          <w:szCs w:val="22"/>
        </w:rPr>
        <w:t>Predmet zákazky</w:t>
      </w:r>
      <w:r w:rsidRPr="00532B1A">
        <w:rPr>
          <w:rFonts w:asciiTheme="minorHAnsi" w:hAnsiTheme="minorHAnsi" w:cstheme="minorHAnsi"/>
          <w:b/>
          <w:szCs w:val="20"/>
        </w:rPr>
        <w:t>:</w:t>
      </w:r>
      <w:r w:rsidRPr="00532B1A">
        <w:rPr>
          <w:rFonts w:asciiTheme="minorHAnsi" w:hAnsiTheme="minorHAnsi" w:cstheme="minorHAnsi"/>
          <w:szCs w:val="20"/>
        </w:rPr>
        <w:t xml:space="preserve"> </w:t>
      </w:r>
      <w:r w:rsidR="00826682" w:rsidRPr="006260A6">
        <w:rPr>
          <w:rFonts w:asciiTheme="minorHAnsi" w:hAnsiTheme="minorHAnsi" w:cstheme="minorHAnsi"/>
          <w:sz w:val="32"/>
          <w:szCs w:val="32"/>
        </w:rPr>
        <w:t xml:space="preserve"> </w:t>
      </w:r>
      <w:proofErr w:type="spellStart"/>
      <w:r w:rsidR="006260A6" w:rsidRPr="006260A6">
        <w:rPr>
          <w:rFonts w:asciiTheme="minorHAnsi" w:hAnsiTheme="minorHAnsi" w:cstheme="minorHAnsi"/>
          <w:b/>
          <w:bCs/>
          <w:sz w:val="32"/>
          <w:szCs w:val="32"/>
        </w:rPr>
        <w:t>Agria</w:t>
      </w:r>
      <w:proofErr w:type="spellEnd"/>
      <w:r w:rsidR="006260A6" w:rsidRPr="006260A6">
        <w:rPr>
          <w:rFonts w:asciiTheme="minorHAnsi" w:hAnsiTheme="minorHAnsi" w:cstheme="minorHAnsi"/>
          <w:b/>
          <w:bCs/>
          <w:sz w:val="32"/>
          <w:szCs w:val="32"/>
        </w:rPr>
        <w:t xml:space="preserve"> Liptovský Ondrej, a. s. - živočíšna výroba</w:t>
      </w:r>
    </w:p>
    <w:p w14:paraId="22B853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0579CDE5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2CDC8A42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23B0C511" w:rsidR="00D244C5" w:rsidRPr="00F62586" w:rsidRDefault="00D244C5" w:rsidP="00F62586">
            <w:pPr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4F84F4C4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3AAEEA01" w:rsidR="00387CCB" w:rsidRPr="00F62586" w:rsidRDefault="00387CCB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63540A4B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2A1BC899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06EB57E6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05"/>
        <w:gridCol w:w="2356"/>
        <w:gridCol w:w="2126"/>
        <w:gridCol w:w="2552"/>
      </w:tblGrid>
      <w:tr w:rsidR="00826682" w:rsidRPr="00827D18" w14:paraId="6CF3F9D2" w14:textId="77777777" w:rsidTr="00826682"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CC48C4" w14:textId="60EB7A9E" w:rsidR="00826682" w:rsidRPr="00827D18" w:rsidRDefault="00826682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C8A02" w14:textId="5F5DCC02" w:rsidR="00826682" w:rsidRDefault="00826682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52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spolu </w:t>
            </w:r>
          </w:p>
          <w:p w14:paraId="67DD0862" w14:textId="22F738E8" w:rsidR="00826682" w:rsidRPr="00C85227" w:rsidRDefault="00826682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9DA30" w14:textId="4ABA4B06" w:rsidR="00826682" w:rsidRPr="00827D18" w:rsidRDefault="00826682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826682" w:rsidRPr="00827D18" w:rsidRDefault="00826682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826682" w:rsidRPr="00827D18" w:rsidRDefault="00826682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1592CB" w14:textId="449B6EFA" w:rsidR="00826682" w:rsidRPr="00827D18" w:rsidRDefault="00826682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Cena za predmet zákazky </w:t>
            </w:r>
          </w:p>
          <w:p w14:paraId="55AD1B0F" w14:textId="77777777" w:rsidR="00826682" w:rsidRPr="00827D18" w:rsidRDefault="00826682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826682" w:rsidRPr="00827D18" w14:paraId="25880792" w14:textId="77777777" w:rsidTr="00826682">
        <w:trPr>
          <w:trHeight w:val="561"/>
        </w:trPr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CC00BE" w14:textId="77777777" w:rsidR="00826682" w:rsidRPr="00827D18" w:rsidRDefault="00826682" w:rsidP="002B5F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66C3D24A" w14:textId="7F93EA97" w:rsidR="00826682" w:rsidRPr="00826682" w:rsidRDefault="006260A6" w:rsidP="00826682">
            <w:pPr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6260A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Agria</w:t>
            </w:r>
            <w:proofErr w:type="spellEnd"/>
            <w:r w:rsidRPr="006260A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Liptovský Ondrej, a. s. - živočíšna výroba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2D22" w14:textId="39EDA265" w:rsidR="00826682" w:rsidRPr="00827D18" w:rsidRDefault="00826682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9575" w14:textId="25978453" w:rsidR="00826682" w:rsidRPr="00827D18" w:rsidRDefault="00826682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58D3C" w14:textId="77777777" w:rsidR="00826682" w:rsidRPr="00827D18" w:rsidRDefault="00826682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E95E19F" w14:textId="77777777" w:rsidR="00DF5B53" w:rsidRPr="00827D18" w:rsidRDefault="00D244C5" w:rsidP="00DF5B53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</w:t>
      </w:r>
      <w:r w:rsidR="00DF5B53" w:rsidRPr="00827D18">
        <w:rPr>
          <w:rFonts w:asciiTheme="minorHAnsi" w:hAnsiTheme="minorHAnsi" w:cstheme="minorHAnsi"/>
          <w:bCs/>
          <w:sz w:val="22"/>
          <w:szCs w:val="22"/>
        </w:rPr>
        <w:t xml:space="preserve">zákazky v EUR. </w:t>
      </w:r>
    </w:p>
    <w:p w14:paraId="26FD47FC" w14:textId="77777777" w:rsidR="00DF5B53" w:rsidRPr="00827D18" w:rsidRDefault="00DF5B53" w:rsidP="00DF5B53">
      <w:pPr>
        <w:rPr>
          <w:rFonts w:asciiTheme="minorHAnsi" w:hAnsiTheme="minorHAnsi" w:cstheme="minorHAnsi"/>
          <w:sz w:val="22"/>
          <w:szCs w:val="22"/>
        </w:rPr>
      </w:pPr>
    </w:p>
    <w:p w14:paraId="5DBF635D" w14:textId="77777777" w:rsidR="00DF5B53" w:rsidRPr="00827D18" w:rsidRDefault="00DF5B53" w:rsidP="00DF5B53">
      <w:pPr>
        <w:rPr>
          <w:rFonts w:asciiTheme="minorHAnsi" w:hAnsiTheme="minorHAnsi" w:cstheme="minorHAnsi"/>
          <w:sz w:val="22"/>
          <w:szCs w:val="22"/>
        </w:rPr>
      </w:pPr>
    </w:p>
    <w:p w14:paraId="1253D84E" w14:textId="77777777" w:rsidR="00DF5B53" w:rsidRPr="00827D18" w:rsidRDefault="00DF5B53" w:rsidP="00DF5B53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359DE2EE" w14:textId="77777777" w:rsidR="00DF5B53" w:rsidRPr="00827D18" w:rsidRDefault="00DF5B53" w:rsidP="00DF5B53">
      <w:pPr>
        <w:rPr>
          <w:rFonts w:asciiTheme="minorHAnsi" w:hAnsiTheme="minorHAnsi" w:cstheme="minorHAnsi"/>
          <w:sz w:val="22"/>
          <w:szCs w:val="22"/>
        </w:rPr>
      </w:pPr>
    </w:p>
    <w:p w14:paraId="05179FF4" w14:textId="77777777" w:rsidR="00DF5B53" w:rsidRPr="00827D18" w:rsidRDefault="00DF5B53" w:rsidP="00DF5B53">
      <w:pPr>
        <w:rPr>
          <w:rFonts w:asciiTheme="minorHAnsi" w:hAnsiTheme="minorHAnsi" w:cstheme="minorHAnsi"/>
          <w:sz w:val="22"/>
          <w:szCs w:val="22"/>
        </w:rPr>
      </w:pPr>
    </w:p>
    <w:p w14:paraId="765FFECC" w14:textId="77777777" w:rsidR="00DF5B53" w:rsidRPr="00827D18" w:rsidRDefault="00DF5B53" w:rsidP="00DF5B53">
      <w:pPr>
        <w:rPr>
          <w:rFonts w:asciiTheme="minorHAnsi" w:hAnsiTheme="minorHAnsi" w:cstheme="minorHAnsi"/>
          <w:sz w:val="22"/>
          <w:szCs w:val="22"/>
        </w:rPr>
      </w:pPr>
    </w:p>
    <w:p w14:paraId="5BBEC9ED" w14:textId="77777777" w:rsidR="00DF5B53" w:rsidRPr="00827D18" w:rsidRDefault="00DF5B53" w:rsidP="00DF5B53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41555FA4" w14:textId="77777777" w:rsidR="00DF5B53" w:rsidRPr="00827D18" w:rsidRDefault="00DF5B53" w:rsidP="00DF5B53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0342E88E" w14:textId="77777777" w:rsidR="00DF5B53" w:rsidRPr="00827D18" w:rsidRDefault="00DF5B53" w:rsidP="00DF5B53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38E0381F" w14:textId="77777777" w:rsidR="00DF5B53" w:rsidRPr="00827D18" w:rsidRDefault="00DF5B53" w:rsidP="00DF5B53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0CD5E15F" w14:textId="77777777" w:rsidR="00DF5B53" w:rsidRPr="00827D18" w:rsidRDefault="00DF5B53" w:rsidP="00DF5B53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0433B768" w14:textId="77777777" w:rsidR="00DF5B53" w:rsidRPr="00827D18" w:rsidRDefault="00DF5B53" w:rsidP="00DF5B53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4F0FC59B" w14:textId="77777777" w:rsidR="00DF5B53" w:rsidRPr="00827D18" w:rsidRDefault="00DF5B53" w:rsidP="00DF5B53">
      <w:pPr>
        <w:ind w:left="424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3F33D91C" w14:textId="2EEF71F7" w:rsidR="00D244C5" w:rsidRPr="00827D18" w:rsidRDefault="00D244C5" w:rsidP="00DF5B53">
      <w:pPr>
        <w:pStyle w:val="Odsekzoznamu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B3461" w14:textId="77777777" w:rsidR="00BB119B" w:rsidRDefault="00BB119B">
      <w:r>
        <w:separator/>
      </w:r>
    </w:p>
  </w:endnote>
  <w:endnote w:type="continuationSeparator" w:id="0">
    <w:p w14:paraId="025543D5" w14:textId="77777777" w:rsidR="00BB119B" w:rsidRDefault="00BB1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605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6D1F8" w14:textId="77777777" w:rsidR="00BB119B" w:rsidRDefault="00BB119B">
      <w:r>
        <w:separator/>
      </w:r>
    </w:p>
  </w:footnote>
  <w:footnote w:type="continuationSeparator" w:id="0">
    <w:p w14:paraId="5F080963" w14:textId="77777777" w:rsidR="00BB119B" w:rsidRDefault="00BB1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15217959">
    <w:abstractNumId w:val="0"/>
  </w:num>
  <w:num w:numId="2" w16cid:durableId="1804157324">
    <w:abstractNumId w:val="1"/>
  </w:num>
  <w:num w:numId="3" w16cid:durableId="193926207">
    <w:abstractNumId w:val="2"/>
  </w:num>
  <w:num w:numId="4" w16cid:durableId="1100489726">
    <w:abstractNumId w:val="3"/>
  </w:num>
  <w:num w:numId="5" w16cid:durableId="1018966752">
    <w:abstractNumId w:val="5"/>
  </w:num>
  <w:num w:numId="6" w16cid:durableId="1847012290">
    <w:abstractNumId w:val="4"/>
  </w:num>
  <w:num w:numId="7" w16cid:durableId="556665846">
    <w:abstractNumId w:val="7"/>
  </w:num>
  <w:num w:numId="8" w16cid:durableId="219095138">
    <w:abstractNumId w:val="6"/>
  </w:num>
  <w:num w:numId="9" w16cid:durableId="5357031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3081E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A486E"/>
    <w:rsid w:val="000B0CDC"/>
    <w:rsid w:val="000B18E4"/>
    <w:rsid w:val="000B4D43"/>
    <w:rsid w:val="000B535B"/>
    <w:rsid w:val="000B7CFD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550E"/>
    <w:rsid w:val="001D1484"/>
    <w:rsid w:val="001D21CC"/>
    <w:rsid w:val="001E2BBB"/>
    <w:rsid w:val="001E7246"/>
    <w:rsid w:val="001E7F5D"/>
    <w:rsid w:val="00202820"/>
    <w:rsid w:val="00205025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52B5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5FE7"/>
    <w:rsid w:val="002B7E3C"/>
    <w:rsid w:val="002C2AA4"/>
    <w:rsid w:val="002C3ED5"/>
    <w:rsid w:val="002C71DF"/>
    <w:rsid w:val="002D0DF8"/>
    <w:rsid w:val="002D5EC0"/>
    <w:rsid w:val="002E2D02"/>
    <w:rsid w:val="00301C7A"/>
    <w:rsid w:val="00303E49"/>
    <w:rsid w:val="003042FA"/>
    <w:rsid w:val="00314039"/>
    <w:rsid w:val="003347ED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2BF1"/>
    <w:rsid w:val="00366440"/>
    <w:rsid w:val="003721D9"/>
    <w:rsid w:val="00372C25"/>
    <w:rsid w:val="00372FDB"/>
    <w:rsid w:val="00376211"/>
    <w:rsid w:val="003838E8"/>
    <w:rsid w:val="00384EE3"/>
    <w:rsid w:val="00387A88"/>
    <w:rsid w:val="00387CCB"/>
    <w:rsid w:val="0039067C"/>
    <w:rsid w:val="0039076D"/>
    <w:rsid w:val="00394E46"/>
    <w:rsid w:val="0039620B"/>
    <w:rsid w:val="003B7A13"/>
    <w:rsid w:val="003C2540"/>
    <w:rsid w:val="003D64C6"/>
    <w:rsid w:val="003E063F"/>
    <w:rsid w:val="003E677C"/>
    <w:rsid w:val="003E75DE"/>
    <w:rsid w:val="003F28E8"/>
    <w:rsid w:val="003F5E30"/>
    <w:rsid w:val="003F75C1"/>
    <w:rsid w:val="00400671"/>
    <w:rsid w:val="0040357A"/>
    <w:rsid w:val="004047C0"/>
    <w:rsid w:val="0041218F"/>
    <w:rsid w:val="0041301D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56D5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2B1A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6969"/>
    <w:rsid w:val="005A7675"/>
    <w:rsid w:val="005A7987"/>
    <w:rsid w:val="005B24AD"/>
    <w:rsid w:val="005B43BA"/>
    <w:rsid w:val="005D115A"/>
    <w:rsid w:val="005D23FF"/>
    <w:rsid w:val="005D3913"/>
    <w:rsid w:val="005D7067"/>
    <w:rsid w:val="005E0605"/>
    <w:rsid w:val="005E43A2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260A6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49FE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74E37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682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E5372"/>
    <w:rsid w:val="008E6FCD"/>
    <w:rsid w:val="008F1BD5"/>
    <w:rsid w:val="008F3DA6"/>
    <w:rsid w:val="008F5990"/>
    <w:rsid w:val="00904167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65B8E"/>
    <w:rsid w:val="00974852"/>
    <w:rsid w:val="009776D1"/>
    <w:rsid w:val="00981C46"/>
    <w:rsid w:val="00981DB3"/>
    <w:rsid w:val="009831A5"/>
    <w:rsid w:val="00984043"/>
    <w:rsid w:val="009856B8"/>
    <w:rsid w:val="00995CD4"/>
    <w:rsid w:val="009A1503"/>
    <w:rsid w:val="009A15BF"/>
    <w:rsid w:val="009A4536"/>
    <w:rsid w:val="009B0588"/>
    <w:rsid w:val="009E2F78"/>
    <w:rsid w:val="009E7CA2"/>
    <w:rsid w:val="009F06D3"/>
    <w:rsid w:val="009F1810"/>
    <w:rsid w:val="00A005C7"/>
    <w:rsid w:val="00A014F5"/>
    <w:rsid w:val="00A01F59"/>
    <w:rsid w:val="00A04E84"/>
    <w:rsid w:val="00A12C1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632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13A9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119B"/>
    <w:rsid w:val="00BB70B6"/>
    <w:rsid w:val="00BC2BEE"/>
    <w:rsid w:val="00BC6351"/>
    <w:rsid w:val="00BD0874"/>
    <w:rsid w:val="00BD1144"/>
    <w:rsid w:val="00BE19DB"/>
    <w:rsid w:val="00BF0AF3"/>
    <w:rsid w:val="00BF0C30"/>
    <w:rsid w:val="00BF3643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8456B"/>
    <w:rsid w:val="00C85227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C7F70"/>
    <w:rsid w:val="00CD4769"/>
    <w:rsid w:val="00CE41C6"/>
    <w:rsid w:val="00CF06F4"/>
    <w:rsid w:val="00CF1870"/>
    <w:rsid w:val="00CF2735"/>
    <w:rsid w:val="00CF497B"/>
    <w:rsid w:val="00D0180A"/>
    <w:rsid w:val="00D03C41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4C18"/>
    <w:rsid w:val="00D77CA3"/>
    <w:rsid w:val="00D845D6"/>
    <w:rsid w:val="00D8624A"/>
    <w:rsid w:val="00D924EB"/>
    <w:rsid w:val="00D93ED6"/>
    <w:rsid w:val="00D96704"/>
    <w:rsid w:val="00D96C5F"/>
    <w:rsid w:val="00DA2DB4"/>
    <w:rsid w:val="00DB1A62"/>
    <w:rsid w:val="00DB4508"/>
    <w:rsid w:val="00DB7BD3"/>
    <w:rsid w:val="00DD39F9"/>
    <w:rsid w:val="00DD7B98"/>
    <w:rsid w:val="00DF5B53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16E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258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AFE593EC-1F70-4A27-A70A-36431C25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  <w:style w:type="character" w:styleId="Vrazn">
    <w:name w:val="Strong"/>
    <w:basedOn w:val="Predvolenpsmoodseku"/>
    <w:uiPriority w:val="22"/>
    <w:qFormat/>
    <w:locked/>
    <w:rsid w:val="005B24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0966B-BCCE-4292-B930-9F8131B0E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JaMi</cp:lastModifiedBy>
  <cp:revision>49</cp:revision>
  <cp:lastPrinted>2022-06-17T06:59:00Z</cp:lastPrinted>
  <dcterms:created xsi:type="dcterms:W3CDTF">2022-06-21T17:09:00Z</dcterms:created>
  <dcterms:modified xsi:type="dcterms:W3CDTF">2025-04-01T11:13:00Z</dcterms:modified>
</cp:coreProperties>
</file>