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772CB919" w14:textId="0B46256F" w:rsidR="00994989" w:rsidRPr="00E74324" w:rsidRDefault="00D244C5" w:rsidP="00994989">
      <w:pPr>
        <w:rPr>
          <w:b/>
          <w:bCs/>
          <w:sz w:val="36"/>
          <w:szCs w:val="36"/>
        </w:rPr>
      </w:pPr>
      <w:r w:rsidRPr="00827D18">
        <w:rPr>
          <w:rFonts w:asciiTheme="minorHAnsi" w:hAnsiTheme="minorHAnsi" w:cstheme="minorHAnsi"/>
          <w:b/>
          <w:sz w:val="22"/>
          <w:szCs w:val="22"/>
        </w:rPr>
        <w:t>Predmet zákazky:</w:t>
      </w:r>
      <w:r w:rsidRPr="00827D18">
        <w:rPr>
          <w:rFonts w:asciiTheme="minorHAnsi" w:hAnsiTheme="minorHAnsi" w:cstheme="minorHAnsi"/>
          <w:sz w:val="22"/>
          <w:szCs w:val="22"/>
        </w:rPr>
        <w:t xml:space="preserve"> </w:t>
      </w:r>
      <w:r w:rsidR="00DB50F7" w:rsidRPr="00FE41A8">
        <w:rPr>
          <w:rFonts w:ascii="Calibri" w:hAnsi="Calibri" w:cs="Calibri"/>
          <w:b/>
          <w:bCs/>
          <w:color w:val="000000" w:themeColor="text1"/>
          <w:sz w:val="28"/>
          <w:szCs w:val="20"/>
        </w:rPr>
        <w:t xml:space="preserve">Obstaranie technológie v rámci  </w:t>
      </w:r>
      <w:proofErr w:type="spellStart"/>
      <w:r w:rsidR="00DB50F7" w:rsidRPr="00FE41A8">
        <w:rPr>
          <w:rFonts w:ascii="Calibri" w:hAnsi="Calibri" w:cs="Calibri"/>
          <w:b/>
          <w:bCs/>
          <w:color w:val="000000" w:themeColor="text1"/>
          <w:sz w:val="28"/>
          <w:szCs w:val="20"/>
        </w:rPr>
        <w:t>robotizovaného</w:t>
      </w:r>
      <w:proofErr w:type="spellEnd"/>
      <w:r w:rsidR="00DB50F7" w:rsidRPr="00FE41A8">
        <w:rPr>
          <w:rFonts w:ascii="Calibri" w:hAnsi="Calibri" w:cs="Calibri"/>
          <w:b/>
          <w:bCs/>
          <w:color w:val="000000" w:themeColor="text1"/>
          <w:sz w:val="28"/>
          <w:szCs w:val="20"/>
        </w:rPr>
        <w:t xml:space="preserve">  pracoviska objektu </w:t>
      </w:r>
      <w:proofErr w:type="spellStart"/>
      <w:r w:rsidR="00DB50F7" w:rsidRPr="00FE41A8">
        <w:rPr>
          <w:rFonts w:ascii="Calibri" w:hAnsi="Calibri" w:cs="Calibri"/>
          <w:b/>
          <w:bCs/>
          <w:color w:val="000000" w:themeColor="text1"/>
          <w:sz w:val="28"/>
          <w:szCs w:val="20"/>
        </w:rPr>
        <w:t>maštal</w:t>
      </w:r>
      <w:proofErr w:type="spellEnd"/>
      <w:r w:rsidR="00DB50F7" w:rsidRPr="00FE41A8">
        <w:rPr>
          <w:rFonts w:ascii="Calibri" w:hAnsi="Calibri" w:cs="Calibri"/>
          <w:b/>
          <w:bCs/>
          <w:color w:val="000000" w:themeColor="text1"/>
          <w:sz w:val="28"/>
          <w:szCs w:val="20"/>
        </w:rPr>
        <w:t xml:space="preserve"> dojníc v areáli Poľnohospodárskeho družstva AGRIA v obci Liptovský Peter.</w:t>
      </w:r>
    </w:p>
    <w:p w14:paraId="14645AFB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30"/>
        <w:gridCol w:w="6663"/>
      </w:tblGrid>
      <w:tr w:rsidR="00D244C5" w:rsidRPr="00827D18" w14:paraId="2994034E" w14:textId="77777777" w:rsidTr="00DB50F7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Obchodné meno uchádzača:</w:t>
            </w:r>
          </w:p>
        </w:tc>
        <w:tc>
          <w:tcPr>
            <w:tcW w:w="6663" w:type="dxa"/>
            <w:vAlign w:val="center"/>
          </w:tcPr>
          <w:p w14:paraId="34B1F1BF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241C72D4" w14:textId="77777777" w:rsidTr="00DB50F7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Sídlo uchádzača:</w:t>
            </w:r>
          </w:p>
        </w:tc>
        <w:tc>
          <w:tcPr>
            <w:tcW w:w="6663" w:type="dxa"/>
            <w:vAlign w:val="center"/>
          </w:tcPr>
          <w:p w14:paraId="3E3220AD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44F7DF6" w14:textId="77777777" w:rsidTr="00DB50F7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</w:p>
        </w:tc>
        <w:tc>
          <w:tcPr>
            <w:tcW w:w="6663" w:type="dxa"/>
            <w:vAlign w:val="center"/>
          </w:tcPr>
          <w:p w14:paraId="7DD01F58" w14:textId="57F06C3C" w:rsidR="00D244C5" w:rsidRPr="00827D18" w:rsidRDefault="009C721F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</w:p>
        </w:tc>
      </w:tr>
      <w:tr w:rsidR="00D244C5" w:rsidRPr="00827D18" w14:paraId="342C628D" w14:textId="77777777" w:rsidTr="00DB50F7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6663" w:type="dxa"/>
            <w:vAlign w:val="center"/>
          </w:tcPr>
          <w:p w14:paraId="61AFE68C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87CCB" w:rsidRPr="00827D18" w14:paraId="720ED9ED" w14:textId="77777777" w:rsidTr="00DB50F7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827D18" w:rsidRDefault="00387CCB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IČ DPH: </w:t>
            </w:r>
          </w:p>
        </w:tc>
        <w:tc>
          <w:tcPr>
            <w:tcW w:w="6663" w:type="dxa"/>
            <w:vAlign w:val="center"/>
          </w:tcPr>
          <w:p w14:paraId="1A48B32F" w14:textId="77777777" w:rsidR="00387CCB" w:rsidRPr="00827D18" w:rsidRDefault="00387CCB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3F1760B1" w14:textId="77777777" w:rsidTr="00DB50F7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Zastúpený:</w:t>
            </w:r>
          </w:p>
        </w:tc>
        <w:tc>
          <w:tcPr>
            <w:tcW w:w="6663" w:type="dxa"/>
            <w:vAlign w:val="center"/>
          </w:tcPr>
          <w:p w14:paraId="578C5EA2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492F9B6B" w14:textId="77777777" w:rsidTr="00DB50F7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Kontakt:</w:t>
            </w:r>
          </w:p>
        </w:tc>
        <w:tc>
          <w:tcPr>
            <w:tcW w:w="6663" w:type="dxa"/>
            <w:vAlign w:val="center"/>
          </w:tcPr>
          <w:p w14:paraId="3ACC42E8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244C5" w:rsidRPr="00827D18" w14:paraId="599E3520" w14:textId="77777777" w:rsidTr="00DB50F7">
        <w:trPr>
          <w:trHeight w:val="402"/>
        </w:trPr>
        <w:tc>
          <w:tcPr>
            <w:tcW w:w="2830" w:type="dxa"/>
            <w:vAlign w:val="center"/>
          </w:tcPr>
          <w:p w14:paraId="426A293E" w14:textId="45D3521A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Platca DPH</w:t>
            </w:r>
            <w:r w:rsidR="00AA1DD2">
              <w:rPr>
                <w:rFonts w:asciiTheme="minorHAnsi" w:hAnsiTheme="minorHAnsi" w:cstheme="minorHAnsi"/>
                <w:sz w:val="22"/>
                <w:szCs w:val="22"/>
              </w:rPr>
              <w:t xml:space="preserve"> (Áno/Nie):</w:t>
            </w:r>
          </w:p>
        </w:tc>
        <w:tc>
          <w:tcPr>
            <w:tcW w:w="6663" w:type="dxa"/>
            <w:vAlign w:val="center"/>
          </w:tcPr>
          <w:p w14:paraId="7DBD1366" w14:textId="77777777" w:rsidR="00D244C5" w:rsidRPr="00827D18" w:rsidRDefault="00D244C5" w:rsidP="0012749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2568FD3F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47C80D96" w14:textId="669BD579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 xml:space="preserve">Kritérium </w:t>
      </w:r>
      <w:r w:rsidR="006030CC" w:rsidRPr="00827D18">
        <w:rPr>
          <w:rFonts w:asciiTheme="minorHAnsi" w:hAnsiTheme="minorHAnsi" w:cstheme="minorHAnsi"/>
          <w:b/>
          <w:bCs/>
          <w:sz w:val="22"/>
          <w:szCs w:val="22"/>
        </w:rPr>
        <w:t>na vyhodnotenie ponúk:</w:t>
      </w:r>
    </w:p>
    <w:p w14:paraId="60BE1A11" w14:textId="00D1A714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27D18">
        <w:rPr>
          <w:rFonts w:asciiTheme="minorHAnsi" w:hAnsiTheme="minorHAnsi" w:cstheme="minorHAnsi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827D18" w:rsidRDefault="00D244C5" w:rsidP="00D244C5">
      <w:pPr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1275"/>
        <w:gridCol w:w="1892"/>
        <w:gridCol w:w="2413"/>
      </w:tblGrid>
      <w:tr w:rsidR="007679D0" w:rsidRPr="00827D18" w14:paraId="6CF3F9D2" w14:textId="77777777" w:rsidTr="00DB50F7">
        <w:tc>
          <w:tcPr>
            <w:tcW w:w="3823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14:paraId="71121706" w14:textId="77777777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827D18">
              <w:rPr>
                <w:rFonts w:asciiTheme="minorHAnsi" w:hAnsiTheme="minorHAnsi" w:cstheme="minorHAnsi"/>
                <w:sz w:val="22"/>
                <w:szCs w:val="22"/>
              </w:rPr>
              <w:t>Návrh uchádzača:</w:t>
            </w:r>
          </w:p>
          <w:p w14:paraId="46CC48C4" w14:textId="021E0337" w:rsidR="007679D0" w:rsidRPr="00827D18" w:rsidRDefault="00DB50F7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DB50F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18"/>
              </w:rPr>
              <w:t xml:space="preserve">Obstaranie technológie v rámci  </w:t>
            </w:r>
            <w:proofErr w:type="spellStart"/>
            <w:r w:rsidRPr="00DB50F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18"/>
              </w:rPr>
              <w:t>robotizovaného</w:t>
            </w:r>
            <w:proofErr w:type="spellEnd"/>
            <w:r w:rsidRPr="00DB50F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18"/>
              </w:rPr>
              <w:t xml:space="preserve">  pracoviska objektu </w:t>
            </w:r>
            <w:proofErr w:type="spellStart"/>
            <w:r w:rsidRPr="00DB50F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18"/>
              </w:rPr>
              <w:t>maštal</w:t>
            </w:r>
            <w:proofErr w:type="spellEnd"/>
            <w:r w:rsidRPr="00DB50F7">
              <w:rPr>
                <w:rFonts w:ascii="Calibri" w:hAnsi="Calibri" w:cs="Calibri"/>
                <w:b/>
                <w:bCs/>
                <w:color w:val="000000" w:themeColor="text1"/>
                <w:sz w:val="24"/>
                <w:szCs w:val="18"/>
              </w:rPr>
              <w:t xml:space="preserve"> dojníc v areáli Poľnohospodárskeho družstva AGRIA v obci Liptovský Peter.</w:t>
            </w:r>
            <w:r w:rsidR="007679D0" w:rsidRPr="00DB50F7">
              <w:rPr>
                <w:b/>
                <w:bCs/>
                <w:sz w:val="16"/>
                <w:szCs w:val="16"/>
                <w:highlight w:val="yellow"/>
              </w:rPr>
              <w:t xml:space="preserve"> </w:t>
            </w:r>
            <w:r w:rsidR="007679D0" w:rsidRPr="000955E5">
              <w:rPr>
                <w:b/>
                <w:bCs/>
                <w:szCs w:val="20"/>
                <w:highlight w:val="yellow"/>
              </w:rPr>
              <w:t>uveďte typové označenie, názov tovaru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FBAB9E5" w14:textId="7A4EEF37" w:rsidR="007679D0" w:rsidRPr="00827D18" w:rsidRDefault="00DB50F7" w:rsidP="007679D0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Množstvo </w:t>
            </w:r>
          </w:p>
        </w:tc>
        <w:tc>
          <w:tcPr>
            <w:tcW w:w="1892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197A7CE1" w14:textId="1D5420D6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4EC7"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  <w:t>jednotková cena</w:t>
            </w:r>
          </w:p>
        </w:tc>
        <w:tc>
          <w:tcPr>
            <w:tcW w:w="2413" w:type="dxa"/>
            <w:shd w:val="clear" w:color="auto" w:fill="FFFFFF" w:themeFill="background1"/>
            <w:vAlign w:val="center"/>
          </w:tcPr>
          <w:p w14:paraId="55AD1B0F" w14:textId="68A4B528" w:rsidR="007679D0" w:rsidRPr="00827D18" w:rsidRDefault="007679D0" w:rsidP="007679D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F4EC7"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  <w:t>celková cena</w:t>
            </w:r>
            <w:r w:rsidR="00D96DC5">
              <w:rPr>
                <w:rFonts w:ascii="Calibri" w:hAnsi="Calibri" w:cs="Calibri"/>
                <w:b/>
                <w:bCs/>
                <w:color w:val="000000"/>
                <w:sz w:val="24"/>
                <w:lang w:eastAsia="sk-SK"/>
              </w:rPr>
              <w:t xml:space="preserve"> bez DPH</w:t>
            </w:r>
          </w:p>
        </w:tc>
      </w:tr>
      <w:tr w:rsidR="00D244C5" w:rsidRPr="00827D18" w14:paraId="25880792" w14:textId="77777777" w:rsidTr="00DB50F7">
        <w:trPr>
          <w:trHeight w:val="561"/>
        </w:trPr>
        <w:tc>
          <w:tcPr>
            <w:tcW w:w="3823" w:type="dxa"/>
            <w:vMerge/>
            <w:tcBorders>
              <w:right w:val="single" w:sz="4" w:space="0" w:color="auto"/>
            </w:tcBorders>
          </w:tcPr>
          <w:p w14:paraId="66C3D24A" w14:textId="77777777" w:rsidR="00D244C5" w:rsidRPr="00827D18" w:rsidRDefault="00D244C5" w:rsidP="000E4E4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9E47D" w14:textId="413C15FA" w:rsidR="00D244C5" w:rsidRPr="00827D18" w:rsidRDefault="00DB50F7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92" w:type="dxa"/>
            <w:tcBorders>
              <w:left w:val="single" w:sz="4" w:space="0" w:color="auto"/>
            </w:tcBorders>
            <w:vAlign w:val="center"/>
          </w:tcPr>
          <w:p w14:paraId="632F9575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B8CCE4" w:themeFill="accent1" w:themeFillTint="66"/>
            <w:vAlign w:val="center"/>
          </w:tcPr>
          <w:p w14:paraId="33858D3C" w14:textId="77777777" w:rsidR="00D244C5" w:rsidRPr="00827D18" w:rsidRDefault="00D244C5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94989" w:rsidRPr="00827D18" w14:paraId="3EFE8AF1" w14:textId="77777777" w:rsidTr="00DB50F7">
        <w:trPr>
          <w:trHeight w:val="561"/>
        </w:trPr>
        <w:tc>
          <w:tcPr>
            <w:tcW w:w="5098" w:type="dxa"/>
            <w:gridSpan w:val="2"/>
            <w:vMerge w:val="restart"/>
            <w:tcBorders>
              <w:right w:val="single" w:sz="4" w:space="0" w:color="auto"/>
            </w:tcBorders>
          </w:tcPr>
          <w:p w14:paraId="0C0ACE79" w14:textId="77777777" w:rsidR="00994989" w:rsidRDefault="00994989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2" w:type="dxa"/>
            <w:tcBorders>
              <w:left w:val="single" w:sz="4" w:space="0" w:color="auto"/>
            </w:tcBorders>
            <w:vAlign w:val="center"/>
          </w:tcPr>
          <w:p w14:paraId="159F9E79" w14:textId="0555E581" w:rsidR="00994989" w:rsidRPr="00827D18" w:rsidRDefault="00994989" w:rsidP="002023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DPH:</w:t>
            </w:r>
          </w:p>
        </w:tc>
        <w:tc>
          <w:tcPr>
            <w:tcW w:w="2413" w:type="dxa"/>
            <w:vAlign w:val="center"/>
          </w:tcPr>
          <w:p w14:paraId="278F495F" w14:textId="1D7CB624" w:rsidR="00994989" w:rsidRPr="00827D18" w:rsidRDefault="00994989" w:rsidP="009949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Eur</w:t>
            </w:r>
          </w:p>
        </w:tc>
      </w:tr>
      <w:tr w:rsidR="00994989" w:rsidRPr="00827D18" w14:paraId="2A03B382" w14:textId="77777777" w:rsidTr="00DB50F7">
        <w:trPr>
          <w:trHeight w:val="561"/>
        </w:trPr>
        <w:tc>
          <w:tcPr>
            <w:tcW w:w="5098" w:type="dxa"/>
            <w:gridSpan w:val="2"/>
            <w:vMerge/>
            <w:tcBorders>
              <w:right w:val="single" w:sz="4" w:space="0" w:color="auto"/>
            </w:tcBorders>
          </w:tcPr>
          <w:p w14:paraId="53EAF235" w14:textId="77777777" w:rsidR="00994989" w:rsidRDefault="00994989" w:rsidP="0012749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92" w:type="dxa"/>
            <w:tcBorders>
              <w:left w:val="single" w:sz="4" w:space="0" w:color="auto"/>
            </w:tcBorders>
            <w:vAlign w:val="center"/>
          </w:tcPr>
          <w:p w14:paraId="775AC3A0" w14:textId="5E699F65" w:rsidR="00994989" w:rsidRPr="00827D18" w:rsidRDefault="00994989" w:rsidP="002023F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Cena s DPH spolu</w:t>
            </w:r>
          </w:p>
        </w:tc>
        <w:tc>
          <w:tcPr>
            <w:tcW w:w="2413" w:type="dxa"/>
            <w:vAlign w:val="center"/>
          </w:tcPr>
          <w:p w14:paraId="700FD24C" w14:textId="3B8B61A5" w:rsidR="00994989" w:rsidRPr="00827D18" w:rsidRDefault="00994989" w:rsidP="00994989">
            <w:pPr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Eur </w:t>
            </w:r>
          </w:p>
        </w:tc>
      </w:tr>
    </w:tbl>
    <w:p w14:paraId="6E973E88" w14:textId="77777777" w:rsidR="00D244C5" w:rsidRPr="00827D18" w:rsidRDefault="00D244C5" w:rsidP="00D244C5">
      <w:pPr>
        <w:rPr>
          <w:rFonts w:asciiTheme="minorHAnsi" w:hAnsiTheme="minorHAnsi" w:cstheme="minorHAnsi"/>
          <w:b/>
          <w:sz w:val="22"/>
          <w:szCs w:val="22"/>
        </w:rPr>
      </w:pPr>
    </w:p>
    <w:p w14:paraId="0EF5AD20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01FF703B" w14:textId="44161607" w:rsidR="00D244C5" w:rsidRPr="00827D18" w:rsidRDefault="00D244C5" w:rsidP="00D244C5">
      <w:pPr>
        <w:pStyle w:val="Odsekzoznamu"/>
        <w:ind w:left="0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 xml:space="preserve">Pozn. </w:t>
      </w:r>
      <w:r w:rsidRPr="00827D18">
        <w:rPr>
          <w:rFonts w:asciiTheme="minorHAnsi" w:hAnsiTheme="minorHAnsi" w:cstheme="minorHAnsi"/>
          <w:bCs/>
          <w:sz w:val="22"/>
          <w:szCs w:val="22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073ACD67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5E68E8E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  <w:r w:rsidRPr="00827D18">
        <w:rPr>
          <w:rFonts w:asciiTheme="minorHAnsi" w:hAnsiTheme="minorHAnsi" w:cstheme="minorHAnsi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21E1EEAA" w14:textId="77777777" w:rsidR="00D244C5" w:rsidRPr="00827D18" w:rsidRDefault="00D244C5" w:rsidP="00D244C5">
      <w:pPr>
        <w:rPr>
          <w:rFonts w:asciiTheme="minorHAnsi" w:hAnsiTheme="minorHAnsi" w:cstheme="minorHAnsi"/>
          <w:sz w:val="22"/>
          <w:szCs w:val="22"/>
        </w:rPr>
      </w:pPr>
    </w:p>
    <w:p w14:paraId="738DB61D" w14:textId="3CCEFD1B" w:rsidR="00D244C5" w:rsidRPr="00827D18" w:rsidRDefault="00E27DB8" w:rsidP="00D244C5">
      <w:pPr>
        <w:rPr>
          <w:rFonts w:asciiTheme="minorHAnsi" w:hAnsiTheme="minorHAnsi" w:cstheme="minorHAnsi"/>
          <w:bCs/>
          <w:sz w:val="22"/>
          <w:szCs w:val="22"/>
          <w:lang w:eastAsia="sk-SK"/>
        </w:rPr>
      </w:pPr>
      <w:r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Miesto </w:t>
      </w:r>
      <w:r w:rsidR="00D244C5"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24A13F95" w14:textId="77777777" w:rsidR="00D244C5" w:rsidRPr="00827D18" w:rsidRDefault="00D244C5" w:rsidP="00D244C5">
      <w:pPr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</w:p>
    <w:p w14:paraId="7C048B72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827D18" w:rsidRDefault="00D244C5" w:rsidP="00D244C5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 xml:space="preserve">Pečiatka a podpis </w:t>
      </w:r>
    </w:p>
    <w:p w14:paraId="5A230D88" w14:textId="6FD62676" w:rsidR="00D244C5" w:rsidRPr="00827D18" w:rsidRDefault="00D244C5" w:rsidP="00827D18">
      <w:pPr>
        <w:ind w:left="4248"/>
        <w:jc w:val="center"/>
        <w:rPr>
          <w:rFonts w:asciiTheme="minorHAnsi" w:hAnsiTheme="minorHAnsi" w:cstheme="minorHAnsi"/>
          <w:bCs/>
          <w:sz w:val="22"/>
          <w:szCs w:val="22"/>
          <w:lang w:eastAsia="sk-SK"/>
        </w:rPr>
      </w:pPr>
      <w:r w:rsidRPr="00827D18">
        <w:rPr>
          <w:rFonts w:asciiTheme="minorHAnsi" w:hAnsiTheme="minorHAnsi" w:cstheme="minorHAnsi"/>
          <w:bCs/>
          <w:sz w:val="22"/>
          <w:szCs w:val="22"/>
          <w:lang w:eastAsia="sk-SK"/>
        </w:rPr>
        <w:t>oprávnenej os</w:t>
      </w:r>
      <w:r w:rsidR="00827D18">
        <w:rPr>
          <w:rFonts w:asciiTheme="minorHAnsi" w:hAnsiTheme="minorHAnsi" w:cstheme="minorHAnsi"/>
          <w:bCs/>
          <w:sz w:val="22"/>
          <w:szCs w:val="22"/>
          <w:lang w:eastAsia="sk-SK"/>
        </w:rPr>
        <w:t>oby</w:t>
      </w:r>
    </w:p>
    <w:p w14:paraId="3F33D91C" w14:textId="431CD9F8" w:rsidR="00D244C5" w:rsidRPr="00827D18" w:rsidRDefault="00D244C5" w:rsidP="00066225">
      <w:pPr>
        <w:pStyle w:val="Zkladntext"/>
        <w:rPr>
          <w:rFonts w:asciiTheme="minorHAnsi" w:hAnsiTheme="minorHAnsi" w:cstheme="minorHAnsi"/>
          <w:b/>
          <w:sz w:val="22"/>
          <w:szCs w:val="22"/>
        </w:rPr>
      </w:pPr>
    </w:p>
    <w:p w14:paraId="4879D985" w14:textId="77777777" w:rsidR="007F4070" w:rsidRPr="00827D18" w:rsidRDefault="007F4070" w:rsidP="00CD4769">
      <w:pPr>
        <w:pStyle w:val="Zkladntextodsazen21"/>
        <w:tabs>
          <w:tab w:val="left" w:pos="360"/>
        </w:tabs>
        <w:ind w:left="0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</w:p>
    <w:sectPr w:rsidR="007F4070" w:rsidRPr="00827D18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3DF4ED" w14:textId="77777777" w:rsidR="00A979CB" w:rsidRDefault="00A979CB">
      <w:r>
        <w:separator/>
      </w:r>
    </w:p>
  </w:endnote>
  <w:endnote w:type="continuationSeparator" w:id="0">
    <w:p w14:paraId="1A9C7375" w14:textId="77777777" w:rsidR="00A979CB" w:rsidRDefault="00A9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EndPr/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FACB" w14:textId="77777777" w:rsidR="00A979CB" w:rsidRDefault="00A979CB">
      <w:r>
        <w:separator/>
      </w:r>
    </w:p>
  </w:footnote>
  <w:footnote w:type="continuationSeparator" w:id="0">
    <w:p w14:paraId="1D03439E" w14:textId="77777777" w:rsidR="00A979CB" w:rsidRDefault="00A9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15E67" w14:textId="057444C4" w:rsidR="004D5FC1" w:rsidRDefault="004D5FC1">
    <w:pPr>
      <w:pStyle w:val="Hlavika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Príloha č. 4</w:t>
    </w:r>
  </w:p>
  <w:p w14:paraId="587ED4EA" w14:textId="2F4B7580" w:rsidR="004D5FC1" w:rsidRDefault="004D5FC1">
    <w:pPr>
      <w:pStyle w:val="Hlavika"/>
      <w:pBdr>
        <w:bottom w:val="single" w:sz="6" w:space="1" w:color="auto"/>
      </w:pBdr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5D9"/>
    <w:rsid w:val="0004496B"/>
    <w:rsid w:val="00045A46"/>
    <w:rsid w:val="0004728F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074C"/>
    <w:rsid w:val="001B5279"/>
    <w:rsid w:val="001B7504"/>
    <w:rsid w:val="001B78BD"/>
    <w:rsid w:val="001C280F"/>
    <w:rsid w:val="001C4251"/>
    <w:rsid w:val="001C550E"/>
    <w:rsid w:val="001D1484"/>
    <w:rsid w:val="001D21CC"/>
    <w:rsid w:val="001E2BBB"/>
    <w:rsid w:val="001E7246"/>
    <w:rsid w:val="001E7F5D"/>
    <w:rsid w:val="002023FD"/>
    <w:rsid w:val="00202820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1FC1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301C7A"/>
    <w:rsid w:val="00303E49"/>
    <w:rsid w:val="003042FA"/>
    <w:rsid w:val="00314039"/>
    <w:rsid w:val="00322522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6440"/>
    <w:rsid w:val="003721D9"/>
    <w:rsid w:val="00372C25"/>
    <w:rsid w:val="00372FDB"/>
    <w:rsid w:val="0037583E"/>
    <w:rsid w:val="00376211"/>
    <w:rsid w:val="00376BA7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DF1"/>
    <w:rsid w:val="00467195"/>
    <w:rsid w:val="00471616"/>
    <w:rsid w:val="004718F0"/>
    <w:rsid w:val="00472550"/>
    <w:rsid w:val="00473354"/>
    <w:rsid w:val="00480978"/>
    <w:rsid w:val="00480B18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D115A"/>
    <w:rsid w:val="005D23FF"/>
    <w:rsid w:val="005D3913"/>
    <w:rsid w:val="005D6A50"/>
    <w:rsid w:val="005D7067"/>
    <w:rsid w:val="005E4CE0"/>
    <w:rsid w:val="005E5157"/>
    <w:rsid w:val="005F5DDA"/>
    <w:rsid w:val="005F6381"/>
    <w:rsid w:val="0060059B"/>
    <w:rsid w:val="00600934"/>
    <w:rsid w:val="00602E17"/>
    <w:rsid w:val="006030CC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E76B9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679D0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50F2E"/>
    <w:rsid w:val="00852B28"/>
    <w:rsid w:val="00853AB5"/>
    <w:rsid w:val="00853B75"/>
    <w:rsid w:val="00854C30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4852"/>
    <w:rsid w:val="009776D1"/>
    <w:rsid w:val="00981C46"/>
    <w:rsid w:val="00981DB3"/>
    <w:rsid w:val="00984043"/>
    <w:rsid w:val="009856B8"/>
    <w:rsid w:val="00994989"/>
    <w:rsid w:val="00995CD4"/>
    <w:rsid w:val="009A1503"/>
    <w:rsid w:val="009A15BF"/>
    <w:rsid w:val="009A4536"/>
    <w:rsid w:val="009B0588"/>
    <w:rsid w:val="009C721F"/>
    <w:rsid w:val="009D2384"/>
    <w:rsid w:val="009E2F78"/>
    <w:rsid w:val="009E7CA2"/>
    <w:rsid w:val="009F06D3"/>
    <w:rsid w:val="009F1810"/>
    <w:rsid w:val="00A005C7"/>
    <w:rsid w:val="00A0124D"/>
    <w:rsid w:val="00A014F5"/>
    <w:rsid w:val="00A01F59"/>
    <w:rsid w:val="00A046F2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0F64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96DC5"/>
    <w:rsid w:val="00DA2DB4"/>
    <w:rsid w:val="00DB1A62"/>
    <w:rsid w:val="00DB4508"/>
    <w:rsid w:val="00DB50F7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72BBC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133</Words>
  <Characters>1027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JaMi</cp:lastModifiedBy>
  <cp:revision>38</cp:revision>
  <cp:lastPrinted>2022-06-17T06:59:00Z</cp:lastPrinted>
  <dcterms:created xsi:type="dcterms:W3CDTF">2022-06-21T17:09:00Z</dcterms:created>
  <dcterms:modified xsi:type="dcterms:W3CDTF">2025-04-07T09:42:00Z</dcterms:modified>
</cp:coreProperties>
</file>